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6CD8" w:rsidRDefault="00606CD8" w:rsidP="00A550D5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</w:p>
    <w:p w:rsidR="00FD5A45" w:rsidRPr="0070468B" w:rsidRDefault="00FD5A45" w:rsidP="00A550D5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SPECYFIKACJA WARUNKÓW ZAMÓWIENIA (dalej SWZ)</w:t>
      </w:r>
    </w:p>
    <w:p w:rsidR="00FD5A45" w:rsidRPr="0070468B" w:rsidRDefault="00FD5A45" w:rsidP="00A550D5">
      <w:pPr>
        <w:spacing w:after="120" w:line="240" w:lineRule="auto"/>
        <w:jc w:val="center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 xml:space="preserve">dla zamówienia o wartości mniejszej od progów </w:t>
      </w:r>
      <w:r w:rsidR="00655115" w:rsidRPr="0070468B">
        <w:rPr>
          <w:rFonts w:ascii="Verdana" w:hAnsi="Verdana"/>
          <w:b/>
          <w:sz w:val="20"/>
          <w:szCs w:val="20"/>
        </w:rPr>
        <w:t>unijnych określonych w art. 3</w:t>
      </w:r>
      <w:r w:rsidRPr="0070468B">
        <w:rPr>
          <w:rFonts w:ascii="Verdana" w:hAnsi="Verdana"/>
          <w:b/>
          <w:sz w:val="20"/>
          <w:szCs w:val="20"/>
        </w:rPr>
        <w:t xml:space="preserve"> ust. 1 </w:t>
      </w:r>
      <w:proofErr w:type="spellStart"/>
      <w:r w:rsidRPr="0070468B">
        <w:rPr>
          <w:rFonts w:ascii="Verdana" w:hAnsi="Verdana"/>
          <w:b/>
          <w:sz w:val="20"/>
          <w:szCs w:val="20"/>
        </w:rPr>
        <w:t>pkt</w:t>
      </w:r>
      <w:proofErr w:type="spellEnd"/>
      <w:r w:rsidRPr="0070468B">
        <w:rPr>
          <w:rFonts w:ascii="Verdana" w:hAnsi="Verdana"/>
          <w:b/>
          <w:sz w:val="20"/>
          <w:szCs w:val="20"/>
        </w:rPr>
        <w:t xml:space="preserve"> 1 ustawy z dnia 11 września 2019 r.</w:t>
      </w:r>
      <w:r w:rsidR="00655115" w:rsidRPr="0070468B">
        <w:rPr>
          <w:rFonts w:ascii="Verdana" w:hAnsi="Verdana"/>
          <w:b/>
          <w:sz w:val="20"/>
          <w:szCs w:val="20"/>
        </w:rPr>
        <w:t xml:space="preserve"> -</w:t>
      </w:r>
      <w:r w:rsidRPr="0070468B">
        <w:rPr>
          <w:rFonts w:ascii="Verdana" w:hAnsi="Verdana"/>
          <w:b/>
          <w:sz w:val="20"/>
          <w:szCs w:val="20"/>
        </w:rPr>
        <w:t xml:space="preserve"> Prawo zamówień publicznych.</w:t>
      </w:r>
    </w:p>
    <w:p w:rsidR="00FD5A45" w:rsidRDefault="00FD5A45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Postępowanie prowadzone jest zgodnie z ustawą</w:t>
      </w:r>
      <w:r w:rsidR="00655115" w:rsidRPr="0070468B">
        <w:rPr>
          <w:rFonts w:ascii="Verdana" w:hAnsi="Verdana"/>
          <w:sz w:val="20"/>
          <w:szCs w:val="20"/>
        </w:rPr>
        <w:t xml:space="preserve"> z dnia 11 września 2019 r. -</w:t>
      </w:r>
      <w:r w:rsidRPr="0070468B">
        <w:rPr>
          <w:rFonts w:ascii="Verdana" w:hAnsi="Verdana"/>
          <w:sz w:val="20"/>
          <w:szCs w:val="20"/>
        </w:rPr>
        <w:t xml:space="preserve"> Prawo zamówień publicznych (dalej </w:t>
      </w:r>
      <w:proofErr w:type="spellStart"/>
      <w:r w:rsidRPr="0070468B">
        <w:rPr>
          <w:rFonts w:ascii="Verdana" w:hAnsi="Verdana"/>
          <w:sz w:val="20"/>
          <w:szCs w:val="20"/>
        </w:rPr>
        <w:t>Pzp</w:t>
      </w:r>
      <w:proofErr w:type="spellEnd"/>
      <w:r w:rsidRPr="0070468B">
        <w:rPr>
          <w:rFonts w:ascii="Verdana" w:hAnsi="Verdana"/>
          <w:sz w:val="20"/>
          <w:szCs w:val="20"/>
        </w:rPr>
        <w:t>)</w:t>
      </w:r>
      <w:r w:rsidR="00655115" w:rsidRPr="0070468B">
        <w:rPr>
          <w:rFonts w:ascii="Verdana" w:hAnsi="Verdana"/>
          <w:sz w:val="20"/>
          <w:szCs w:val="20"/>
        </w:rPr>
        <w:t xml:space="preserve"> (</w:t>
      </w:r>
      <w:r w:rsidRPr="0070468B">
        <w:rPr>
          <w:rFonts w:ascii="Verdana" w:hAnsi="Verdana"/>
          <w:sz w:val="20"/>
          <w:szCs w:val="20"/>
        </w:rPr>
        <w:t>Dz. U. z 2019 r.</w:t>
      </w:r>
      <w:r w:rsidR="00655115" w:rsidRPr="0070468B">
        <w:rPr>
          <w:rFonts w:ascii="Verdana" w:hAnsi="Verdana"/>
          <w:sz w:val="20"/>
          <w:szCs w:val="20"/>
        </w:rPr>
        <w:t>, poz. 2019 ze</w:t>
      </w:r>
      <w:r w:rsidRPr="0070468B">
        <w:rPr>
          <w:rFonts w:ascii="Verdana" w:hAnsi="Verdana"/>
          <w:sz w:val="20"/>
          <w:szCs w:val="20"/>
        </w:rPr>
        <w:t xml:space="preserve"> zm.).</w:t>
      </w:r>
    </w:p>
    <w:p w:rsidR="00A550D5" w:rsidRPr="0070468B" w:rsidRDefault="00A550D5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D10B43" w:rsidP="00861D58">
      <w:pPr>
        <w:spacing w:after="12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1. </w:t>
      </w:r>
      <w:r w:rsidR="007378BD" w:rsidRPr="0070468B">
        <w:rPr>
          <w:rFonts w:ascii="Verdana" w:hAnsi="Verdana"/>
          <w:sz w:val="20"/>
          <w:szCs w:val="20"/>
        </w:rPr>
        <w:t xml:space="preserve">NAZWA ORAZ ADRES ZAMAWIAJĄCEGO, NUMER TELEFONU, ADRES POCZTY </w:t>
      </w:r>
      <w:r w:rsidR="002C7D2F" w:rsidRPr="0070468B">
        <w:rPr>
          <w:rFonts w:ascii="Verdana" w:hAnsi="Verdana"/>
          <w:sz w:val="20"/>
          <w:szCs w:val="20"/>
        </w:rPr>
        <w:t>ELEKTRONICZNEJ ORAZ STRONY INTERNETOWEJ PROWADZONEGO POSTĘPOWANIA.</w:t>
      </w:r>
    </w:p>
    <w:p w:rsidR="00861D58" w:rsidRPr="0070468B" w:rsidRDefault="00861D58" w:rsidP="00861D58">
      <w:pPr>
        <w:spacing w:after="12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Zamawiający: </w:t>
      </w:r>
      <w:r w:rsidRPr="0070468B">
        <w:rPr>
          <w:rFonts w:ascii="Verdana" w:hAnsi="Verdana"/>
          <w:b/>
          <w:sz w:val="20"/>
          <w:szCs w:val="20"/>
        </w:rPr>
        <w:t>Gmina Miasto Częstochowa</w:t>
      </w:r>
      <w:r w:rsidRPr="0070468B">
        <w:rPr>
          <w:rFonts w:ascii="Verdana" w:hAnsi="Verdana"/>
          <w:sz w:val="20"/>
          <w:szCs w:val="20"/>
        </w:rPr>
        <w:t>, ul. Śląska 11/13, 42-217 Częstochowa, numer telefonu: +48 34 37 07 61</w:t>
      </w:r>
      <w:r>
        <w:rPr>
          <w:rFonts w:ascii="Verdana" w:hAnsi="Verdana"/>
          <w:sz w:val="20"/>
          <w:szCs w:val="20"/>
        </w:rPr>
        <w:t>7</w:t>
      </w:r>
      <w:r w:rsidRPr="0070468B">
        <w:rPr>
          <w:rFonts w:ascii="Verdana" w:hAnsi="Verdana"/>
          <w:sz w:val="20"/>
          <w:szCs w:val="20"/>
        </w:rPr>
        <w:t>.</w:t>
      </w:r>
    </w:p>
    <w:p w:rsidR="003851A2" w:rsidRPr="0070468B" w:rsidRDefault="00BC01BE" w:rsidP="00A550D5">
      <w:pPr>
        <w:spacing w:after="0" w:line="240" w:lineRule="auto"/>
        <w:ind w:left="284"/>
        <w:jc w:val="both"/>
        <w:rPr>
          <w:rFonts w:ascii="Verdana" w:hAnsi="Verdana"/>
          <w:color w:val="FF0000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A</w:t>
      </w:r>
      <w:r w:rsidR="00FD5A45" w:rsidRPr="0070468B">
        <w:rPr>
          <w:rFonts w:ascii="Verdana" w:hAnsi="Verdana"/>
          <w:sz w:val="20"/>
          <w:szCs w:val="20"/>
        </w:rPr>
        <w:t>dres poczty elektronicznej</w:t>
      </w:r>
      <w:r w:rsidR="000A4D41" w:rsidRPr="0070468B">
        <w:rPr>
          <w:rFonts w:ascii="Verdana" w:hAnsi="Verdana"/>
          <w:sz w:val="20"/>
          <w:szCs w:val="20"/>
        </w:rPr>
        <w:t>:</w:t>
      </w:r>
      <w:r w:rsidR="00FD5A45" w:rsidRPr="0070468B">
        <w:rPr>
          <w:rFonts w:ascii="Verdana" w:hAnsi="Verdana"/>
          <w:sz w:val="20"/>
          <w:szCs w:val="20"/>
        </w:rPr>
        <w:t xml:space="preserve"> </w:t>
      </w:r>
      <w:hyperlink r:id="rId8" w:history="1">
        <w:r w:rsidRPr="0070468B">
          <w:rPr>
            <w:rStyle w:val="Hipercze"/>
            <w:rFonts w:ascii="Verdana" w:hAnsi="Verdana"/>
            <w:sz w:val="20"/>
            <w:szCs w:val="20"/>
          </w:rPr>
          <w:t>iz@czestochowa.um.gov.pl</w:t>
        </w:r>
      </w:hyperlink>
    </w:p>
    <w:p w:rsidR="00B8458B" w:rsidRDefault="002C7D2F" w:rsidP="00A550D5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Adres strony internetowej prowadzonego postępowania: </w:t>
      </w:r>
    </w:p>
    <w:p w:rsidR="00B8458B" w:rsidRDefault="004B44DB" w:rsidP="00A550D5">
      <w:pPr>
        <w:spacing w:after="0" w:line="240" w:lineRule="auto"/>
        <w:ind w:left="284"/>
        <w:jc w:val="both"/>
        <w:rPr>
          <w:rStyle w:val="Hipercze"/>
          <w:rFonts w:ascii="Verdana" w:hAnsi="Verdana"/>
          <w:color w:val="00B050"/>
          <w:sz w:val="20"/>
          <w:szCs w:val="20"/>
        </w:rPr>
      </w:pPr>
      <w:hyperlink r:id="rId9" w:history="1">
        <w:r w:rsidR="00B8458B" w:rsidRPr="00FB0FCE">
          <w:rPr>
            <w:rStyle w:val="Hipercze"/>
            <w:rFonts w:ascii="Verdana" w:hAnsi="Verdana"/>
            <w:sz w:val="20"/>
            <w:szCs w:val="20"/>
          </w:rPr>
          <w:t>https://bip.czestochowa.pl/przetargi/71430</w:t>
        </w:r>
      </w:hyperlink>
      <w:r w:rsidR="00B8458B">
        <w:rPr>
          <w:rStyle w:val="Hipercze"/>
          <w:rFonts w:ascii="Verdana" w:hAnsi="Verdana"/>
          <w:color w:val="00B050"/>
          <w:sz w:val="20"/>
          <w:szCs w:val="20"/>
        </w:rPr>
        <w:t xml:space="preserve">  </w:t>
      </w:r>
    </w:p>
    <w:p w:rsidR="00A550D5" w:rsidRPr="00841FB4" w:rsidRDefault="00A550D5" w:rsidP="00A550D5">
      <w:pPr>
        <w:pStyle w:val="glowny"/>
        <w:tabs>
          <w:tab w:val="left" w:pos="20955"/>
          <w:tab w:val="left" w:leader="dot" w:pos="25045"/>
          <w:tab w:val="center" w:pos="25131"/>
          <w:tab w:val="right" w:pos="29667"/>
        </w:tabs>
        <w:ind w:left="289" w:hanging="5"/>
        <w:rPr>
          <w:rFonts w:ascii="Verdana" w:hAnsi="Verdana"/>
          <w:sz w:val="20"/>
        </w:rPr>
      </w:pPr>
      <w:r w:rsidRPr="00A906DA">
        <w:rPr>
          <w:rFonts w:ascii="Verdana" w:hAnsi="Verdana"/>
          <w:sz w:val="20"/>
        </w:rPr>
        <w:t xml:space="preserve">Adres skrytki </w:t>
      </w:r>
      <w:proofErr w:type="spellStart"/>
      <w:r w:rsidRPr="00A906DA">
        <w:rPr>
          <w:rFonts w:ascii="Verdana" w:hAnsi="Verdana"/>
          <w:sz w:val="20"/>
        </w:rPr>
        <w:t>ePUAP</w:t>
      </w:r>
      <w:proofErr w:type="spellEnd"/>
      <w:r w:rsidRPr="00A906DA">
        <w:rPr>
          <w:rFonts w:ascii="Verdana" w:hAnsi="Verdana"/>
          <w:sz w:val="20"/>
        </w:rPr>
        <w:t>: /97j3t1ixjk/</w:t>
      </w:r>
      <w:proofErr w:type="spellStart"/>
      <w:r w:rsidRPr="00A906DA">
        <w:rPr>
          <w:rFonts w:ascii="Verdana" w:hAnsi="Verdana"/>
          <w:sz w:val="20"/>
        </w:rPr>
        <w:t>SkrytkaESP</w:t>
      </w:r>
      <w:proofErr w:type="spellEnd"/>
      <w:r w:rsidRPr="00A906DA">
        <w:rPr>
          <w:rFonts w:ascii="Verdana" w:hAnsi="Verdana"/>
          <w:sz w:val="20"/>
        </w:rPr>
        <w:t xml:space="preserve"> </w:t>
      </w:r>
      <w:hyperlink r:id="rId10" w:tgtFrame="_blank" w:history="1">
        <w:r w:rsidRPr="00A906DA">
          <w:rPr>
            <w:rStyle w:val="Hipercze"/>
            <w:rFonts w:ascii="Verdana" w:hAnsi="Verdana"/>
            <w:sz w:val="20"/>
          </w:rPr>
          <w:t xml:space="preserve">Elektroniczna skrzynka podawcza </w:t>
        </w:r>
        <w:proofErr w:type="spellStart"/>
        <w:r w:rsidRPr="00A906DA">
          <w:rPr>
            <w:rStyle w:val="Hipercze"/>
            <w:rFonts w:ascii="Verdana" w:hAnsi="Verdana"/>
            <w:sz w:val="20"/>
          </w:rPr>
          <w:t>ePUAP</w:t>
        </w:r>
        <w:proofErr w:type="spellEnd"/>
      </w:hyperlink>
    </w:p>
    <w:p w:rsidR="00AC33F3" w:rsidRPr="00AC33F3" w:rsidRDefault="00AC33F3" w:rsidP="00A550D5">
      <w:pPr>
        <w:spacing w:after="0" w:line="240" w:lineRule="auto"/>
        <w:ind w:left="284" w:hanging="284"/>
        <w:jc w:val="both"/>
        <w:rPr>
          <w:rFonts w:ascii="Verdana" w:hAnsi="Verdana"/>
          <w:color w:val="00B050"/>
          <w:sz w:val="20"/>
          <w:szCs w:val="20"/>
        </w:rPr>
      </w:pPr>
    </w:p>
    <w:p w:rsidR="00BC01BE" w:rsidRDefault="00D10B43" w:rsidP="00861D58">
      <w:pPr>
        <w:spacing w:before="120" w:after="12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2. </w:t>
      </w:r>
      <w:r w:rsidR="00846661" w:rsidRPr="0070468B">
        <w:rPr>
          <w:rFonts w:ascii="Verdana" w:hAnsi="Verdana"/>
          <w:sz w:val="20"/>
          <w:szCs w:val="20"/>
        </w:rPr>
        <w:t>ADRES STRONY INTERNETOWEJ</w:t>
      </w:r>
      <w:r w:rsidR="00BC01BE" w:rsidRPr="0070468B">
        <w:rPr>
          <w:rFonts w:ascii="Verdana" w:hAnsi="Verdana"/>
          <w:sz w:val="20"/>
          <w:szCs w:val="20"/>
        </w:rPr>
        <w:t>, NA KT</w:t>
      </w:r>
      <w:r w:rsidR="00D35921" w:rsidRPr="0070468B">
        <w:rPr>
          <w:rFonts w:ascii="Verdana" w:hAnsi="Verdana"/>
          <w:sz w:val="20"/>
          <w:szCs w:val="20"/>
        </w:rPr>
        <w:t>ÓREJ UDOSTĘPNIANE BĘDĄ ZMIANY I </w:t>
      </w:r>
      <w:r w:rsidR="00BC01BE" w:rsidRPr="0070468B">
        <w:rPr>
          <w:rFonts w:ascii="Verdana" w:hAnsi="Verdana"/>
          <w:sz w:val="20"/>
          <w:szCs w:val="20"/>
        </w:rPr>
        <w:t>WYJAŚNIENIA TREŚCI SWZ ORAZ INNE DOKUMENTY ZAMÓWIENIA BEZPOŚREDNIO ZWIĄZANE Z POSTĘPOWANIEM O UDZIELENIE ZAMÓWIENIA</w:t>
      </w:r>
    </w:p>
    <w:p w:rsidR="00861D58" w:rsidRDefault="004B44DB" w:rsidP="00861D58">
      <w:pPr>
        <w:spacing w:before="120" w:after="120" w:line="240" w:lineRule="auto"/>
        <w:ind w:left="284"/>
        <w:jc w:val="both"/>
        <w:rPr>
          <w:rStyle w:val="Hipercze"/>
          <w:rFonts w:ascii="Verdana" w:hAnsi="Verdana"/>
          <w:color w:val="00B050"/>
          <w:sz w:val="20"/>
          <w:szCs w:val="20"/>
        </w:rPr>
      </w:pPr>
      <w:hyperlink r:id="rId11" w:history="1">
        <w:r w:rsidR="00861D58" w:rsidRPr="00FB0FCE">
          <w:rPr>
            <w:rStyle w:val="Hipercze"/>
            <w:rFonts w:ascii="Verdana" w:hAnsi="Verdana"/>
            <w:sz w:val="20"/>
            <w:szCs w:val="20"/>
          </w:rPr>
          <w:t>https://bip.czestochowa.pl/przetargi/71430</w:t>
        </w:r>
      </w:hyperlink>
      <w:r w:rsidR="00861D58">
        <w:rPr>
          <w:rStyle w:val="Hipercze"/>
          <w:rFonts w:ascii="Verdana" w:hAnsi="Verdana"/>
          <w:color w:val="00B050"/>
          <w:sz w:val="20"/>
          <w:szCs w:val="20"/>
        </w:rPr>
        <w:t xml:space="preserve">  </w:t>
      </w:r>
    </w:p>
    <w:p w:rsidR="00AC33F3" w:rsidRPr="00AC33F3" w:rsidRDefault="00D10B43" w:rsidP="00861D58">
      <w:pPr>
        <w:tabs>
          <w:tab w:val="left" w:pos="851"/>
        </w:tabs>
        <w:spacing w:before="120" w:after="120" w:line="240" w:lineRule="auto"/>
        <w:ind w:left="851" w:hanging="567"/>
        <w:jc w:val="both"/>
        <w:rPr>
          <w:rFonts w:ascii="Verdana" w:hAnsi="Verdana"/>
          <w:i/>
          <w:strike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2.1. </w:t>
      </w:r>
      <w:r w:rsidR="009C2022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W postępowaniu o udzielenie zamówienia ko</w:t>
      </w:r>
      <w:r w:rsidR="000A4D41" w:rsidRPr="0070468B">
        <w:rPr>
          <w:rFonts w:ascii="Verdana" w:hAnsi="Verdana"/>
          <w:sz w:val="20"/>
          <w:szCs w:val="20"/>
        </w:rPr>
        <w:t xml:space="preserve">munikacja między </w:t>
      </w:r>
      <w:r w:rsidR="00A550D5">
        <w:rPr>
          <w:rFonts w:ascii="Verdana" w:hAnsi="Verdana"/>
          <w:sz w:val="20"/>
          <w:szCs w:val="20"/>
        </w:rPr>
        <w:t>z</w:t>
      </w:r>
      <w:r w:rsidR="000A4D41" w:rsidRPr="0070468B">
        <w:rPr>
          <w:rFonts w:ascii="Verdana" w:hAnsi="Verdana"/>
          <w:sz w:val="20"/>
          <w:szCs w:val="20"/>
        </w:rPr>
        <w:t>amawiającym a </w:t>
      </w:r>
      <w:r w:rsidR="00A550D5">
        <w:rPr>
          <w:rFonts w:ascii="Verdana" w:hAnsi="Verdana"/>
          <w:sz w:val="20"/>
          <w:szCs w:val="20"/>
        </w:rPr>
        <w:t>w</w:t>
      </w:r>
      <w:r w:rsidR="00FD5A45" w:rsidRPr="0070468B">
        <w:rPr>
          <w:rFonts w:ascii="Verdana" w:hAnsi="Verdana"/>
          <w:sz w:val="20"/>
          <w:szCs w:val="20"/>
        </w:rPr>
        <w:t>ykonawcami odbywa się przy użyciu</w:t>
      </w:r>
      <w:r w:rsidRPr="0070468B">
        <w:rPr>
          <w:rFonts w:ascii="Verdana" w:hAnsi="Verdana"/>
          <w:sz w:val="20"/>
          <w:szCs w:val="20"/>
        </w:rPr>
        <w:t> </w:t>
      </w:r>
      <w:proofErr w:type="spellStart"/>
      <w:r w:rsidRPr="0070468B">
        <w:rPr>
          <w:rFonts w:ascii="Verdana" w:hAnsi="Verdana"/>
          <w:sz w:val="20"/>
          <w:szCs w:val="20"/>
        </w:rPr>
        <w:t>miniPortalu</w:t>
      </w:r>
      <w:proofErr w:type="spellEnd"/>
      <w:r w:rsidR="005C469A" w:rsidRPr="0070468B">
        <w:rPr>
          <w:rFonts w:ascii="Verdana" w:hAnsi="Verdana"/>
          <w:sz w:val="20"/>
          <w:szCs w:val="20"/>
        </w:rPr>
        <w:t>,</w:t>
      </w:r>
      <w:r w:rsidRPr="0070468B">
        <w:rPr>
          <w:rFonts w:ascii="Verdana" w:hAnsi="Verdana"/>
          <w:sz w:val="20"/>
          <w:szCs w:val="20"/>
        </w:rPr>
        <w:t xml:space="preserve"> </w:t>
      </w:r>
      <w:r w:rsidR="005C469A" w:rsidRPr="0070468B">
        <w:rPr>
          <w:rFonts w:ascii="Verdana" w:hAnsi="Verdana"/>
          <w:sz w:val="20"/>
          <w:szCs w:val="20"/>
        </w:rPr>
        <w:t xml:space="preserve">który </w:t>
      </w:r>
      <w:r w:rsidRPr="0070468B">
        <w:rPr>
          <w:rFonts w:ascii="Verdana" w:hAnsi="Verdana"/>
          <w:sz w:val="20"/>
          <w:szCs w:val="20"/>
        </w:rPr>
        <w:t>dostępn</w:t>
      </w:r>
      <w:r w:rsidR="005C469A" w:rsidRPr="0070468B">
        <w:rPr>
          <w:rFonts w:ascii="Verdana" w:hAnsi="Verdana"/>
          <w:sz w:val="20"/>
          <w:szCs w:val="20"/>
        </w:rPr>
        <w:t>y</w:t>
      </w:r>
      <w:r w:rsidR="003237FC">
        <w:rPr>
          <w:rFonts w:ascii="Verdana" w:hAnsi="Verdana"/>
          <w:sz w:val="20"/>
          <w:szCs w:val="20"/>
        </w:rPr>
        <w:t xml:space="preserve"> jest pod </w:t>
      </w:r>
      <w:r w:rsidR="00FD5A45" w:rsidRPr="0070468B">
        <w:rPr>
          <w:rFonts w:ascii="Verdana" w:hAnsi="Verdana"/>
          <w:sz w:val="20"/>
          <w:szCs w:val="20"/>
        </w:rPr>
        <w:t xml:space="preserve">adresem: </w:t>
      </w:r>
      <w:hyperlink r:id="rId12" w:history="1">
        <w:r w:rsidR="000A4D41" w:rsidRPr="0070468B">
          <w:rPr>
            <w:rStyle w:val="Hipercze"/>
            <w:rFonts w:ascii="Verdana" w:hAnsi="Verdana"/>
            <w:sz w:val="20"/>
            <w:szCs w:val="20"/>
          </w:rPr>
          <w:t>https://miniportal.uzp.gov.pl/</w:t>
        </w:r>
      </w:hyperlink>
      <w:r w:rsidR="00D35921" w:rsidRPr="0070468B">
        <w:rPr>
          <w:rStyle w:val="Hipercze"/>
          <w:rFonts w:ascii="Verdana" w:hAnsi="Verdana"/>
          <w:sz w:val="20"/>
          <w:szCs w:val="20"/>
          <w:u w:val="none"/>
        </w:rPr>
        <w:t xml:space="preserve"> </w:t>
      </w:r>
      <w:r w:rsidR="000A4D41" w:rsidRPr="0070468B">
        <w:rPr>
          <w:rFonts w:ascii="Verdana" w:hAnsi="Verdana"/>
          <w:sz w:val="20"/>
          <w:szCs w:val="20"/>
        </w:rPr>
        <w:t xml:space="preserve"> </w:t>
      </w:r>
      <w:proofErr w:type="spellStart"/>
      <w:r w:rsidR="00AC33F3" w:rsidRPr="00AC33F3">
        <w:rPr>
          <w:rFonts w:ascii="Verdana" w:hAnsi="Verdana"/>
          <w:sz w:val="20"/>
          <w:szCs w:val="20"/>
        </w:rPr>
        <w:t>ePUAPu</w:t>
      </w:r>
      <w:proofErr w:type="spellEnd"/>
      <w:r w:rsidR="00AC33F3" w:rsidRPr="00AC33F3">
        <w:rPr>
          <w:rFonts w:ascii="Verdana" w:hAnsi="Verdana"/>
          <w:sz w:val="20"/>
          <w:szCs w:val="20"/>
        </w:rPr>
        <w:t xml:space="preserve"> dostępnego pod adresem: </w:t>
      </w:r>
      <w:hyperlink r:id="rId13" w:history="1">
        <w:r w:rsidR="00AC33F3" w:rsidRPr="009C2022">
          <w:rPr>
            <w:rStyle w:val="Hipercze"/>
            <w:rFonts w:ascii="Verdana" w:hAnsi="Verdana"/>
            <w:sz w:val="20"/>
            <w:szCs w:val="20"/>
          </w:rPr>
          <w:t>https://epuap.gov.pl/wps/portal</w:t>
        </w:r>
      </w:hyperlink>
      <w:r w:rsidR="00AC33F3" w:rsidRPr="00AC33F3">
        <w:rPr>
          <w:rFonts w:ascii="Verdana" w:hAnsi="Verdana"/>
          <w:sz w:val="20"/>
          <w:szCs w:val="20"/>
        </w:rPr>
        <w:t xml:space="preserve"> oraz poczty elektronicznej: </w:t>
      </w:r>
      <w:hyperlink r:id="rId14" w:history="1">
        <w:r w:rsidR="00AC33F3" w:rsidRPr="009C2022">
          <w:rPr>
            <w:rStyle w:val="Hipercze"/>
            <w:rFonts w:ascii="Verdana" w:hAnsi="Verdana"/>
            <w:sz w:val="20"/>
            <w:szCs w:val="20"/>
          </w:rPr>
          <w:t>iz@czestochowa.um.gov.pl</w:t>
        </w:r>
      </w:hyperlink>
      <w:r w:rsidR="00AC33F3" w:rsidRPr="009C2022">
        <w:rPr>
          <w:rFonts w:ascii="Verdana" w:hAnsi="Verdana"/>
          <w:color w:val="0000FF"/>
          <w:sz w:val="20"/>
          <w:szCs w:val="20"/>
        </w:rPr>
        <w:t xml:space="preserve"> </w:t>
      </w:r>
    </w:p>
    <w:p w:rsidR="00FD5A45" w:rsidRPr="0070468B" w:rsidRDefault="00D10B43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2.2.</w:t>
      </w:r>
      <w:r w:rsidR="009C2022">
        <w:rPr>
          <w:rFonts w:ascii="Verdana" w:hAnsi="Verdana"/>
          <w:sz w:val="20"/>
          <w:szCs w:val="20"/>
        </w:rPr>
        <w:t> </w:t>
      </w:r>
      <w:r w:rsidRPr="0070468B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Wykonawca zamierzający wziąć udział w postępowaniu o udzielenie zamówienia publicznego, </w:t>
      </w:r>
      <w:r w:rsidR="00FD5A45" w:rsidRPr="009C2022">
        <w:rPr>
          <w:rFonts w:ascii="Verdana" w:hAnsi="Verdana"/>
          <w:b/>
          <w:sz w:val="20"/>
          <w:szCs w:val="20"/>
        </w:rPr>
        <w:t xml:space="preserve">musi posiadać konto na </w:t>
      </w:r>
      <w:proofErr w:type="spellStart"/>
      <w:r w:rsidR="00FD5A45" w:rsidRPr="009C2022">
        <w:rPr>
          <w:rFonts w:ascii="Verdana" w:hAnsi="Verdana"/>
          <w:b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. Wykonawca posiadający konto na </w:t>
      </w:r>
      <w:proofErr w:type="spellStart"/>
      <w:r w:rsidR="00FD5A45" w:rsidRPr="0070468B">
        <w:rPr>
          <w:rFonts w:ascii="Verdana" w:hAnsi="Verdana"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 ma dostęp do następujących formularzy: „</w:t>
      </w:r>
      <w:r w:rsidR="00FD5A45" w:rsidRPr="0070468B">
        <w:rPr>
          <w:rFonts w:ascii="Verdana" w:hAnsi="Verdana"/>
          <w:b/>
          <w:i/>
          <w:sz w:val="20"/>
          <w:szCs w:val="20"/>
        </w:rPr>
        <w:t>Formularz do złożenia, zmiany, wycofania oferty lub wniosku</w:t>
      </w:r>
      <w:r w:rsidR="00FD5A45" w:rsidRPr="0070468B">
        <w:rPr>
          <w:rFonts w:ascii="Verdana" w:hAnsi="Verdana"/>
          <w:sz w:val="20"/>
          <w:szCs w:val="20"/>
        </w:rPr>
        <w:t xml:space="preserve">” oraz </w:t>
      </w:r>
      <w:r w:rsidRPr="0070468B">
        <w:rPr>
          <w:rFonts w:ascii="Verdana" w:hAnsi="Verdana"/>
          <w:sz w:val="20"/>
          <w:szCs w:val="20"/>
        </w:rPr>
        <w:t>„</w:t>
      </w:r>
      <w:r w:rsidRPr="0070468B">
        <w:rPr>
          <w:rFonts w:ascii="Verdana" w:hAnsi="Verdana"/>
          <w:b/>
          <w:i/>
          <w:sz w:val="20"/>
          <w:szCs w:val="20"/>
        </w:rPr>
        <w:t>Formularz</w:t>
      </w:r>
      <w:r w:rsidR="00FD5A45" w:rsidRPr="0070468B">
        <w:rPr>
          <w:rFonts w:ascii="Verdana" w:hAnsi="Verdana"/>
          <w:b/>
          <w:i/>
          <w:sz w:val="20"/>
          <w:szCs w:val="20"/>
        </w:rPr>
        <w:t xml:space="preserve"> do komunikacji</w:t>
      </w:r>
      <w:r w:rsidR="00FD5A45" w:rsidRPr="0070468B">
        <w:rPr>
          <w:rFonts w:ascii="Verdana" w:hAnsi="Verdana"/>
          <w:sz w:val="20"/>
          <w:szCs w:val="20"/>
        </w:rPr>
        <w:t>”.</w:t>
      </w:r>
    </w:p>
    <w:p w:rsidR="00FD5A45" w:rsidRPr="0070468B" w:rsidRDefault="00D10B43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2.3. </w:t>
      </w:r>
      <w:r w:rsidR="009C2022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Wymagania techniczne i organizacyjne wysyłania i odbierania dokumentów elektronicznych, elektronicznych kopii dokumentów i oświadczeń oraz informacji przekazywanych przy ich użyciu opisane zostały w </w:t>
      </w:r>
      <w:r w:rsidR="009C2022">
        <w:rPr>
          <w:rFonts w:ascii="Verdana" w:hAnsi="Verdana"/>
          <w:i/>
          <w:sz w:val="20"/>
          <w:szCs w:val="20"/>
        </w:rPr>
        <w:t>Regulaminie korzystania z </w:t>
      </w:r>
      <w:r w:rsidR="00FD5A45" w:rsidRPr="0070468B">
        <w:rPr>
          <w:rFonts w:ascii="Verdana" w:hAnsi="Verdana"/>
          <w:i/>
          <w:sz w:val="20"/>
          <w:szCs w:val="20"/>
        </w:rPr>
        <w:t xml:space="preserve">systemu </w:t>
      </w:r>
      <w:proofErr w:type="spellStart"/>
      <w:r w:rsidR="00FD5A45" w:rsidRPr="0070468B">
        <w:rPr>
          <w:rFonts w:ascii="Verdana" w:hAnsi="Verdana"/>
          <w:i/>
          <w:sz w:val="20"/>
          <w:szCs w:val="20"/>
        </w:rPr>
        <w:t>miniPortal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 oraz </w:t>
      </w:r>
      <w:r w:rsidR="00FD5A45" w:rsidRPr="0070468B">
        <w:rPr>
          <w:rFonts w:ascii="Verdana" w:hAnsi="Verdana"/>
          <w:i/>
          <w:sz w:val="20"/>
          <w:szCs w:val="20"/>
        </w:rPr>
        <w:t>Warunkach korzystania z elektronicznej platformy usług administracji publicznej</w:t>
      </w:r>
      <w:r w:rsidR="00FD5A45" w:rsidRPr="0070468B">
        <w:rPr>
          <w:rFonts w:ascii="Verdana" w:hAnsi="Verdana"/>
          <w:sz w:val="20"/>
          <w:szCs w:val="20"/>
        </w:rPr>
        <w:t xml:space="preserve"> (</w:t>
      </w:r>
      <w:proofErr w:type="spellStart"/>
      <w:r w:rsidR="00FD5A45" w:rsidRPr="0070468B">
        <w:rPr>
          <w:rFonts w:ascii="Verdana" w:hAnsi="Verdana"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). </w:t>
      </w:r>
    </w:p>
    <w:p w:rsidR="00FD5A45" w:rsidRPr="0070468B" w:rsidRDefault="00D10B43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2.4. </w:t>
      </w:r>
      <w:r w:rsidR="009C2022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Maksymalny rozmiar plików przesyłanych za pośrednictwem dedykowanych formularzy: „</w:t>
      </w:r>
      <w:r w:rsidR="00FD5A45" w:rsidRPr="0070468B">
        <w:rPr>
          <w:rFonts w:ascii="Verdana" w:hAnsi="Verdana"/>
          <w:b/>
          <w:i/>
          <w:sz w:val="20"/>
          <w:szCs w:val="20"/>
        </w:rPr>
        <w:t>Formularz złożenia, zmiany, wycofania o</w:t>
      </w:r>
      <w:r w:rsidRPr="0070468B">
        <w:rPr>
          <w:rFonts w:ascii="Verdana" w:hAnsi="Verdana"/>
          <w:b/>
          <w:i/>
          <w:sz w:val="20"/>
          <w:szCs w:val="20"/>
        </w:rPr>
        <w:t>ferty lub wniosku</w:t>
      </w:r>
      <w:r w:rsidR="00D35921" w:rsidRPr="0070468B">
        <w:rPr>
          <w:rFonts w:ascii="Verdana" w:hAnsi="Verdana"/>
          <w:sz w:val="20"/>
          <w:szCs w:val="20"/>
        </w:rPr>
        <w:t>” i </w:t>
      </w:r>
      <w:r w:rsidRPr="0070468B">
        <w:rPr>
          <w:rFonts w:ascii="Verdana" w:hAnsi="Verdana"/>
          <w:sz w:val="20"/>
          <w:szCs w:val="20"/>
        </w:rPr>
        <w:t>„</w:t>
      </w:r>
      <w:r w:rsidRPr="0070468B">
        <w:rPr>
          <w:rFonts w:ascii="Verdana" w:hAnsi="Verdana"/>
          <w:b/>
          <w:i/>
          <w:sz w:val="20"/>
          <w:szCs w:val="20"/>
        </w:rPr>
        <w:t>Formularz</w:t>
      </w:r>
      <w:r w:rsidR="00FD5A45" w:rsidRPr="0070468B">
        <w:rPr>
          <w:rFonts w:ascii="Verdana" w:hAnsi="Verdana"/>
          <w:b/>
          <w:i/>
          <w:sz w:val="20"/>
          <w:szCs w:val="20"/>
        </w:rPr>
        <w:t xml:space="preserve"> do komunikacji</w:t>
      </w:r>
      <w:r w:rsidR="00FD5A45" w:rsidRPr="0070468B">
        <w:rPr>
          <w:rFonts w:ascii="Verdana" w:hAnsi="Verdana"/>
          <w:sz w:val="20"/>
          <w:szCs w:val="20"/>
        </w:rPr>
        <w:t>”</w:t>
      </w:r>
      <w:r w:rsidRPr="0070468B">
        <w:rPr>
          <w:rFonts w:ascii="Verdana" w:hAnsi="Verdana"/>
          <w:sz w:val="20"/>
          <w:szCs w:val="20"/>
        </w:rPr>
        <w:t>,</w:t>
      </w:r>
      <w:r w:rsidR="00FD5A45" w:rsidRPr="0070468B">
        <w:rPr>
          <w:rFonts w:ascii="Verdana" w:hAnsi="Verdana"/>
          <w:sz w:val="20"/>
          <w:szCs w:val="20"/>
        </w:rPr>
        <w:t xml:space="preserve"> wynosi 150 MB. </w:t>
      </w:r>
    </w:p>
    <w:p w:rsidR="00FD5A45" w:rsidRPr="0070468B" w:rsidRDefault="00D10B43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2.5. </w:t>
      </w:r>
      <w:r w:rsidR="009C2022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Za datę przekazania oferty, wniosków, zawiadomień, dokumentów elektronicznych, oświadczeń lub elekt</w:t>
      </w:r>
      <w:r w:rsidR="003237FC">
        <w:rPr>
          <w:rFonts w:ascii="Verdana" w:hAnsi="Verdana"/>
          <w:sz w:val="20"/>
          <w:szCs w:val="20"/>
        </w:rPr>
        <w:t>ronicznych kopii dokumentów lub </w:t>
      </w:r>
      <w:r w:rsidR="00FD5A45" w:rsidRPr="0070468B">
        <w:rPr>
          <w:rFonts w:ascii="Verdana" w:hAnsi="Verdana"/>
          <w:sz w:val="20"/>
          <w:szCs w:val="20"/>
        </w:rPr>
        <w:t>oświadczeń oraz innych informacji przyjm</w:t>
      </w:r>
      <w:r w:rsidR="003237FC">
        <w:rPr>
          <w:rFonts w:ascii="Verdana" w:hAnsi="Verdana"/>
          <w:sz w:val="20"/>
          <w:szCs w:val="20"/>
        </w:rPr>
        <w:t>uje się datę ich przekazania na </w:t>
      </w:r>
      <w:proofErr w:type="spellStart"/>
      <w:r w:rsidR="00FD5A45" w:rsidRPr="0070468B">
        <w:rPr>
          <w:rFonts w:ascii="Verdana" w:hAnsi="Verdana"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. </w:t>
      </w:r>
    </w:p>
    <w:p w:rsidR="00E3596D" w:rsidRDefault="00E3596D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</w:p>
    <w:p w:rsidR="00E3596D" w:rsidRDefault="00E3596D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</w:p>
    <w:p w:rsidR="00FD5A45" w:rsidRPr="0070468B" w:rsidRDefault="00C57CBD" w:rsidP="00A550D5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2.6. </w:t>
      </w:r>
      <w:r w:rsidR="009C2022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Zamawiający przekazuje link do po</w:t>
      </w:r>
      <w:r w:rsidR="009721B2">
        <w:rPr>
          <w:rFonts w:ascii="Verdana" w:hAnsi="Verdana"/>
          <w:sz w:val="20"/>
          <w:szCs w:val="20"/>
        </w:rPr>
        <w:t>stępowania oraz ID postępowania</w:t>
      </w:r>
      <w:r w:rsidR="00E3596D">
        <w:rPr>
          <w:rFonts w:ascii="Verdana" w:hAnsi="Verdana"/>
          <w:sz w:val="20"/>
          <w:szCs w:val="20"/>
        </w:rPr>
        <w:t>. Dane </w:t>
      </w:r>
      <w:r w:rsidR="00FD5A45" w:rsidRPr="0070468B">
        <w:rPr>
          <w:rFonts w:ascii="Verdana" w:hAnsi="Verdana"/>
          <w:sz w:val="20"/>
          <w:szCs w:val="20"/>
        </w:rPr>
        <w:t xml:space="preserve">postępowanie można wyszukać również na </w:t>
      </w:r>
      <w:r w:rsidR="009C2022">
        <w:rPr>
          <w:rFonts w:ascii="Verdana" w:hAnsi="Verdana"/>
          <w:sz w:val="20"/>
          <w:szCs w:val="20"/>
        </w:rPr>
        <w:t>L</w:t>
      </w:r>
      <w:r w:rsidR="003237FC">
        <w:rPr>
          <w:rFonts w:ascii="Verdana" w:hAnsi="Verdana"/>
          <w:sz w:val="20"/>
          <w:szCs w:val="20"/>
        </w:rPr>
        <w:t>iście wszystkich postępowań w </w:t>
      </w:r>
      <w:proofErr w:type="spellStart"/>
      <w:r w:rsidR="00FD5A45" w:rsidRPr="0070468B">
        <w:rPr>
          <w:rFonts w:ascii="Verdana" w:hAnsi="Verdana"/>
          <w:sz w:val="20"/>
          <w:szCs w:val="20"/>
        </w:rPr>
        <w:t>miniPortalu</w:t>
      </w:r>
      <w:proofErr w:type="spellEnd"/>
      <w:r w:rsidRPr="0070468B">
        <w:rPr>
          <w:rFonts w:ascii="Verdana" w:hAnsi="Verdana"/>
          <w:sz w:val="20"/>
          <w:szCs w:val="20"/>
        </w:rPr>
        <w:t>,</w:t>
      </w:r>
      <w:r w:rsidR="00FD5A45" w:rsidRPr="0070468B">
        <w:rPr>
          <w:rFonts w:ascii="Verdana" w:hAnsi="Verdana"/>
          <w:sz w:val="20"/>
          <w:szCs w:val="20"/>
        </w:rPr>
        <w:t xml:space="preserve"> klikając wcześniej opcję „Dla Wykonawców” lub ze strony głównej z zakładki Postępowania. </w:t>
      </w:r>
    </w:p>
    <w:p w:rsidR="00BC01BE" w:rsidRPr="0070468B" w:rsidRDefault="00BC01BE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C57CBD" w:rsidP="009C2022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3. </w:t>
      </w:r>
      <w:r w:rsidR="00846661" w:rsidRPr="0070468B">
        <w:rPr>
          <w:rFonts w:ascii="Verdana" w:hAnsi="Verdana"/>
          <w:sz w:val="20"/>
          <w:szCs w:val="20"/>
        </w:rPr>
        <w:t>TRYB UDZIELENIA ZAMÓWIENIA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FD5A45" w:rsidRPr="0070468B" w:rsidRDefault="00FD5A45" w:rsidP="009C2022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Postępowanie jest prowadzone w </w:t>
      </w:r>
      <w:r w:rsidRPr="0070468B">
        <w:rPr>
          <w:rFonts w:ascii="Verdana" w:hAnsi="Verdana"/>
          <w:b/>
          <w:sz w:val="20"/>
          <w:szCs w:val="20"/>
        </w:rPr>
        <w:t xml:space="preserve">trybie podstawowym bez </w:t>
      </w:r>
      <w:r w:rsidR="00184A8E">
        <w:rPr>
          <w:rFonts w:ascii="Verdana" w:hAnsi="Verdana"/>
          <w:b/>
          <w:sz w:val="20"/>
          <w:szCs w:val="20"/>
        </w:rPr>
        <w:t>prze</w:t>
      </w:r>
      <w:r w:rsidRPr="0070468B">
        <w:rPr>
          <w:rFonts w:ascii="Verdana" w:hAnsi="Verdana"/>
          <w:b/>
          <w:sz w:val="20"/>
          <w:szCs w:val="20"/>
        </w:rPr>
        <w:t>prowadz</w:t>
      </w:r>
      <w:r w:rsidR="00C57CBD" w:rsidRPr="0070468B">
        <w:rPr>
          <w:rFonts w:ascii="Verdana" w:hAnsi="Verdana"/>
          <w:b/>
          <w:sz w:val="20"/>
          <w:szCs w:val="20"/>
        </w:rPr>
        <w:t xml:space="preserve">enia negocjacji </w:t>
      </w:r>
      <w:r w:rsidR="00184A8E">
        <w:rPr>
          <w:rFonts w:ascii="Verdana" w:hAnsi="Verdana"/>
          <w:b/>
          <w:sz w:val="20"/>
          <w:szCs w:val="20"/>
        </w:rPr>
        <w:t xml:space="preserve">treści </w:t>
      </w:r>
      <w:r w:rsidR="00C57CBD" w:rsidRPr="0070468B">
        <w:rPr>
          <w:rFonts w:ascii="Verdana" w:hAnsi="Verdana"/>
          <w:b/>
          <w:sz w:val="20"/>
          <w:szCs w:val="20"/>
        </w:rPr>
        <w:t>złożonych ofert</w:t>
      </w:r>
      <w:r w:rsidRPr="0070468B">
        <w:rPr>
          <w:rFonts w:ascii="Verdana" w:hAnsi="Verdana"/>
          <w:sz w:val="20"/>
          <w:szCs w:val="20"/>
        </w:rPr>
        <w:t xml:space="preserve"> </w:t>
      </w:r>
      <w:r w:rsidR="006E3936">
        <w:rPr>
          <w:rFonts w:ascii="Verdana" w:hAnsi="Verdana"/>
          <w:sz w:val="20"/>
          <w:szCs w:val="20"/>
        </w:rPr>
        <w:t>zgodnie z</w:t>
      </w:r>
      <w:r w:rsidR="00D35921" w:rsidRPr="0070468B">
        <w:rPr>
          <w:rFonts w:ascii="Verdana" w:hAnsi="Verdana"/>
          <w:sz w:val="20"/>
          <w:szCs w:val="20"/>
        </w:rPr>
        <w:t xml:space="preserve"> art. 275 </w:t>
      </w:r>
      <w:proofErr w:type="spellStart"/>
      <w:r w:rsidR="00D35921" w:rsidRPr="0070468B">
        <w:rPr>
          <w:rFonts w:ascii="Verdana" w:hAnsi="Verdana"/>
          <w:sz w:val="20"/>
          <w:szCs w:val="20"/>
        </w:rPr>
        <w:t>pkt</w:t>
      </w:r>
      <w:proofErr w:type="spellEnd"/>
      <w:r w:rsidR="00D35921" w:rsidRPr="0070468B">
        <w:rPr>
          <w:rFonts w:ascii="Verdana" w:hAnsi="Verdana"/>
          <w:sz w:val="20"/>
          <w:szCs w:val="20"/>
        </w:rPr>
        <w:t xml:space="preserve"> 1 </w:t>
      </w:r>
      <w:r w:rsidR="006E3936">
        <w:rPr>
          <w:rFonts w:ascii="Verdana" w:hAnsi="Verdana"/>
          <w:sz w:val="20"/>
          <w:szCs w:val="20"/>
        </w:rPr>
        <w:t xml:space="preserve">ustawy </w:t>
      </w:r>
      <w:r w:rsidR="00D35921" w:rsidRPr="0070468B">
        <w:rPr>
          <w:rFonts w:ascii="Verdana" w:hAnsi="Verdana"/>
          <w:sz w:val="20"/>
          <w:szCs w:val="20"/>
        </w:rPr>
        <w:t>P</w:t>
      </w:r>
      <w:r w:rsidR="009C2022">
        <w:rPr>
          <w:rFonts w:ascii="Verdana" w:hAnsi="Verdana"/>
          <w:sz w:val="20"/>
          <w:szCs w:val="20"/>
        </w:rPr>
        <w:t xml:space="preserve">rawo </w:t>
      </w:r>
      <w:r w:rsidR="00D35921" w:rsidRPr="0070468B">
        <w:rPr>
          <w:rFonts w:ascii="Verdana" w:hAnsi="Verdana"/>
          <w:sz w:val="20"/>
          <w:szCs w:val="20"/>
        </w:rPr>
        <w:t>z</w:t>
      </w:r>
      <w:r w:rsidR="009C2022">
        <w:rPr>
          <w:rFonts w:ascii="Verdana" w:hAnsi="Verdana"/>
          <w:sz w:val="20"/>
          <w:szCs w:val="20"/>
        </w:rPr>
        <w:t xml:space="preserve">amówień </w:t>
      </w:r>
      <w:r w:rsidR="00D35921" w:rsidRPr="0070468B">
        <w:rPr>
          <w:rFonts w:ascii="Verdana" w:hAnsi="Verdana"/>
          <w:sz w:val="20"/>
          <w:szCs w:val="20"/>
        </w:rPr>
        <w:t>p</w:t>
      </w:r>
      <w:r w:rsidR="009C2022">
        <w:rPr>
          <w:rFonts w:ascii="Verdana" w:hAnsi="Verdana"/>
          <w:sz w:val="20"/>
          <w:szCs w:val="20"/>
        </w:rPr>
        <w:t>ublicznych</w:t>
      </w:r>
      <w:r w:rsidR="00D35921" w:rsidRPr="0070468B">
        <w:rPr>
          <w:rFonts w:ascii="Verdana" w:hAnsi="Verdana"/>
          <w:sz w:val="20"/>
          <w:szCs w:val="20"/>
        </w:rPr>
        <w:t>. W </w:t>
      </w:r>
      <w:r w:rsidRPr="0070468B">
        <w:rPr>
          <w:rFonts w:ascii="Verdana" w:hAnsi="Verdana"/>
          <w:sz w:val="20"/>
          <w:szCs w:val="20"/>
        </w:rPr>
        <w:t xml:space="preserve">związku </w:t>
      </w:r>
      <w:r w:rsidR="00584367" w:rsidRPr="0070468B">
        <w:rPr>
          <w:rFonts w:ascii="Verdana" w:hAnsi="Verdana"/>
          <w:sz w:val="20"/>
          <w:szCs w:val="20"/>
        </w:rPr>
        <w:t xml:space="preserve">z tym </w:t>
      </w:r>
      <w:r w:rsidR="009C2022"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>amawiający nie przewiduje wyb</w:t>
      </w:r>
      <w:r w:rsidR="00D35921" w:rsidRPr="0070468B">
        <w:rPr>
          <w:rFonts w:ascii="Verdana" w:hAnsi="Verdana"/>
          <w:sz w:val="20"/>
          <w:szCs w:val="20"/>
        </w:rPr>
        <w:t>oru najkorzystniejszej oferty z </w:t>
      </w:r>
      <w:r w:rsidRPr="0070468B">
        <w:rPr>
          <w:rFonts w:ascii="Verdana" w:hAnsi="Verdana"/>
          <w:sz w:val="20"/>
          <w:szCs w:val="20"/>
        </w:rPr>
        <w:t>możliwością prowadzenia negocjacji.</w:t>
      </w:r>
    </w:p>
    <w:p w:rsidR="00BC01BE" w:rsidRPr="0070468B" w:rsidRDefault="00BC01BE" w:rsidP="009C2022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C57CBD" w:rsidRPr="0070468B" w:rsidRDefault="00E95C20" w:rsidP="00834D9A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4</w:t>
      </w:r>
      <w:r w:rsidR="00C57CBD" w:rsidRPr="0070468B">
        <w:rPr>
          <w:rFonts w:ascii="Verdana" w:hAnsi="Verdana"/>
          <w:sz w:val="20"/>
          <w:szCs w:val="20"/>
        </w:rPr>
        <w:t>. </w:t>
      </w:r>
      <w:r w:rsidR="00846661" w:rsidRPr="0070468B">
        <w:rPr>
          <w:rFonts w:ascii="Verdana" w:hAnsi="Verdana"/>
          <w:sz w:val="20"/>
          <w:szCs w:val="20"/>
        </w:rPr>
        <w:t>PRZEDMIOT ZAMÓWIENIA I JEGO ZAKRES</w:t>
      </w:r>
      <w:r w:rsidR="00C57CBD" w:rsidRPr="0070468B">
        <w:rPr>
          <w:rFonts w:ascii="Verdana" w:hAnsi="Verdana"/>
          <w:sz w:val="20"/>
          <w:szCs w:val="20"/>
        </w:rPr>
        <w:t>.</w:t>
      </w:r>
    </w:p>
    <w:p w:rsidR="00E95C20" w:rsidRPr="00781C8E" w:rsidRDefault="00E95C20" w:rsidP="00E95C20">
      <w:pPr>
        <w:spacing w:after="0" w:line="240" w:lineRule="auto"/>
        <w:ind w:left="284"/>
        <w:jc w:val="both"/>
        <w:rPr>
          <w:rFonts w:ascii="Verdana" w:hAnsi="Verdana" w:cs="Verdana"/>
          <w:b/>
          <w:sz w:val="20"/>
          <w:szCs w:val="20"/>
        </w:rPr>
      </w:pPr>
      <w:r w:rsidRPr="00781C8E">
        <w:rPr>
          <w:rFonts w:ascii="Verdana" w:hAnsi="Verdana"/>
          <w:b/>
          <w:sz w:val="20"/>
          <w:szCs w:val="20"/>
        </w:rPr>
        <w:t>Przedmiotem zamówienia</w:t>
      </w:r>
      <w:r w:rsidRPr="00781C8E">
        <w:rPr>
          <w:rFonts w:ascii="Verdana" w:hAnsi="Verdana"/>
          <w:sz w:val="20"/>
          <w:szCs w:val="20"/>
        </w:rPr>
        <w:t xml:space="preserve"> </w:t>
      </w:r>
      <w:r w:rsidRPr="00781C8E">
        <w:rPr>
          <w:rFonts w:ascii="Verdana" w:hAnsi="Verdana"/>
          <w:b/>
          <w:sz w:val="20"/>
          <w:szCs w:val="20"/>
        </w:rPr>
        <w:t>jest</w:t>
      </w:r>
      <w:r w:rsidRPr="00781C8E">
        <w:rPr>
          <w:rFonts w:ascii="Verdana" w:hAnsi="Verdana" w:cs="Verdana"/>
          <w:b/>
          <w:sz w:val="20"/>
          <w:szCs w:val="20"/>
        </w:rPr>
        <w:t>:</w:t>
      </w:r>
    </w:p>
    <w:p w:rsidR="00E95C20" w:rsidRPr="00E95C20" w:rsidRDefault="00E95C20" w:rsidP="00E95C20">
      <w:pPr>
        <w:pStyle w:val="NormalnyWeb"/>
        <w:tabs>
          <w:tab w:val="left" w:pos="1276"/>
          <w:tab w:val="left" w:pos="1560"/>
        </w:tabs>
        <w:spacing w:after="0"/>
        <w:ind w:left="1560" w:hanging="1276"/>
        <w:jc w:val="both"/>
        <w:rPr>
          <w:rFonts w:ascii="Verdana" w:eastAsia="Times New Roman" w:hAnsi="Verdana" w:cs="Times New Roman"/>
          <w:kern w:val="0"/>
          <w:lang w:eastAsia="pl-PL"/>
        </w:rPr>
      </w:pPr>
      <w:r w:rsidRPr="00E95C20">
        <w:rPr>
          <w:rFonts w:ascii="Verdana" w:hAnsi="Verdana" w:cs="Verdana"/>
          <w:b/>
          <w:sz w:val="20"/>
          <w:szCs w:val="20"/>
        </w:rPr>
        <w:t>Część</w:t>
      </w:r>
      <w:r>
        <w:rPr>
          <w:rFonts w:ascii="Verdana" w:hAnsi="Verdana" w:cs="Verdana"/>
          <w:b/>
          <w:sz w:val="20"/>
          <w:szCs w:val="20"/>
        </w:rPr>
        <w:t xml:space="preserve"> 1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hAnsi="Verdana" w:cs="Verdana"/>
          <w:b/>
          <w:sz w:val="20"/>
          <w:szCs w:val="20"/>
        </w:rPr>
        <w:t>–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Termomodernizacja budynku VIII Liceum Ogólnokształcącego Samorządowego, ul. Worcella 22, 42-202 Częstochowa</w:t>
      </w:r>
      <w:r w:rsidRPr="00E95C20">
        <w:rPr>
          <w:rFonts w:ascii="Verdana" w:hAnsi="Verdana" w:cs="Verdana"/>
          <w:b/>
          <w:sz w:val="20"/>
          <w:szCs w:val="20"/>
        </w:rPr>
        <w:t>;</w:t>
      </w:r>
    </w:p>
    <w:p w:rsidR="00E95C20" w:rsidRPr="00E95C20" w:rsidRDefault="00E95C20" w:rsidP="00E95C20">
      <w:pPr>
        <w:pStyle w:val="NormalnyWeb"/>
        <w:tabs>
          <w:tab w:val="left" w:pos="1276"/>
          <w:tab w:val="left" w:pos="1560"/>
        </w:tabs>
        <w:spacing w:after="0"/>
        <w:ind w:left="1560" w:hanging="1276"/>
        <w:jc w:val="both"/>
        <w:rPr>
          <w:rFonts w:ascii="Verdana" w:eastAsia="Times New Roman" w:hAnsi="Verdana" w:cs="Times New Roman"/>
          <w:kern w:val="0"/>
          <w:lang w:eastAsia="pl-PL"/>
        </w:rPr>
      </w:pPr>
      <w:r w:rsidRPr="00E95C20">
        <w:rPr>
          <w:rFonts w:ascii="Verdana" w:hAnsi="Verdana" w:cs="Verdana"/>
          <w:b/>
          <w:sz w:val="20"/>
          <w:szCs w:val="20"/>
        </w:rPr>
        <w:t>Część</w:t>
      </w:r>
      <w:r>
        <w:rPr>
          <w:rFonts w:ascii="Verdana" w:hAnsi="Verdana" w:cs="Verdana"/>
          <w:b/>
          <w:sz w:val="20"/>
          <w:szCs w:val="20"/>
        </w:rPr>
        <w:t> </w:t>
      </w:r>
      <w:r w:rsidRPr="00E95C20">
        <w:rPr>
          <w:rFonts w:ascii="Verdana" w:hAnsi="Verdana" w:cs="Verdana"/>
          <w:b/>
          <w:sz w:val="20"/>
          <w:szCs w:val="20"/>
        </w:rPr>
        <w:t>2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hAnsi="Verdana" w:cs="Verdana"/>
          <w:b/>
          <w:sz w:val="20"/>
          <w:szCs w:val="20"/>
        </w:rPr>
        <w:t>–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Budowa windy zewnętrzn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ej dla osób niepełnosprawnych w 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budynku VIII Liceum Ogólno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kształcącego Samorządowego przy  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ulicy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 xml:space="preserve"> 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Worcella 22 w Częstochowie w ramach zadania budżetowego Likwidacja barier architektoni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cznych w placówkach miejskich w 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Częstochowie.</w:t>
      </w:r>
    </w:p>
    <w:p w:rsidR="00E95C20" w:rsidRDefault="00E95C20" w:rsidP="00834D9A">
      <w:pPr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</w:p>
    <w:p w:rsidR="00FD5A45" w:rsidRPr="00D057F9" w:rsidRDefault="00A97738" w:rsidP="00A97738">
      <w:pPr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b/>
          <w:sz w:val="20"/>
          <w:szCs w:val="20"/>
        </w:rPr>
      </w:pPr>
      <w:r w:rsidRPr="00D057F9">
        <w:rPr>
          <w:rFonts w:ascii="Verdana" w:hAnsi="Verdana"/>
          <w:sz w:val="20"/>
          <w:szCs w:val="20"/>
        </w:rPr>
        <w:t>4</w:t>
      </w:r>
      <w:r w:rsidR="00F52413" w:rsidRPr="00D057F9">
        <w:rPr>
          <w:rFonts w:ascii="Verdana" w:hAnsi="Verdana"/>
          <w:sz w:val="20"/>
          <w:szCs w:val="20"/>
        </w:rPr>
        <w:t>.1.</w:t>
      </w:r>
      <w:r w:rsidRPr="00D057F9">
        <w:rPr>
          <w:rFonts w:ascii="Verdana" w:hAnsi="Verdana"/>
          <w:sz w:val="20"/>
          <w:szCs w:val="20"/>
        </w:rPr>
        <w:tab/>
      </w:r>
      <w:r w:rsidR="003E768E">
        <w:rPr>
          <w:rFonts w:ascii="Verdana" w:hAnsi="Verdana"/>
          <w:b/>
          <w:sz w:val="20"/>
          <w:szCs w:val="20"/>
        </w:rPr>
        <w:t>Z</w:t>
      </w:r>
      <w:r w:rsidR="00FD5A45" w:rsidRPr="00D057F9">
        <w:rPr>
          <w:rFonts w:ascii="Verdana" w:hAnsi="Verdana"/>
          <w:b/>
          <w:sz w:val="20"/>
          <w:szCs w:val="20"/>
        </w:rPr>
        <w:t xml:space="preserve">akres </w:t>
      </w:r>
      <w:r w:rsidR="00F52413" w:rsidRPr="00D057F9">
        <w:rPr>
          <w:rFonts w:ascii="Verdana" w:hAnsi="Verdana"/>
          <w:b/>
          <w:sz w:val="20"/>
          <w:szCs w:val="20"/>
        </w:rPr>
        <w:t>robót budowlanych</w:t>
      </w:r>
      <w:r w:rsidR="00E95C20" w:rsidRPr="00D057F9">
        <w:rPr>
          <w:rFonts w:ascii="Verdana" w:hAnsi="Verdana"/>
          <w:b/>
          <w:sz w:val="20"/>
          <w:szCs w:val="20"/>
        </w:rPr>
        <w:t xml:space="preserve"> </w:t>
      </w:r>
      <w:r w:rsidR="00E95C20" w:rsidRPr="00D057F9">
        <w:rPr>
          <w:rFonts w:ascii="Verdana" w:hAnsi="Verdana" w:cs="Arial"/>
          <w:b/>
          <w:sz w:val="20"/>
        </w:rPr>
        <w:t>dla części 1</w:t>
      </w:r>
      <w:r w:rsidR="00FD5A45" w:rsidRPr="00D057F9">
        <w:rPr>
          <w:rFonts w:ascii="Verdana" w:hAnsi="Verdana"/>
          <w:b/>
          <w:sz w:val="20"/>
          <w:szCs w:val="20"/>
        </w:rPr>
        <w:t>:</w:t>
      </w:r>
    </w:p>
    <w:p w:rsidR="00A97738" w:rsidRPr="00D057F9" w:rsidRDefault="00624327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hAnsi="Verdana" w:cs="Arial"/>
          <w:sz w:val="20"/>
          <w:lang w:eastAsia="pl-PL"/>
        </w:rPr>
        <w:t>a)</w:t>
      </w:r>
      <w:r w:rsidR="00A97738" w:rsidRPr="00D057F9">
        <w:rPr>
          <w:rFonts w:ascii="Verdana" w:hAnsi="Verdana" w:cs="Arial"/>
          <w:sz w:val="20"/>
          <w:lang w:eastAsia="pl-PL"/>
        </w:rPr>
        <w:tab/>
      </w:r>
      <w:proofErr w:type="spellStart"/>
      <w:r w:rsidR="00A97738"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docieplenie</w:t>
      </w:r>
      <w:proofErr w:type="spellEnd"/>
      <w:r w:rsidR="00A97738"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 ścian </w:t>
      </w:r>
      <w:r w:rsidR="00A97738"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zewnętrznych i fundamentów,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b)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proofErr w:type="spellStart"/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docieplenie</w:t>
      </w:r>
      <w:proofErr w:type="spellEnd"/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 dachu,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c)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częściowa wymiana okien,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d)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wymiana drzwi zewnętrznych,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e)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częściowa wymiana chodników wokół budynku,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f)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remont fragmentu drogi dojazdowej,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g)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wymiana instalacji </w:t>
      </w:r>
      <w:proofErr w:type="spellStart"/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c.o</w:t>
      </w:r>
      <w:proofErr w:type="spellEnd"/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 xml:space="preserve">., rur, grzejników, </w:t>
      </w:r>
    </w:p>
    <w:p w:rsidR="00A97738" w:rsidRPr="00A97738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Times New Roman"/>
          <w:sz w:val="24"/>
          <w:szCs w:val="24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h)</w:t>
      </w:r>
      <w:r w:rsidRPr="00D057F9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shd w:val="clear" w:color="auto" w:fill="FFFFFF"/>
          <w:lang w:eastAsia="pl-PL"/>
        </w:rPr>
        <w:t>wymiana oświetlenia zewnętrznego na budynku.</w:t>
      </w:r>
    </w:p>
    <w:p w:rsidR="00A97738" w:rsidRPr="00D057F9" w:rsidRDefault="00A97738" w:rsidP="00A928FF">
      <w:pPr>
        <w:pStyle w:val="Stopka"/>
        <w:tabs>
          <w:tab w:val="clear" w:pos="4536"/>
          <w:tab w:val="clear" w:pos="9072"/>
          <w:tab w:val="left" w:pos="18404"/>
          <w:tab w:val="center" w:pos="22580"/>
          <w:tab w:val="left" w:pos="22724"/>
          <w:tab w:val="left" w:leader="dot" w:pos="26890"/>
          <w:tab w:val="center" w:pos="26976"/>
          <w:tab w:val="right" w:pos="27116"/>
          <w:tab w:val="right" w:pos="31512"/>
        </w:tabs>
        <w:snapToGrid w:val="0"/>
        <w:ind w:left="851"/>
        <w:jc w:val="both"/>
        <w:rPr>
          <w:rStyle w:val="Pogrubienie"/>
          <w:rFonts w:ascii="Verdana" w:hAnsi="Verdana"/>
          <w:sz w:val="20"/>
          <w:szCs w:val="20"/>
        </w:rPr>
      </w:pPr>
    </w:p>
    <w:p w:rsidR="00A97738" w:rsidRPr="00D057F9" w:rsidRDefault="00A97738" w:rsidP="00A97738">
      <w:pPr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b/>
          <w:sz w:val="20"/>
          <w:szCs w:val="20"/>
        </w:rPr>
      </w:pPr>
      <w:r w:rsidRPr="00D057F9">
        <w:rPr>
          <w:rFonts w:ascii="Verdana" w:hAnsi="Verdana"/>
          <w:sz w:val="20"/>
          <w:szCs w:val="20"/>
        </w:rPr>
        <w:t>4.2.</w:t>
      </w:r>
      <w:r w:rsidRPr="00D057F9">
        <w:rPr>
          <w:rFonts w:ascii="Verdana" w:hAnsi="Verdana"/>
          <w:sz w:val="20"/>
          <w:szCs w:val="20"/>
        </w:rPr>
        <w:tab/>
      </w:r>
      <w:r w:rsidR="003E768E">
        <w:rPr>
          <w:rFonts w:ascii="Verdana" w:hAnsi="Verdana"/>
          <w:b/>
          <w:sz w:val="20"/>
          <w:szCs w:val="20"/>
        </w:rPr>
        <w:t>Z</w:t>
      </w:r>
      <w:r w:rsidRPr="00D057F9">
        <w:rPr>
          <w:rFonts w:ascii="Verdana" w:hAnsi="Verdana"/>
          <w:b/>
          <w:sz w:val="20"/>
          <w:szCs w:val="20"/>
        </w:rPr>
        <w:t xml:space="preserve">akres robót budowlanych </w:t>
      </w:r>
      <w:r w:rsidRPr="00D057F9">
        <w:rPr>
          <w:rFonts w:ascii="Verdana" w:hAnsi="Verdana" w:cs="Arial"/>
          <w:b/>
          <w:sz w:val="20"/>
        </w:rPr>
        <w:t xml:space="preserve">dla części </w:t>
      </w:r>
      <w:r w:rsidR="00D057F9" w:rsidRPr="00D057F9">
        <w:rPr>
          <w:rFonts w:ascii="Verdana" w:hAnsi="Verdana" w:cs="Arial"/>
          <w:b/>
          <w:sz w:val="20"/>
        </w:rPr>
        <w:t>2</w:t>
      </w:r>
      <w:r w:rsidRPr="00D057F9">
        <w:rPr>
          <w:rFonts w:ascii="Verdana" w:hAnsi="Verdana"/>
          <w:b/>
          <w:sz w:val="20"/>
          <w:szCs w:val="20"/>
        </w:rPr>
        <w:t>: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hAnsi="Verdana" w:cs="Arial"/>
          <w:sz w:val="20"/>
          <w:lang w:eastAsia="pl-PL"/>
        </w:rPr>
        <w:t>a)</w:t>
      </w:r>
      <w:r w:rsidRPr="00D057F9">
        <w:rPr>
          <w:rFonts w:ascii="Verdana" w:hAnsi="Verdana" w:cs="Arial"/>
          <w:sz w:val="20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wyburzenia i demontaż (min.: schodów zewnętrznych, okien i drzwi),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b)</w:t>
      </w: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wykonanie żelbetowej płyty fundamentowej,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c) </w:t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wykonanie zewnętrznego żelbetowego szybu z montażem windy elektrycznej,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d)</w:t>
      </w: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wykonanie holu wejściowego,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e)</w:t>
      </w: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remont nawierzchni ciągu pieszo-jezdnego, 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f)</w:t>
      </w: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poszerzenie chodnika w miejscu dobudowy wraz z przesunięciem skarpy,</w:t>
      </w:r>
    </w:p>
    <w:p w:rsidR="00A97738" w:rsidRPr="00D057F9" w:rsidRDefault="00A97738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g)</w:t>
      </w:r>
      <w:r w:rsidRPr="00D057F9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A97738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przebudowa przyłącza światłowodowego.</w:t>
      </w:r>
    </w:p>
    <w:p w:rsidR="00D057F9" w:rsidRDefault="00D057F9" w:rsidP="00D057F9">
      <w:pPr>
        <w:tabs>
          <w:tab w:val="left" w:pos="709"/>
        </w:tabs>
        <w:spacing w:after="0"/>
        <w:ind w:left="709"/>
        <w:rPr>
          <w:rFonts w:ascii="Verdana" w:hAnsi="Verdana"/>
          <w:b/>
          <w:bCs/>
          <w:sz w:val="20"/>
          <w:u w:val="single"/>
          <w:lang w:eastAsia="pl-PL"/>
        </w:rPr>
      </w:pPr>
    </w:p>
    <w:p w:rsidR="00D057F9" w:rsidRDefault="00D057F9" w:rsidP="00606CD8">
      <w:pPr>
        <w:spacing w:after="0"/>
        <w:ind w:left="709"/>
        <w:rPr>
          <w:rFonts w:ascii="Verdana" w:hAnsi="Verdana"/>
          <w:b/>
          <w:bCs/>
          <w:sz w:val="20"/>
          <w:u w:val="single"/>
          <w:lang w:eastAsia="pl-PL"/>
        </w:rPr>
      </w:pPr>
      <w:r>
        <w:rPr>
          <w:rFonts w:ascii="Verdana" w:hAnsi="Verdana"/>
          <w:b/>
          <w:bCs/>
          <w:sz w:val="20"/>
          <w:u w:val="single"/>
          <w:lang w:eastAsia="pl-PL"/>
        </w:rPr>
        <w:t>UWAGI dot. części 1 i części 2:</w:t>
      </w:r>
    </w:p>
    <w:p w:rsidR="00D057F9" w:rsidRDefault="00D057F9" w:rsidP="00606CD8">
      <w:pPr>
        <w:tabs>
          <w:tab w:val="left" w:pos="993"/>
          <w:tab w:val="left" w:pos="5943"/>
        </w:tabs>
        <w:ind w:left="993" w:hanging="283"/>
        <w:jc w:val="both"/>
        <w:rPr>
          <w:rFonts w:ascii="Verdana" w:hAnsi="Verdana" w:cs="Verdana"/>
          <w:b/>
          <w:bCs/>
          <w:sz w:val="20"/>
        </w:rPr>
      </w:pPr>
      <w:r>
        <w:rPr>
          <w:rFonts w:ascii="Verdana" w:hAnsi="Verdana" w:cs="Verdana"/>
          <w:b/>
          <w:bCs/>
          <w:sz w:val="20"/>
        </w:rPr>
        <w:t>1.</w:t>
      </w:r>
      <w:r w:rsidR="00606CD8">
        <w:rPr>
          <w:rFonts w:ascii="Verdana" w:hAnsi="Verdana" w:cs="Verdana"/>
          <w:b/>
          <w:bCs/>
          <w:sz w:val="20"/>
        </w:rPr>
        <w:tab/>
      </w:r>
      <w:r w:rsidRPr="00BF3EBB">
        <w:rPr>
          <w:rFonts w:ascii="Verdana" w:hAnsi="Verdana" w:cs="Verdana"/>
          <w:b/>
          <w:bCs/>
          <w:sz w:val="20"/>
        </w:rPr>
        <w:t>Zdemontowan</w:t>
      </w:r>
      <w:r>
        <w:rPr>
          <w:rFonts w:ascii="Verdana" w:hAnsi="Verdana" w:cs="Verdana"/>
          <w:b/>
          <w:bCs/>
          <w:sz w:val="20"/>
        </w:rPr>
        <w:t>y</w:t>
      </w:r>
      <w:r w:rsidRPr="00C365B6">
        <w:rPr>
          <w:rFonts w:ascii="Verdana" w:hAnsi="Verdana" w:cs="Verdana"/>
          <w:b/>
          <w:bCs/>
          <w:sz w:val="20"/>
        </w:rPr>
        <w:t xml:space="preserve"> </w:t>
      </w:r>
      <w:r w:rsidRPr="00FC6FE2">
        <w:rPr>
          <w:rFonts w:ascii="Verdana" w:hAnsi="Verdana" w:cs="Verdana"/>
          <w:b/>
          <w:bCs/>
          <w:sz w:val="20"/>
        </w:rPr>
        <w:t xml:space="preserve">złom metalowy </w:t>
      </w:r>
      <w:r w:rsidRPr="00C365B6">
        <w:rPr>
          <w:rFonts w:ascii="Verdana" w:hAnsi="Verdana" w:cs="Verdana"/>
          <w:b/>
          <w:bCs/>
          <w:sz w:val="20"/>
        </w:rPr>
        <w:t xml:space="preserve">wykonawca pozostawia </w:t>
      </w:r>
      <w:r>
        <w:rPr>
          <w:rFonts w:ascii="Verdana" w:hAnsi="Verdana" w:cs="Verdana"/>
          <w:b/>
          <w:bCs/>
          <w:sz w:val="20"/>
        </w:rPr>
        <w:t>u</w:t>
      </w:r>
      <w:r w:rsidRPr="00C365B6">
        <w:rPr>
          <w:rFonts w:ascii="Verdana" w:hAnsi="Verdana" w:cs="Verdana"/>
          <w:b/>
          <w:bCs/>
          <w:sz w:val="20"/>
        </w:rPr>
        <w:t>żytkownikowi</w:t>
      </w:r>
      <w:r>
        <w:rPr>
          <w:rFonts w:ascii="Verdana" w:hAnsi="Verdana" w:cs="Verdana"/>
          <w:b/>
          <w:bCs/>
          <w:sz w:val="20"/>
        </w:rPr>
        <w:t>.</w:t>
      </w:r>
    </w:p>
    <w:p w:rsidR="007A5542" w:rsidRDefault="007A5542" w:rsidP="00606CD8">
      <w:pPr>
        <w:tabs>
          <w:tab w:val="left" w:pos="993"/>
        </w:tabs>
        <w:ind w:left="993" w:hanging="283"/>
        <w:jc w:val="both"/>
        <w:rPr>
          <w:rFonts w:ascii="Verdana" w:hAnsi="Verdana" w:cs="Arial"/>
          <w:b/>
          <w:color w:val="000000"/>
          <w:sz w:val="20"/>
        </w:rPr>
      </w:pPr>
    </w:p>
    <w:p w:rsidR="00D057F9" w:rsidRPr="007450A5" w:rsidRDefault="00D057F9" w:rsidP="00606CD8">
      <w:pPr>
        <w:tabs>
          <w:tab w:val="left" w:pos="993"/>
        </w:tabs>
        <w:ind w:left="993" w:hanging="283"/>
        <w:jc w:val="both"/>
        <w:rPr>
          <w:rFonts w:ascii="Verdana" w:hAnsi="Verdana" w:cs="Arial"/>
          <w:b/>
          <w:color w:val="000000"/>
          <w:sz w:val="20"/>
        </w:rPr>
      </w:pPr>
      <w:r>
        <w:rPr>
          <w:rFonts w:ascii="Verdana" w:hAnsi="Verdana" w:cs="Arial"/>
          <w:b/>
          <w:color w:val="000000"/>
          <w:sz w:val="20"/>
        </w:rPr>
        <w:t>2</w:t>
      </w:r>
      <w:r w:rsidRPr="007450A5">
        <w:rPr>
          <w:rFonts w:ascii="Verdana" w:hAnsi="Verdana" w:cs="Arial"/>
          <w:b/>
          <w:color w:val="000000"/>
          <w:sz w:val="20"/>
        </w:rPr>
        <w:t>.</w:t>
      </w:r>
      <w:r>
        <w:rPr>
          <w:rFonts w:ascii="Verdana" w:hAnsi="Verdana" w:cs="Arial"/>
          <w:b/>
          <w:color w:val="000000"/>
          <w:sz w:val="20"/>
        </w:rPr>
        <w:tab/>
      </w:r>
      <w:r w:rsidRPr="007450A5">
        <w:rPr>
          <w:rFonts w:ascii="Verdana" w:hAnsi="Verdana" w:cs="Arial"/>
          <w:b/>
          <w:color w:val="000000"/>
          <w:sz w:val="20"/>
        </w:rPr>
        <w:t>Wymaga się, żeby uciążliwe roboty budowlane były prowadzone w   szko</w:t>
      </w:r>
      <w:r>
        <w:rPr>
          <w:rFonts w:ascii="Verdana" w:hAnsi="Verdana" w:cs="Arial"/>
          <w:b/>
          <w:color w:val="000000"/>
          <w:sz w:val="20"/>
        </w:rPr>
        <w:t>le</w:t>
      </w:r>
      <w:r w:rsidRPr="007450A5">
        <w:rPr>
          <w:rFonts w:ascii="Verdana" w:hAnsi="Verdana" w:cs="Arial"/>
          <w:b/>
          <w:color w:val="000000"/>
          <w:sz w:val="20"/>
        </w:rPr>
        <w:t xml:space="preserve"> poza godzinami zajęć lekcyjnych, tj. w godzinach popołudniowych oraz w weekendy.</w:t>
      </w:r>
    </w:p>
    <w:p w:rsidR="00D057F9" w:rsidRPr="007450A5" w:rsidRDefault="00D057F9" w:rsidP="00606CD8">
      <w:pPr>
        <w:tabs>
          <w:tab w:val="left" w:pos="993"/>
        </w:tabs>
        <w:spacing w:after="0"/>
        <w:ind w:left="993" w:hanging="283"/>
        <w:jc w:val="both"/>
        <w:rPr>
          <w:rFonts w:ascii="Verdana" w:hAnsi="Verdana"/>
          <w:b/>
          <w:bCs/>
          <w:sz w:val="20"/>
          <w:lang w:eastAsia="pl-PL"/>
        </w:rPr>
      </w:pPr>
      <w:r>
        <w:rPr>
          <w:rFonts w:ascii="Verdana" w:hAnsi="Verdana" w:cs="Arial"/>
          <w:b/>
          <w:color w:val="000000"/>
          <w:sz w:val="20"/>
        </w:rPr>
        <w:t>3</w:t>
      </w:r>
      <w:r w:rsidRPr="007450A5">
        <w:rPr>
          <w:rFonts w:ascii="Verdana" w:hAnsi="Verdana" w:cs="Arial"/>
          <w:b/>
          <w:color w:val="000000"/>
          <w:sz w:val="20"/>
        </w:rPr>
        <w:t>.</w:t>
      </w:r>
      <w:r w:rsidRPr="007450A5">
        <w:rPr>
          <w:rFonts w:ascii="Verdana" w:hAnsi="Verdana" w:cs="Arial"/>
          <w:b/>
          <w:color w:val="000000"/>
          <w:sz w:val="20"/>
        </w:rPr>
        <w:tab/>
      </w:r>
      <w:r w:rsidRPr="007450A5">
        <w:rPr>
          <w:rFonts w:ascii="Verdana" w:hAnsi="Verdana"/>
          <w:b/>
          <w:bCs/>
          <w:sz w:val="20"/>
          <w:lang w:eastAsia="pl-PL"/>
        </w:rPr>
        <w:t xml:space="preserve">Prowadzenie </w:t>
      </w:r>
      <w:r>
        <w:rPr>
          <w:rFonts w:ascii="Verdana" w:hAnsi="Verdana"/>
          <w:b/>
          <w:bCs/>
          <w:sz w:val="20"/>
          <w:lang w:eastAsia="pl-PL"/>
        </w:rPr>
        <w:t>robót</w:t>
      </w:r>
      <w:r w:rsidRPr="007450A5">
        <w:rPr>
          <w:rFonts w:ascii="Verdana" w:hAnsi="Verdana"/>
          <w:b/>
          <w:bCs/>
          <w:sz w:val="20"/>
          <w:lang w:eastAsia="pl-PL"/>
        </w:rPr>
        <w:t xml:space="preserve"> budowlanych będzie ograniczone w</w:t>
      </w:r>
      <w:r>
        <w:rPr>
          <w:rFonts w:ascii="Verdana" w:hAnsi="Verdana"/>
          <w:b/>
          <w:bCs/>
          <w:sz w:val="20"/>
          <w:lang w:eastAsia="pl-PL"/>
        </w:rPr>
        <w:t xml:space="preserve"> </w:t>
      </w:r>
      <w:r w:rsidRPr="007450A5">
        <w:rPr>
          <w:rFonts w:ascii="Verdana" w:hAnsi="Verdana"/>
          <w:b/>
          <w:bCs/>
          <w:sz w:val="20"/>
          <w:lang w:eastAsia="pl-PL"/>
        </w:rPr>
        <w:t>okresie matur i egzaminów (hałas, brud, kurz itp.).</w:t>
      </w:r>
    </w:p>
    <w:p w:rsidR="00D057F9" w:rsidRPr="00A97738" w:rsidRDefault="00D057F9" w:rsidP="00A97738">
      <w:pPr>
        <w:tabs>
          <w:tab w:val="left" w:pos="993"/>
        </w:tabs>
        <w:spacing w:after="0" w:line="240" w:lineRule="auto"/>
        <w:ind w:left="993" w:hanging="272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06CD8" w:rsidRPr="003C2FB8" w:rsidRDefault="00BD34BE" w:rsidP="00606CD8">
      <w:pPr>
        <w:tabs>
          <w:tab w:val="left" w:pos="709"/>
        </w:tabs>
        <w:spacing w:after="120" w:line="240" w:lineRule="auto"/>
        <w:ind w:left="709" w:hanging="425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color w:val="000000"/>
          <w:sz w:val="20"/>
        </w:rPr>
        <w:t>4</w:t>
      </w:r>
      <w:r w:rsidR="00624327">
        <w:rPr>
          <w:rFonts w:ascii="Verdana" w:hAnsi="Verdana"/>
          <w:color w:val="000000"/>
          <w:sz w:val="20"/>
        </w:rPr>
        <w:t>.3.</w:t>
      </w:r>
      <w:r w:rsidR="00606CD8">
        <w:rPr>
          <w:rFonts w:ascii="Verdana" w:hAnsi="Verdana"/>
          <w:color w:val="000000"/>
          <w:sz w:val="20"/>
        </w:rPr>
        <w:tab/>
      </w:r>
      <w:r w:rsidR="00606CD8" w:rsidRPr="0042593D">
        <w:rPr>
          <w:rFonts w:ascii="Verdana" w:hAnsi="Verdana"/>
          <w:sz w:val="20"/>
          <w:szCs w:val="20"/>
        </w:rPr>
        <w:t>Szczegółowy opis przedmiotu zamówienia okreś</w:t>
      </w:r>
      <w:r w:rsidR="00606CD8">
        <w:rPr>
          <w:rFonts w:ascii="Verdana" w:hAnsi="Verdana"/>
          <w:sz w:val="20"/>
          <w:szCs w:val="20"/>
        </w:rPr>
        <w:t>la dokumentacja projektowa oraz </w:t>
      </w:r>
      <w:r w:rsidR="00606CD8" w:rsidRPr="0042593D">
        <w:rPr>
          <w:rFonts w:ascii="Verdana" w:hAnsi="Verdana"/>
          <w:sz w:val="20"/>
          <w:szCs w:val="20"/>
        </w:rPr>
        <w:t xml:space="preserve">specyfikacja </w:t>
      </w:r>
      <w:r w:rsidR="00606CD8" w:rsidRPr="003C2FB8">
        <w:rPr>
          <w:rFonts w:ascii="Verdana" w:hAnsi="Verdana"/>
          <w:sz w:val="20"/>
          <w:szCs w:val="20"/>
        </w:rPr>
        <w:t>techniczna wykonania i odbioru robót budowlanych</w:t>
      </w:r>
      <w:r w:rsidR="00606CD8">
        <w:rPr>
          <w:rFonts w:ascii="Verdana" w:hAnsi="Verdana"/>
          <w:sz w:val="20"/>
          <w:szCs w:val="20"/>
        </w:rPr>
        <w:t xml:space="preserve"> dla każdej części zamówienia</w:t>
      </w:r>
      <w:r w:rsidR="00606CD8" w:rsidRPr="003C2FB8">
        <w:rPr>
          <w:rFonts w:ascii="Verdana" w:hAnsi="Verdana"/>
          <w:sz w:val="20"/>
          <w:szCs w:val="20"/>
        </w:rPr>
        <w:t xml:space="preserve">. </w:t>
      </w:r>
    </w:p>
    <w:p w:rsidR="00B70403" w:rsidRPr="001638F2" w:rsidRDefault="00B70403" w:rsidP="00606CD8">
      <w:pPr>
        <w:spacing w:after="120" w:line="240" w:lineRule="auto"/>
        <w:ind w:left="709"/>
        <w:jc w:val="both"/>
        <w:rPr>
          <w:rFonts w:ascii="Verdana" w:hAnsi="Verdana"/>
          <w:strike/>
          <w:sz w:val="20"/>
          <w:szCs w:val="20"/>
        </w:rPr>
      </w:pPr>
      <w:r w:rsidRPr="003C2FB8">
        <w:rPr>
          <w:rFonts w:ascii="Verdana" w:hAnsi="Verdana"/>
          <w:sz w:val="20"/>
          <w:szCs w:val="20"/>
        </w:rPr>
        <w:t>Dokumentacja ta je</w:t>
      </w:r>
      <w:r w:rsidR="00A906DA">
        <w:rPr>
          <w:rFonts w:ascii="Verdana" w:hAnsi="Verdana"/>
          <w:sz w:val="20"/>
          <w:szCs w:val="20"/>
        </w:rPr>
        <w:t>st załącznikiem do ogłoszenia o</w:t>
      </w:r>
      <w:r w:rsidR="00D37B62">
        <w:rPr>
          <w:rFonts w:ascii="Verdana" w:hAnsi="Verdana"/>
          <w:sz w:val="20"/>
          <w:szCs w:val="20"/>
        </w:rPr>
        <w:t xml:space="preserve"> </w:t>
      </w:r>
      <w:r w:rsidR="00D37B62" w:rsidRPr="00A906DA">
        <w:rPr>
          <w:rFonts w:ascii="Verdana" w:hAnsi="Verdana"/>
          <w:sz w:val="20"/>
          <w:szCs w:val="20"/>
        </w:rPr>
        <w:t>postępowaniu</w:t>
      </w:r>
      <w:r w:rsidRPr="003C2FB8">
        <w:rPr>
          <w:rFonts w:ascii="Verdana" w:hAnsi="Verdana"/>
          <w:sz w:val="20"/>
          <w:szCs w:val="20"/>
        </w:rPr>
        <w:t xml:space="preserve"> i jest dostępna na stronie </w:t>
      </w:r>
      <w:r w:rsidRPr="00AB0C8B">
        <w:rPr>
          <w:rFonts w:ascii="Verdana" w:hAnsi="Verdana"/>
          <w:sz w:val="20"/>
          <w:szCs w:val="20"/>
        </w:rPr>
        <w:t xml:space="preserve">internetowej </w:t>
      </w:r>
      <w:r w:rsidRPr="001638F2">
        <w:rPr>
          <w:rFonts w:ascii="Verdana" w:hAnsi="Verdana"/>
          <w:sz w:val="20"/>
          <w:szCs w:val="20"/>
        </w:rPr>
        <w:t xml:space="preserve">prowadzonego postępowania. </w:t>
      </w:r>
    </w:p>
    <w:p w:rsidR="00F42257" w:rsidRDefault="003C2FB8" w:rsidP="00606CD8">
      <w:pPr>
        <w:pStyle w:val="Default1"/>
        <w:tabs>
          <w:tab w:val="left" w:pos="140"/>
        </w:tabs>
        <w:ind w:left="709"/>
        <w:jc w:val="both"/>
        <w:rPr>
          <w:rFonts w:ascii="Verdana" w:hAnsi="Verdana"/>
          <w:b/>
          <w:bCs/>
          <w:color w:val="auto"/>
          <w:sz w:val="20"/>
          <w:szCs w:val="20"/>
        </w:rPr>
      </w:pPr>
      <w:r w:rsidRPr="001638F2">
        <w:rPr>
          <w:rFonts w:ascii="Verdana" w:hAnsi="Verdana"/>
          <w:bCs/>
          <w:color w:val="auto"/>
          <w:sz w:val="20"/>
          <w:szCs w:val="20"/>
        </w:rPr>
        <w:t xml:space="preserve">Zgodnie z art. 101 ust. 4 ustawy </w:t>
      </w:r>
      <w:proofErr w:type="spellStart"/>
      <w:r w:rsidRPr="001638F2">
        <w:rPr>
          <w:rFonts w:ascii="Verdana" w:hAnsi="Verdana"/>
          <w:bCs/>
          <w:color w:val="auto"/>
          <w:sz w:val="20"/>
          <w:szCs w:val="20"/>
        </w:rPr>
        <w:t>Pzp</w:t>
      </w:r>
      <w:proofErr w:type="spellEnd"/>
      <w:r w:rsidRPr="001638F2">
        <w:rPr>
          <w:rFonts w:ascii="Verdana" w:hAnsi="Verdana"/>
          <w:bCs/>
          <w:color w:val="auto"/>
          <w:sz w:val="20"/>
          <w:szCs w:val="20"/>
        </w:rPr>
        <w:t xml:space="preserve"> w sytuacji,</w:t>
      </w:r>
      <w:r w:rsidRPr="001638F2">
        <w:rPr>
          <w:rFonts w:ascii="Verdana" w:hAnsi="Verdana"/>
          <w:b/>
          <w:bCs/>
          <w:color w:val="auto"/>
          <w:sz w:val="20"/>
          <w:szCs w:val="20"/>
        </w:rPr>
        <w:t xml:space="preserve"> gdyby w dokumentacji projektowej lub </w:t>
      </w:r>
      <w:proofErr w:type="spellStart"/>
      <w:r w:rsidRPr="001638F2">
        <w:rPr>
          <w:rFonts w:ascii="Verdana" w:hAnsi="Verdana"/>
          <w:b/>
          <w:bCs/>
          <w:color w:val="auto"/>
          <w:sz w:val="20"/>
          <w:szCs w:val="20"/>
        </w:rPr>
        <w:t>STWiORB</w:t>
      </w:r>
      <w:proofErr w:type="spellEnd"/>
      <w:r w:rsidRPr="001638F2">
        <w:rPr>
          <w:rFonts w:ascii="Verdana" w:hAnsi="Verdana"/>
          <w:b/>
          <w:bCs/>
          <w:color w:val="auto"/>
          <w:sz w:val="20"/>
          <w:szCs w:val="20"/>
        </w:rPr>
        <w:t>, a więc w dokumentach opisującym przedmiot zamówienia, zawarto odniesienie do norm, ocen technicznych, aprobat, specyfikacji technicznych i systemów referencji technicznych</w:t>
      </w:r>
      <w:r w:rsidRPr="001638F2">
        <w:rPr>
          <w:rFonts w:ascii="Verdana" w:hAnsi="Verdana"/>
          <w:color w:val="auto"/>
          <w:sz w:val="20"/>
          <w:szCs w:val="20"/>
        </w:rPr>
        <w:t xml:space="preserve">, o których mowa w art. 101 ust. 1 </w:t>
      </w:r>
      <w:proofErr w:type="spellStart"/>
      <w:r w:rsidRPr="001638F2">
        <w:rPr>
          <w:rFonts w:ascii="Verdana" w:hAnsi="Verdana"/>
          <w:color w:val="auto"/>
          <w:sz w:val="20"/>
          <w:szCs w:val="20"/>
        </w:rPr>
        <w:t>pkt</w:t>
      </w:r>
      <w:proofErr w:type="spellEnd"/>
      <w:r w:rsidRPr="001638F2">
        <w:rPr>
          <w:rFonts w:ascii="Verdana" w:hAnsi="Verdana"/>
          <w:color w:val="auto"/>
          <w:sz w:val="20"/>
          <w:szCs w:val="20"/>
        </w:rPr>
        <w:t xml:space="preserve"> 2 i ust. 3 </w:t>
      </w:r>
      <w:r w:rsidR="00D37B62">
        <w:rPr>
          <w:rFonts w:ascii="Verdana" w:hAnsi="Verdana"/>
          <w:color w:val="auto"/>
          <w:sz w:val="20"/>
          <w:szCs w:val="20"/>
        </w:rPr>
        <w:t xml:space="preserve">ustawy </w:t>
      </w:r>
      <w:proofErr w:type="spellStart"/>
      <w:r w:rsidRPr="001638F2">
        <w:rPr>
          <w:rFonts w:ascii="Verdana" w:hAnsi="Verdana"/>
          <w:color w:val="auto"/>
          <w:sz w:val="20"/>
          <w:szCs w:val="20"/>
        </w:rPr>
        <w:t>Pzp</w:t>
      </w:r>
      <w:proofErr w:type="spellEnd"/>
      <w:r w:rsidRPr="001638F2">
        <w:rPr>
          <w:rFonts w:ascii="Verdana" w:hAnsi="Verdana"/>
          <w:color w:val="auto"/>
          <w:sz w:val="20"/>
          <w:szCs w:val="20"/>
        </w:rPr>
        <w:t xml:space="preserve"> </w:t>
      </w:r>
      <w:r w:rsidR="005D51F4">
        <w:rPr>
          <w:rFonts w:ascii="Verdana" w:hAnsi="Verdana"/>
          <w:b/>
          <w:color w:val="auto"/>
          <w:sz w:val="20"/>
          <w:szCs w:val="20"/>
        </w:rPr>
        <w:t>a takim odniesieniom nie  </w:t>
      </w:r>
      <w:r w:rsidRPr="001638F2">
        <w:rPr>
          <w:rFonts w:ascii="Verdana" w:hAnsi="Verdana"/>
          <w:b/>
          <w:color w:val="auto"/>
          <w:sz w:val="20"/>
          <w:szCs w:val="20"/>
        </w:rPr>
        <w:t>towarzyszyło wyrażenie „lub równoważne”,</w:t>
      </w:r>
      <w:r w:rsidRPr="001638F2">
        <w:rPr>
          <w:rFonts w:ascii="Verdana" w:hAnsi="Verdana"/>
          <w:color w:val="auto"/>
          <w:sz w:val="20"/>
          <w:szCs w:val="20"/>
        </w:rPr>
        <w:t xml:space="preserve"> to </w:t>
      </w:r>
      <w:r w:rsidRPr="001638F2">
        <w:rPr>
          <w:rFonts w:ascii="Verdana" w:hAnsi="Verdana"/>
          <w:b/>
          <w:bCs/>
          <w:color w:val="auto"/>
          <w:sz w:val="20"/>
          <w:szCs w:val="20"/>
        </w:rPr>
        <w:t xml:space="preserve">Zamawiający dopuszcza rozwiązania równoważne opisywanym </w:t>
      </w:r>
      <w:r w:rsidRPr="001638F2">
        <w:rPr>
          <w:rFonts w:ascii="Verdana" w:hAnsi="Verdana"/>
          <w:bCs/>
          <w:color w:val="auto"/>
          <w:sz w:val="20"/>
          <w:szCs w:val="20"/>
        </w:rPr>
        <w:t>w każdej takiej normie, ocenie technicznej, aprobacie, specyfikacji technicznej, systemowi referencji technicznych. W związku z powyższym należy przyjąć, że każdej: normie, ocenie technicznej, aprobacie, specyfikacji technicznej, systemowi referencji technicznych występujących w opisie przedmiotu zamówienia towarzyszą wyrazy „lub równoważne</w:t>
      </w:r>
      <w:r w:rsidR="00F42257">
        <w:rPr>
          <w:rFonts w:ascii="Verdana" w:hAnsi="Verdana"/>
          <w:bCs/>
          <w:color w:val="auto"/>
          <w:sz w:val="20"/>
          <w:szCs w:val="20"/>
        </w:rPr>
        <w:t>”</w:t>
      </w:r>
      <w:r w:rsidRPr="001638F2">
        <w:rPr>
          <w:rFonts w:ascii="Verdana" w:hAnsi="Verdana"/>
          <w:bCs/>
          <w:color w:val="auto"/>
          <w:sz w:val="20"/>
          <w:szCs w:val="20"/>
        </w:rPr>
        <w:t>.</w:t>
      </w:r>
      <w:r w:rsidRPr="001638F2">
        <w:rPr>
          <w:rFonts w:ascii="Verdana" w:hAnsi="Verdana"/>
          <w:b/>
          <w:bCs/>
          <w:color w:val="auto"/>
          <w:sz w:val="20"/>
          <w:szCs w:val="20"/>
        </w:rPr>
        <w:t xml:space="preserve"> </w:t>
      </w:r>
    </w:p>
    <w:p w:rsidR="003C2FB8" w:rsidRPr="001638F2" w:rsidRDefault="003C2FB8" w:rsidP="00606CD8">
      <w:pPr>
        <w:pStyle w:val="Default1"/>
        <w:tabs>
          <w:tab w:val="left" w:pos="140"/>
        </w:tabs>
        <w:ind w:left="709"/>
        <w:jc w:val="both"/>
        <w:rPr>
          <w:rFonts w:ascii="Verdana" w:hAnsi="Verdana"/>
          <w:color w:val="auto"/>
          <w:sz w:val="20"/>
          <w:szCs w:val="20"/>
        </w:rPr>
      </w:pPr>
      <w:r w:rsidRPr="001638F2">
        <w:rPr>
          <w:rFonts w:ascii="Verdana" w:hAnsi="Verdana"/>
          <w:color w:val="auto"/>
          <w:sz w:val="20"/>
          <w:szCs w:val="20"/>
        </w:rPr>
        <w:t xml:space="preserve">Zgodnie z art. 101 ust. 5 </w:t>
      </w:r>
      <w:proofErr w:type="spellStart"/>
      <w:r w:rsidRPr="001638F2">
        <w:rPr>
          <w:rFonts w:ascii="Verdana" w:hAnsi="Verdana"/>
          <w:color w:val="auto"/>
          <w:sz w:val="20"/>
          <w:szCs w:val="20"/>
        </w:rPr>
        <w:t>Pzp</w:t>
      </w:r>
      <w:proofErr w:type="spellEnd"/>
      <w:r w:rsidRPr="001638F2">
        <w:rPr>
          <w:rFonts w:ascii="Verdana" w:hAnsi="Verdana"/>
          <w:color w:val="auto"/>
          <w:sz w:val="20"/>
          <w:szCs w:val="20"/>
        </w:rPr>
        <w:t xml:space="preserve"> </w:t>
      </w:r>
      <w:r w:rsidRPr="001638F2">
        <w:rPr>
          <w:rFonts w:ascii="Verdana" w:hAnsi="Verdana"/>
          <w:b/>
          <w:bCs/>
          <w:color w:val="auto"/>
          <w:sz w:val="20"/>
          <w:szCs w:val="20"/>
        </w:rPr>
        <w:t>w</w:t>
      </w:r>
      <w:r w:rsidR="005D51F4">
        <w:rPr>
          <w:rFonts w:ascii="Verdana" w:hAnsi="Verdana"/>
          <w:b/>
          <w:bCs/>
          <w:color w:val="auto"/>
          <w:sz w:val="20"/>
          <w:szCs w:val="20"/>
        </w:rPr>
        <w:t>ykonawca, który powołuje się na </w:t>
      </w:r>
      <w:r w:rsidRPr="001638F2">
        <w:rPr>
          <w:rFonts w:ascii="Verdana" w:hAnsi="Verdana"/>
          <w:b/>
          <w:bCs/>
          <w:color w:val="auto"/>
          <w:sz w:val="20"/>
          <w:szCs w:val="20"/>
        </w:rPr>
        <w:t xml:space="preserve">rozwiązania równoważne opisywanym w tych dokumentach, jest obowiązany udowodnić, poprzez dołączenie do oferty stosownych </w:t>
      </w:r>
      <w:r w:rsidRPr="001638F2">
        <w:rPr>
          <w:rFonts w:ascii="Verdana" w:hAnsi="Verdana"/>
          <w:b/>
          <w:color w:val="auto"/>
          <w:sz w:val="20"/>
          <w:szCs w:val="20"/>
        </w:rPr>
        <w:t xml:space="preserve">przedmiotowych środków dowodowych, o których mowa w art. 104–107 </w:t>
      </w:r>
      <w:r w:rsidR="00F42257">
        <w:rPr>
          <w:rFonts w:ascii="Verdana" w:hAnsi="Verdana"/>
          <w:b/>
          <w:color w:val="auto"/>
          <w:sz w:val="20"/>
          <w:szCs w:val="20"/>
        </w:rPr>
        <w:t xml:space="preserve">ustawy </w:t>
      </w:r>
      <w:proofErr w:type="spellStart"/>
      <w:r w:rsidRPr="001638F2">
        <w:rPr>
          <w:rFonts w:ascii="Verdana" w:hAnsi="Verdana"/>
          <w:b/>
          <w:color w:val="auto"/>
          <w:sz w:val="20"/>
          <w:szCs w:val="20"/>
        </w:rPr>
        <w:t>Pzp</w:t>
      </w:r>
      <w:proofErr w:type="spellEnd"/>
      <w:r w:rsidR="00AB0C8B" w:rsidRPr="001638F2">
        <w:rPr>
          <w:rFonts w:ascii="Verdana" w:hAnsi="Verdana"/>
          <w:b/>
          <w:bCs/>
          <w:color w:val="auto"/>
          <w:sz w:val="20"/>
          <w:szCs w:val="20"/>
        </w:rPr>
        <w:t>, że </w:t>
      </w:r>
      <w:r w:rsidRPr="001638F2">
        <w:rPr>
          <w:rFonts w:ascii="Verdana" w:hAnsi="Verdana"/>
          <w:b/>
          <w:color w:val="auto"/>
          <w:sz w:val="20"/>
          <w:szCs w:val="20"/>
        </w:rPr>
        <w:t>proponowane rozwiązania w równoważnym stopniu spełniają wymagania określone w opisie przedmiotu zamówienia.</w:t>
      </w:r>
    </w:p>
    <w:p w:rsidR="003C2FB8" w:rsidRPr="00AB0C8B" w:rsidRDefault="003C2FB8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FD7C92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5. </w:t>
      </w:r>
      <w:r w:rsidR="00846661" w:rsidRPr="0070468B">
        <w:rPr>
          <w:rFonts w:ascii="Verdana" w:hAnsi="Verdana"/>
          <w:sz w:val="20"/>
          <w:szCs w:val="20"/>
        </w:rPr>
        <w:t>TERMIN WYKONANIA ZAMÓWIENIA</w:t>
      </w:r>
      <w:r w:rsidR="00FD5A45" w:rsidRPr="0070468B">
        <w:rPr>
          <w:rFonts w:ascii="Verdana" w:hAnsi="Verdana"/>
          <w:sz w:val="20"/>
          <w:szCs w:val="20"/>
        </w:rPr>
        <w:t xml:space="preserve">: </w:t>
      </w:r>
    </w:p>
    <w:p w:rsidR="00FD7C92" w:rsidRPr="0070468B" w:rsidRDefault="00FD7C92" w:rsidP="00F42257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a) rozpoczęcie realizacji przedmiotu zamówienia: </w:t>
      </w:r>
      <w:r w:rsidRPr="0070468B">
        <w:rPr>
          <w:rFonts w:ascii="Verdana" w:hAnsi="Verdana"/>
          <w:b/>
          <w:sz w:val="20"/>
          <w:szCs w:val="20"/>
        </w:rPr>
        <w:t>w dniu następnym po podpisaniu umowy</w:t>
      </w:r>
      <w:r w:rsidR="00F42257">
        <w:rPr>
          <w:rFonts w:ascii="Verdana" w:hAnsi="Verdana"/>
          <w:sz w:val="20"/>
          <w:szCs w:val="20"/>
        </w:rPr>
        <w:t>;</w:t>
      </w:r>
    </w:p>
    <w:p w:rsidR="00606CD8" w:rsidRDefault="00FD7C92" w:rsidP="00F42257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b) zakończenie realizacji przedmiotu zamówienia wraz z jego odbiorem: </w:t>
      </w:r>
    </w:p>
    <w:p w:rsidR="00FD5A45" w:rsidRPr="00A040CA" w:rsidRDefault="00A040CA" w:rsidP="00A040CA">
      <w:pPr>
        <w:pStyle w:val="Akapitzlist"/>
        <w:numPr>
          <w:ilvl w:val="0"/>
          <w:numId w:val="10"/>
        </w:numPr>
        <w:tabs>
          <w:tab w:val="left" w:pos="709"/>
        </w:tabs>
        <w:spacing w:after="0" w:line="240" w:lineRule="auto"/>
        <w:ind w:left="709" w:hanging="142"/>
        <w:jc w:val="both"/>
        <w:rPr>
          <w:rFonts w:ascii="Verdana" w:hAnsi="Verdana"/>
          <w:sz w:val="20"/>
          <w:szCs w:val="20"/>
        </w:rPr>
      </w:pPr>
      <w:r w:rsidRPr="00A040CA">
        <w:rPr>
          <w:rFonts w:ascii="Verdana" w:hAnsi="Verdana" w:cs="Arial"/>
          <w:b/>
          <w:sz w:val="20"/>
        </w:rPr>
        <w:t>dla części 1 -</w:t>
      </w:r>
      <w:r w:rsidRPr="00A040CA">
        <w:rPr>
          <w:rFonts w:ascii="Verdana" w:hAnsi="Verdana"/>
          <w:b/>
          <w:sz w:val="20"/>
          <w:szCs w:val="20"/>
        </w:rPr>
        <w:t xml:space="preserve"> </w:t>
      </w:r>
      <w:r w:rsidR="004241B4" w:rsidRPr="00A040CA">
        <w:rPr>
          <w:rFonts w:ascii="Verdana" w:hAnsi="Verdana"/>
          <w:b/>
          <w:sz w:val="20"/>
          <w:szCs w:val="20"/>
        </w:rPr>
        <w:t>w terminie</w:t>
      </w:r>
      <w:r w:rsidR="004241B4" w:rsidRPr="00A040CA">
        <w:rPr>
          <w:rFonts w:ascii="Verdana" w:hAnsi="Verdana"/>
          <w:sz w:val="20"/>
          <w:szCs w:val="20"/>
        </w:rPr>
        <w:t xml:space="preserve"> </w:t>
      </w:r>
      <w:r w:rsidR="00606CD8" w:rsidRPr="00A040CA">
        <w:rPr>
          <w:rFonts w:ascii="Verdana" w:hAnsi="Verdana"/>
          <w:b/>
          <w:sz w:val="20"/>
          <w:szCs w:val="20"/>
        </w:rPr>
        <w:t>15</w:t>
      </w:r>
      <w:r w:rsidR="004241B4" w:rsidRPr="00A040CA">
        <w:rPr>
          <w:rFonts w:ascii="Verdana" w:hAnsi="Verdana"/>
          <w:b/>
          <w:sz w:val="20"/>
          <w:szCs w:val="20"/>
        </w:rPr>
        <w:t xml:space="preserve"> miesięcy od daty zawarcia umowy</w:t>
      </w:r>
      <w:r>
        <w:rPr>
          <w:rFonts w:ascii="Verdana" w:hAnsi="Verdana"/>
          <w:b/>
          <w:sz w:val="20"/>
          <w:szCs w:val="20"/>
        </w:rPr>
        <w:t>;</w:t>
      </w:r>
    </w:p>
    <w:p w:rsidR="00A040CA" w:rsidRPr="00A040CA" w:rsidRDefault="00A040CA" w:rsidP="00A040CA">
      <w:pPr>
        <w:pStyle w:val="Akapitzlist"/>
        <w:numPr>
          <w:ilvl w:val="0"/>
          <w:numId w:val="10"/>
        </w:numPr>
        <w:tabs>
          <w:tab w:val="left" w:pos="709"/>
        </w:tabs>
        <w:spacing w:after="0" w:line="240" w:lineRule="auto"/>
        <w:ind w:left="709" w:hanging="142"/>
        <w:jc w:val="both"/>
        <w:rPr>
          <w:rFonts w:ascii="Verdana" w:hAnsi="Verdana"/>
          <w:sz w:val="20"/>
          <w:szCs w:val="20"/>
        </w:rPr>
      </w:pPr>
      <w:r w:rsidRPr="00A040CA">
        <w:rPr>
          <w:rFonts w:ascii="Verdana" w:hAnsi="Verdana" w:cs="Arial"/>
          <w:b/>
          <w:sz w:val="20"/>
        </w:rPr>
        <w:t xml:space="preserve">dla części </w:t>
      </w:r>
      <w:r>
        <w:rPr>
          <w:rFonts w:ascii="Verdana" w:hAnsi="Verdana" w:cs="Arial"/>
          <w:b/>
          <w:sz w:val="20"/>
        </w:rPr>
        <w:t>2</w:t>
      </w:r>
      <w:r w:rsidRPr="00A040CA">
        <w:rPr>
          <w:rFonts w:ascii="Verdana" w:hAnsi="Verdana" w:cs="Arial"/>
          <w:b/>
          <w:sz w:val="20"/>
        </w:rPr>
        <w:t xml:space="preserve"> -</w:t>
      </w:r>
      <w:r w:rsidRPr="00A040CA">
        <w:rPr>
          <w:rFonts w:ascii="Verdana" w:hAnsi="Verdana"/>
          <w:b/>
          <w:sz w:val="20"/>
          <w:szCs w:val="20"/>
        </w:rPr>
        <w:t xml:space="preserve"> w terminie</w:t>
      </w:r>
      <w:r w:rsidRPr="00A040CA">
        <w:rPr>
          <w:rFonts w:ascii="Verdana" w:hAnsi="Verdana"/>
          <w:sz w:val="20"/>
          <w:szCs w:val="20"/>
        </w:rPr>
        <w:t xml:space="preserve"> </w:t>
      </w:r>
      <w:r w:rsidRPr="00A040CA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b/>
          <w:sz w:val="20"/>
          <w:szCs w:val="20"/>
        </w:rPr>
        <w:t>0</w:t>
      </w:r>
      <w:r w:rsidRPr="00A040CA">
        <w:rPr>
          <w:rFonts w:ascii="Verdana" w:hAnsi="Verdana"/>
          <w:b/>
          <w:sz w:val="20"/>
          <w:szCs w:val="20"/>
        </w:rPr>
        <w:t xml:space="preserve"> miesięcy od daty zawarcia umowy</w:t>
      </w:r>
      <w:r>
        <w:rPr>
          <w:rFonts w:ascii="Verdana" w:hAnsi="Verdana"/>
          <w:b/>
          <w:sz w:val="20"/>
          <w:szCs w:val="20"/>
        </w:rPr>
        <w:t>.</w:t>
      </w:r>
    </w:p>
    <w:p w:rsidR="0087096B" w:rsidRPr="0070468B" w:rsidRDefault="0087096B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FD7C92" w:rsidP="00F42257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6. </w:t>
      </w:r>
      <w:r w:rsidR="00846661" w:rsidRPr="0070468B">
        <w:rPr>
          <w:rFonts w:ascii="Verdana" w:hAnsi="Verdana"/>
          <w:sz w:val="20"/>
          <w:szCs w:val="20"/>
        </w:rPr>
        <w:t xml:space="preserve">PROJEKTOWANE POSTANOWIENIA </w:t>
      </w:r>
      <w:r w:rsidR="000139DA" w:rsidRPr="0070468B">
        <w:rPr>
          <w:rFonts w:ascii="Verdana" w:hAnsi="Verdana"/>
          <w:sz w:val="20"/>
          <w:szCs w:val="20"/>
        </w:rPr>
        <w:t>UMOWY W SPRAWIE ZAMÓWIENIA PUBLICZNEGO, KTÓRE ZOSTANĄ WPROWADZONE DO TREŚCI TEJ UMOWY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FD5A45" w:rsidRPr="0070468B" w:rsidRDefault="00FD5A45" w:rsidP="00F42257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 </w:t>
      </w:r>
      <w:r w:rsidR="00F4225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Pr="0070468B">
        <w:rPr>
          <w:rFonts w:ascii="Verdana" w:hAnsi="Verdana"/>
          <w:sz w:val="20"/>
          <w:szCs w:val="20"/>
        </w:rPr>
        <w:t>ą, który złoży najkorzystniejszą ofertę</w:t>
      </w:r>
      <w:r w:rsidR="00FD7C92" w:rsidRPr="0070468B">
        <w:rPr>
          <w:rFonts w:ascii="Verdana" w:hAnsi="Verdana"/>
          <w:sz w:val="20"/>
          <w:szCs w:val="20"/>
        </w:rPr>
        <w:t>,</w:t>
      </w:r>
      <w:r w:rsidRPr="0070468B">
        <w:rPr>
          <w:rFonts w:ascii="Verdana" w:hAnsi="Verdana"/>
          <w:sz w:val="20"/>
          <w:szCs w:val="20"/>
        </w:rPr>
        <w:t xml:space="preserve"> zostanie zawarta umowa, której wzór stanowi załącznik nr 1 do </w:t>
      </w:r>
      <w:r w:rsidR="00210B1B" w:rsidRPr="0070468B">
        <w:rPr>
          <w:rFonts w:ascii="Verdana" w:hAnsi="Verdana"/>
          <w:sz w:val="20"/>
        </w:rPr>
        <w:t>SWZ</w:t>
      </w:r>
      <w:r w:rsidRPr="0070468B">
        <w:rPr>
          <w:rFonts w:ascii="Verdana" w:hAnsi="Verdana"/>
          <w:sz w:val="20"/>
          <w:szCs w:val="20"/>
        </w:rPr>
        <w:t>.</w:t>
      </w:r>
    </w:p>
    <w:p w:rsidR="000139DA" w:rsidRPr="0070468B" w:rsidRDefault="000139DA" w:rsidP="00F42257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7A5542" w:rsidRDefault="007A5542" w:rsidP="00F42257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FD5A45" w:rsidRPr="0070468B" w:rsidRDefault="00FD7C92" w:rsidP="00F42257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7. </w:t>
      </w:r>
      <w:r w:rsidR="00374786" w:rsidRPr="0070468B">
        <w:rPr>
          <w:rFonts w:ascii="Verdana" w:hAnsi="Verdana"/>
          <w:sz w:val="20"/>
          <w:szCs w:val="20"/>
        </w:rPr>
        <w:t>SPOSÓB</w:t>
      </w:r>
      <w:r w:rsidR="00846661" w:rsidRPr="0070468B">
        <w:rPr>
          <w:rFonts w:ascii="Verdana" w:hAnsi="Verdana"/>
          <w:sz w:val="20"/>
          <w:szCs w:val="20"/>
        </w:rPr>
        <w:t xml:space="preserve"> KOMUNIKOWANIA SIĘ ZAMAWIAJĄCEGO Z WYKONAWCAMI </w:t>
      </w:r>
      <w:r w:rsidR="00374786" w:rsidRPr="0070468B">
        <w:rPr>
          <w:rFonts w:ascii="Verdana" w:hAnsi="Verdana"/>
          <w:sz w:val="20"/>
          <w:szCs w:val="20"/>
        </w:rPr>
        <w:t xml:space="preserve">(NIE DOTYCZY SKŁADANIA OFERT). </w:t>
      </w:r>
    </w:p>
    <w:p w:rsidR="00FD5A45" w:rsidRPr="00E365DD" w:rsidRDefault="00FD7C92" w:rsidP="00570844">
      <w:pPr>
        <w:spacing w:after="0" w:line="240" w:lineRule="auto"/>
        <w:ind w:left="851" w:hanging="567"/>
        <w:jc w:val="both"/>
        <w:rPr>
          <w:rFonts w:ascii="Verdana" w:hAnsi="Verdana"/>
          <w:color w:val="FF0000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7.1</w:t>
      </w:r>
      <w:r w:rsidRPr="00F16BF7">
        <w:rPr>
          <w:rFonts w:ascii="Verdana" w:hAnsi="Verdana"/>
          <w:sz w:val="20"/>
          <w:szCs w:val="20"/>
        </w:rPr>
        <w:t>. </w:t>
      </w:r>
      <w:r w:rsidR="00F42257">
        <w:rPr>
          <w:rFonts w:ascii="Verdana" w:hAnsi="Verdana"/>
          <w:sz w:val="20"/>
          <w:szCs w:val="20"/>
        </w:rPr>
        <w:t xml:space="preserve"> </w:t>
      </w:r>
      <w:r w:rsidR="00FD5A45" w:rsidRPr="00F16BF7">
        <w:rPr>
          <w:rFonts w:ascii="Verdana" w:hAnsi="Verdana"/>
          <w:sz w:val="20"/>
          <w:szCs w:val="20"/>
        </w:rPr>
        <w:t>W postępowaniu o udzielenie zamówienia komu</w:t>
      </w:r>
      <w:r w:rsidRPr="00F16BF7">
        <w:rPr>
          <w:rFonts w:ascii="Verdana" w:hAnsi="Verdana"/>
          <w:sz w:val="20"/>
          <w:szCs w:val="20"/>
        </w:rPr>
        <w:t xml:space="preserve">nikacja pomiędzy </w:t>
      </w:r>
      <w:r w:rsidR="00A906DA">
        <w:rPr>
          <w:rFonts w:ascii="Verdana" w:hAnsi="Verdana"/>
          <w:sz w:val="20"/>
          <w:szCs w:val="20"/>
        </w:rPr>
        <w:t>z</w:t>
      </w:r>
      <w:r w:rsidR="00584367" w:rsidRPr="00F16BF7">
        <w:rPr>
          <w:rFonts w:ascii="Verdana" w:hAnsi="Verdana"/>
          <w:sz w:val="20"/>
          <w:szCs w:val="20"/>
        </w:rPr>
        <w:t>amawiaj</w:t>
      </w:r>
      <w:r w:rsidRPr="00F16BF7">
        <w:rPr>
          <w:rFonts w:ascii="Verdana" w:hAnsi="Verdana"/>
          <w:sz w:val="20"/>
          <w:szCs w:val="20"/>
        </w:rPr>
        <w:t>ącym a </w:t>
      </w:r>
      <w:r w:rsidR="00F42257">
        <w:rPr>
          <w:rFonts w:ascii="Verdana" w:hAnsi="Verdana"/>
          <w:sz w:val="20"/>
          <w:szCs w:val="20"/>
        </w:rPr>
        <w:t>w</w:t>
      </w:r>
      <w:r w:rsidR="00584367" w:rsidRPr="00F16BF7">
        <w:rPr>
          <w:rFonts w:ascii="Verdana" w:hAnsi="Verdana"/>
          <w:sz w:val="20"/>
          <w:szCs w:val="20"/>
        </w:rPr>
        <w:t>ykonawc</w:t>
      </w:r>
      <w:r w:rsidR="00FD5A45" w:rsidRPr="00F16BF7">
        <w:rPr>
          <w:rFonts w:ascii="Verdana" w:hAnsi="Verdana"/>
          <w:sz w:val="20"/>
          <w:szCs w:val="20"/>
        </w:rPr>
        <w:t>ami</w:t>
      </w:r>
      <w:r w:rsidR="0025245F" w:rsidRPr="00F16BF7">
        <w:rPr>
          <w:rFonts w:ascii="Verdana" w:hAnsi="Verdana"/>
          <w:sz w:val="20"/>
          <w:szCs w:val="20"/>
        </w:rPr>
        <w:t>,</w:t>
      </w:r>
      <w:r w:rsidR="00FD5A45" w:rsidRPr="00F16BF7">
        <w:rPr>
          <w:rFonts w:ascii="Verdana" w:hAnsi="Verdana"/>
          <w:sz w:val="20"/>
          <w:szCs w:val="20"/>
        </w:rPr>
        <w:t xml:space="preserve"> w szczególności składanie o</w:t>
      </w:r>
      <w:r w:rsidR="005D51F4">
        <w:rPr>
          <w:rFonts w:ascii="Verdana" w:hAnsi="Verdana"/>
          <w:sz w:val="20"/>
          <w:szCs w:val="20"/>
        </w:rPr>
        <w:t>świadczeń, wniosków (innych niż </w:t>
      </w:r>
      <w:r w:rsidR="00FD5A45" w:rsidRPr="00F16BF7">
        <w:rPr>
          <w:rFonts w:ascii="Verdana" w:hAnsi="Verdana"/>
          <w:sz w:val="20"/>
          <w:szCs w:val="20"/>
        </w:rPr>
        <w:t xml:space="preserve">wskazanych </w:t>
      </w:r>
      <w:r w:rsidR="001B165C" w:rsidRPr="00F16BF7">
        <w:rPr>
          <w:rFonts w:ascii="Verdana" w:hAnsi="Verdana"/>
          <w:sz w:val="20"/>
          <w:szCs w:val="20"/>
        </w:rPr>
        <w:t xml:space="preserve">w </w:t>
      </w:r>
      <w:proofErr w:type="spellStart"/>
      <w:r w:rsidR="001B165C" w:rsidRPr="00F16BF7">
        <w:rPr>
          <w:rFonts w:ascii="Verdana" w:hAnsi="Verdana"/>
          <w:sz w:val="20"/>
          <w:szCs w:val="20"/>
        </w:rPr>
        <w:t>pkt</w:t>
      </w:r>
      <w:proofErr w:type="spellEnd"/>
      <w:r w:rsidR="001B165C" w:rsidRPr="00F16BF7">
        <w:rPr>
          <w:rFonts w:ascii="Verdana" w:hAnsi="Verdana"/>
          <w:sz w:val="20"/>
          <w:szCs w:val="20"/>
        </w:rPr>
        <w:t xml:space="preserve"> 11</w:t>
      </w:r>
      <w:r w:rsidR="00FD5A45" w:rsidRPr="00F16BF7">
        <w:rPr>
          <w:rFonts w:ascii="Verdana" w:hAnsi="Verdana"/>
          <w:sz w:val="20"/>
          <w:szCs w:val="20"/>
        </w:rPr>
        <w:t>), zawiadomień oraz przekazywanie informac</w:t>
      </w:r>
      <w:r w:rsidR="00F42257">
        <w:rPr>
          <w:rFonts w:ascii="Verdana" w:hAnsi="Verdana"/>
          <w:sz w:val="20"/>
          <w:szCs w:val="20"/>
        </w:rPr>
        <w:t xml:space="preserve">ji odbywa się elektronicznie za </w:t>
      </w:r>
      <w:r w:rsidR="00FD5A45" w:rsidRPr="00F16BF7">
        <w:rPr>
          <w:rFonts w:ascii="Verdana" w:hAnsi="Verdana"/>
          <w:sz w:val="20"/>
          <w:szCs w:val="20"/>
        </w:rPr>
        <w:t xml:space="preserve">pośrednictwem </w:t>
      </w:r>
      <w:r w:rsidR="00FD5A45" w:rsidRPr="0070468B">
        <w:rPr>
          <w:rFonts w:ascii="Verdana" w:hAnsi="Verdana"/>
          <w:sz w:val="20"/>
          <w:szCs w:val="20"/>
        </w:rPr>
        <w:t>dedykowanego formularza: „</w:t>
      </w:r>
      <w:r w:rsidR="005D51F4">
        <w:rPr>
          <w:rFonts w:ascii="Verdana" w:hAnsi="Verdana"/>
          <w:b/>
          <w:i/>
          <w:sz w:val="20"/>
          <w:szCs w:val="20"/>
        </w:rPr>
        <w:t>Formularz do </w:t>
      </w:r>
      <w:r w:rsidR="00FD5A45" w:rsidRPr="0070468B">
        <w:rPr>
          <w:rFonts w:ascii="Verdana" w:hAnsi="Verdana"/>
          <w:b/>
          <w:i/>
          <w:sz w:val="20"/>
          <w:szCs w:val="20"/>
        </w:rPr>
        <w:t>komunikacji</w:t>
      </w:r>
      <w:r w:rsidR="00FD5A45" w:rsidRPr="0070468B">
        <w:rPr>
          <w:rFonts w:ascii="Verdana" w:hAnsi="Verdana"/>
          <w:sz w:val="20"/>
          <w:szCs w:val="20"/>
        </w:rPr>
        <w:t xml:space="preserve">” dostępnego na </w:t>
      </w:r>
      <w:proofErr w:type="spellStart"/>
      <w:r w:rsidR="00FD5A45" w:rsidRPr="0070468B">
        <w:rPr>
          <w:rFonts w:ascii="Verdana" w:hAnsi="Verdana"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 oraz udostępnionego przez </w:t>
      </w:r>
      <w:proofErr w:type="spellStart"/>
      <w:r w:rsidR="00FD5A45" w:rsidRPr="0070468B">
        <w:rPr>
          <w:rFonts w:ascii="Verdana" w:hAnsi="Verdana"/>
          <w:sz w:val="20"/>
          <w:szCs w:val="20"/>
        </w:rPr>
        <w:t>miniPortal</w:t>
      </w:r>
      <w:proofErr w:type="spellEnd"/>
      <w:r w:rsidR="00FD5A45" w:rsidRPr="0070468B">
        <w:rPr>
          <w:rFonts w:ascii="Verdana" w:hAnsi="Verdana"/>
          <w:sz w:val="20"/>
          <w:szCs w:val="20"/>
        </w:rPr>
        <w:t>.</w:t>
      </w:r>
      <w:r w:rsidR="001B165C" w:rsidRPr="0070468B">
        <w:rPr>
          <w:rFonts w:ascii="Verdana" w:hAnsi="Verdana"/>
          <w:sz w:val="20"/>
          <w:szCs w:val="20"/>
        </w:rPr>
        <w:t xml:space="preserve"> </w:t>
      </w:r>
      <w:r w:rsidR="00FD5A45" w:rsidRPr="0070468B">
        <w:rPr>
          <w:rFonts w:ascii="Verdana" w:hAnsi="Verdana"/>
          <w:sz w:val="20"/>
          <w:szCs w:val="20"/>
        </w:rPr>
        <w:t>We wszelkiej korespondencji związa</w:t>
      </w:r>
      <w:r w:rsidR="0025245F" w:rsidRPr="0070468B">
        <w:rPr>
          <w:rFonts w:ascii="Verdana" w:hAnsi="Verdana"/>
          <w:sz w:val="20"/>
          <w:szCs w:val="20"/>
        </w:rPr>
        <w:t>nej z</w:t>
      </w:r>
      <w:r w:rsidR="001B165C" w:rsidRPr="0070468B">
        <w:rPr>
          <w:rFonts w:ascii="Verdana" w:hAnsi="Verdana"/>
          <w:sz w:val="20"/>
          <w:szCs w:val="20"/>
        </w:rPr>
        <w:t> </w:t>
      </w:r>
      <w:r w:rsidR="0025245F" w:rsidRPr="0070468B">
        <w:rPr>
          <w:rFonts w:ascii="Verdana" w:hAnsi="Verdana"/>
          <w:sz w:val="20"/>
          <w:szCs w:val="20"/>
        </w:rPr>
        <w:t xml:space="preserve">niniejszym postępowaniem </w:t>
      </w:r>
      <w:r w:rsidR="00F42257">
        <w:rPr>
          <w:rFonts w:ascii="Verdana" w:hAnsi="Verdana"/>
          <w:sz w:val="20"/>
          <w:szCs w:val="20"/>
        </w:rPr>
        <w:t>z</w:t>
      </w:r>
      <w:r w:rsidR="00584367" w:rsidRPr="0070468B">
        <w:rPr>
          <w:rFonts w:ascii="Verdana" w:hAnsi="Verdana"/>
          <w:sz w:val="20"/>
          <w:szCs w:val="20"/>
        </w:rPr>
        <w:t>amawiaj</w:t>
      </w:r>
      <w:r w:rsidR="00F42257">
        <w:rPr>
          <w:rFonts w:ascii="Verdana" w:hAnsi="Verdana"/>
          <w:sz w:val="20"/>
          <w:szCs w:val="20"/>
        </w:rPr>
        <w:t>ący i 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 xml:space="preserve">y </w:t>
      </w:r>
      <w:r w:rsidR="00F42257" w:rsidRPr="00CD5BD4">
        <w:rPr>
          <w:rFonts w:ascii="Verdana" w:hAnsi="Verdana"/>
          <w:b/>
          <w:sz w:val="20"/>
        </w:rPr>
        <w:t xml:space="preserve">posługują się numerem </w:t>
      </w:r>
      <w:r w:rsidR="00F42257" w:rsidRPr="00A906DA">
        <w:rPr>
          <w:rFonts w:ascii="Verdana" w:hAnsi="Verdana"/>
          <w:b/>
          <w:sz w:val="20"/>
        </w:rPr>
        <w:t>referencyjnym sprawy</w:t>
      </w:r>
      <w:r w:rsidR="00F42257" w:rsidRPr="00A906DA">
        <w:rPr>
          <w:rFonts w:ascii="Verdana" w:hAnsi="Verdana"/>
          <w:sz w:val="20"/>
        </w:rPr>
        <w:t xml:space="preserve">, tj. </w:t>
      </w:r>
      <w:r w:rsidR="00F42257" w:rsidRPr="00F32EB5">
        <w:rPr>
          <w:rFonts w:ascii="Verdana" w:hAnsi="Verdana"/>
          <w:b/>
          <w:sz w:val="20"/>
        </w:rPr>
        <w:t>IZ.271.</w:t>
      </w:r>
      <w:r w:rsidR="00F32EB5" w:rsidRPr="00F32EB5">
        <w:rPr>
          <w:rFonts w:ascii="Verdana" w:hAnsi="Verdana"/>
          <w:b/>
          <w:sz w:val="20"/>
        </w:rPr>
        <w:t>17.</w:t>
      </w:r>
      <w:r w:rsidR="00F42257" w:rsidRPr="00F32EB5">
        <w:rPr>
          <w:rFonts w:ascii="Verdana" w:hAnsi="Verdana"/>
          <w:b/>
          <w:sz w:val="20"/>
        </w:rPr>
        <w:t>202</w:t>
      </w:r>
      <w:r w:rsidR="00570844" w:rsidRPr="00F32EB5">
        <w:rPr>
          <w:rFonts w:ascii="Verdana" w:hAnsi="Verdana"/>
          <w:b/>
          <w:sz w:val="20"/>
        </w:rPr>
        <w:t>1</w:t>
      </w:r>
    </w:p>
    <w:p w:rsidR="008F4635" w:rsidRDefault="008F4635" w:rsidP="00F42257">
      <w:pPr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7.2. </w:t>
      </w:r>
      <w:r w:rsidR="00570844">
        <w:rPr>
          <w:rFonts w:ascii="Verdana" w:hAnsi="Verdana"/>
          <w:sz w:val="20"/>
          <w:szCs w:val="20"/>
        </w:rPr>
        <w:t> </w:t>
      </w:r>
      <w:r w:rsidR="00E74B57" w:rsidRPr="00E74B57">
        <w:rPr>
          <w:rFonts w:ascii="Verdana" w:hAnsi="Verdana"/>
          <w:sz w:val="20"/>
          <w:szCs w:val="20"/>
        </w:rPr>
        <w:t>K</w:t>
      </w:r>
      <w:r w:rsidR="001E296C" w:rsidRPr="00E74B57">
        <w:rPr>
          <w:rFonts w:ascii="Verdana" w:hAnsi="Verdana"/>
          <w:sz w:val="20"/>
          <w:szCs w:val="20"/>
        </w:rPr>
        <w:t xml:space="preserve">omunikacja pomiędzy </w:t>
      </w:r>
      <w:r w:rsidR="00570844">
        <w:rPr>
          <w:rFonts w:ascii="Verdana" w:hAnsi="Verdana"/>
          <w:sz w:val="20"/>
          <w:szCs w:val="20"/>
        </w:rPr>
        <w:t>z</w:t>
      </w:r>
      <w:r w:rsidR="001E296C" w:rsidRPr="00E74B57">
        <w:rPr>
          <w:rFonts w:ascii="Verdana" w:hAnsi="Verdana"/>
          <w:sz w:val="20"/>
          <w:szCs w:val="20"/>
        </w:rPr>
        <w:t>amawiającym a </w:t>
      </w:r>
      <w:r w:rsidR="00570844">
        <w:rPr>
          <w:rFonts w:ascii="Verdana" w:hAnsi="Verdana"/>
          <w:sz w:val="20"/>
          <w:szCs w:val="20"/>
        </w:rPr>
        <w:t>w</w:t>
      </w:r>
      <w:r w:rsidR="001E296C" w:rsidRPr="00E74B57">
        <w:rPr>
          <w:rFonts w:ascii="Verdana" w:hAnsi="Verdana"/>
          <w:sz w:val="20"/>
          <w:szCs w:val="20"/>
        </w:rPr>
        <w:t>ykonawcami, o której mowa w punkcie 7.1</w:t>
      </w:r>
      <w:r w:rsidR="00570844">
        <w:rPr>
          <w:rFonts w:ascii="Verdana" w:hAnsi="Verdana"/>
          <w:sz w:val="20"/>
          <w:szCs w:val="20"/>
        </w:rPr>
        <w:t>.</w:t>
      </w:r>
      <w:r w:rsidR="001E296C" w:rsidRPr="00E74B57">
        <w:rPr>
          <w:rFonts w:ascii="Verdana" w:hAnsi="Verdana"/>
          <w:sz w:val="20"/>
          <w:szCs w:val="20"/>
        </w:rPr>
        <w:t xml:space="preserve"> </w:t>
      </w:r>
      <w:r w:rsidRPr="008F4635">
        <w:rPr>
          <w:rFonts w:ascii="Verdana" w:hAnsi="Verdana"/>
          <w:sz w:val="20"/>
          <w:szCs w:val="20"/>
        </w:rPr>
        <w:t xml:space="preserve">może również </w:t>
      </w:r>
      <w:r w:rsidR="00E74B57">
        <w:rPr>
          <w:rFonts w:ascii="Verdana" w:hAnsi="Verdana"/>
          <w:sz w:val="20"/>
          <w:szCs w:val="20"/>
        </w:rPr>
        <w:t>odbywać</w:t>
      </w:r>
      <w:r w:rsidRPr="008F4635">
        <w:rPr>
          <w:rFonts w:ascii="Verdana" w:hAnsi="Verdana"/>
          <w:sz w:val="20"/>
          <w:szCs w:val="20"/>
        </w:rPr>
        <w:t xml:space="preserve"> się </w:t>
      </w:r>
      <w:r w:rsidR="00A906DA">
        <w:rPr>
          <w:rFonts w:ascii="Verdana" w:hAnsi="Verdana"/>
          <w:sz w:val="20"/>
          <w:szCs w:val="20"/>
        </w:rPr>
        <w:t>za pomocą poczty elektronicznej</w:t>
      </w:r>
      <w:r w:rsidRPr="008F4635">
        <w:rPr>
          <w:rFonts w:ascii="Verdana" w:hAnsi="Verdana"/>
          <w:sz w:val="20"/>
          <w:szCs w:val="20"/>
        </w:rPr>
        <w:t xml:space="preserve">: </w:t>
      </w:r>
      <w:hyperlink r:id="rId15" w:history="1">
        <w:r w:rsidRPr="00E40E32">
          <w:rPr>
            <w:rStyle w:val="Hipercze"/>
            <w:rFonts w:ascii="Verdana" w:hAnsi="Verdana"/>
            <w:sz w:val="20"/>
            <w:szCs w:val="20"/>
          </w:rPr>
          <w:t>iz@czestochowa.um.gov.pl</w:t>
        </w:r>
      </w:hyperlink>
      <w:r>
        <w:rPr>
          <w:rFonts w:ascii="Verdana" w:hAnsi="Verdana"/>
          <w:sz w:val="20"/>
          <w:szCs w:val="20"/>
        </w:rPr>
        <w:t xml:space="preserve"> </w:t>
      </w:r>
      <w:r w:rsidRPr="008F4635">
        <w:rPr>
          <w:rFonts w:ascii="Verdana" w:hAnsi="Verdana"/>
          <w:sz w:val="20"/>
          <w:szCs w:val="20"/>
        </w:rPr>
        <w:t xml:space="preserve"> </w:t>
      </w:r>
    </w:p>
    <w:p w:rsidR="00FD5A45" w:rsidRPr="0070468B" w:rsidRDefault="008F4635" w:rsidP="00F42257">
      <w:pPr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7.3. </w:t>
      </w:r>
      <w:r w:rsidR="00570844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Sposób sporządzenia dokumentów e</w:t>
      </w:r>
      <w:r w:rsidR="00C703C3">
        <w:rPr>
          <w:rFonts w:ascii="Verdana" w:hAnsi="Verdana"/>
          <w:sz w:val="20"/>
          <w:szCs w:val="20"/>
        </w:rPr>
        <w:t>lektronicznych musi być zgody z </w:t>
      </w:r>
      <w:r w:rsidR="00FD5A45" w:rsidRPr="0070468B">
        <w:rPr>
          <w:rFonts w:ascii="Verdana" w:hAnsi="Verdana"/>
          <w:sz w:val="20"/>
          <w:szCs w:val="20"/>
        </w:rPr>
        <w:t>wymaganiami określonymi w rozporzą</w:t>
      </w:r>
      <w:r w:rsidR="002759F3" w:rsidRPr="0070468B">
        <w:rPr>
          <w:rFonts w:ascii="Verdana" w:hAnsi="Verdana"/>
          <w:sz w:val="20"/>
          <w:szCs w:val="20"/>
        </w:rPr>
        <w:t>dzeniu Prezesa Rady Ministrów z </w:t>
      </w:r>
      <w:r w:rsidR="00FD5A45" w:rsidRPr="0070468B">
        <w:rPr>
          <w:rFonts w:ascii="Verdana" w:hAnsi="Verdana"/>
          <w:sz w:val="20"/>
          <w:szCs w:val="20"/>
        </w:rPr>
        <w:t xml:space="preserve">dnia </w:t>
      </w:r>
      <w:r w:rsidR="00FD5A45" w:rsidRPr="00570844">
        <w:rPr>
          <w:rFonts w:ascii="Verdana" w:hAnsi="Verdana"/>
          <w:sz w:val="20"/>
          <w:szCs w:val="20"/>
        </w:rPr>
        <w:t>30</w:t>
      </w:r>
      <w:r w:rsidR="00C703C3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grudnia 2020 r. w sprawie sposobu sporządzania i przekazywania informacji oraz wymagań technicznych dla dokumentów elektronicznych oraz środków komunikacji </w:t>
      </w:r>
      <w:r w:rsidR="003851A2" w:rsidRPr="0070468B">
        <w:rPr>
          <w:rFonts w:ascii="Verdana" w:hAnsi="Verdana"/>
          <w:sz w:val="20"/>
          <w:szCs w:val="20"/>
        </w:rPr>
        <w:t>elektronicznej w postępowaniu o </w:t>
      </w:r>
      <w:r w:rsidR="00FD5A45" w:rsidRPr="0070468B">
        <w:rPr>
          <w:rFonts w:ascii="Verdana" w:hAnsi="Verdana"/>
          <w:sz w:val="20"/>
          <w:szCs w:val="20"/>
        </w:rPr>
        <w:t>udzielenie zamówienia publicznego lub konkursie (Dz. U. z 2020 poz. 2452) oraz rozporząd</w:t>
      </w:r>
      <w:r w:rsidR="000139DA" w:rsidRPr="0070468B">
        <w:rPr>
          <w:rFonts w:ascii="Verdana" w:hAnsi="Verdana"/>
          <w:sz w:val="20"/>
          <w:szCs w:val="20"/>
        </w:rPr>
        <w:t>zeniu Ministra Rozwoju, Pracy i </w:t>
      </w:r>
      <w:r>
        <w:rPr>
          <w:rFonts w:ascii="Verdana" w:hAnsi="Verdana"/>
          <w:sz w:val="20"/>
          <w:szCs w:val="20"/>
        </w:rPr>
        <w:t>Technologii z dnia 23 </w:t>
      </w:r>
      <w:r w:rsidR="00FD5A45" w:rsidRPr="0070468B">
        <w:rPr>
          <w:rFonts w:ascii="Verdana" w:hAnsi="Verdana"/>
          <w:sz w:val="20"/>
          <w:szCs w:val="20"/>
        </w:rPr>
        <w:t xml:space="preserve">grudnia 2020 r. w sprawie podmiotowych środków dowodowych oraz innych dokumentów lub oświadczeń, jakich może żądać </w:t>
      </w:r>
      <w:r w:rsidR="00570844">
        <w:rPr>
          <w:rFonts w:ascii="Verdana" w:hAnsi="Verdana"/>
          <w:sz w:val="20"/>
          <w:szCs w:val="20"/>
        </w:rPr>
        <w:t>z</w:t>
      </w:r>
      <w:r w:rsidR="00584367" w:rsidRPr="0070468B">
        <w:rPr>
          <w:rFonts w:ascii="Verdana" w:hAnsi="Verdana"/>
          <w:sz w:val="20"/>
          <w:szCs w:val="20"/>
        </w:rPr>
        <w:t>amawiaj</w:t>
      </w:r>
      <w:r w:rsidR="00FD5A45" w:rsidRPr="0070468B">
        <w:rPr>
          <w:rFonts w:ascii="Verdana" w:hAnsi="Verdana"/>
          <w:sz w:val="20"/>
          <w:szCs w:val="20"/>
        </w:rPr>
        <w:t xml:space="preserve">ący od </w:t>
      </w:r>
      <w:r w:rsidR="00570844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>
        <w:rPr>
          <w:rFonts w:ascii="Verdana" w:hAnsi="Verdana"/>
          <w:sz w:val="20"/>
          <w:szCs w:val="20"/>
        </w:rPr>
        <w:t>y (Dz. U. z </w:t>
      </w:r>
      <w:r w:rsidR="00FD5A45" w:rsidRPr="0070468B">
        <w:rPr>
          <w:rFonts w:ascii="Verdana" w:hAnsi="Verdana"/>
          <w:sz w:val="20"/>
          <w:szCs w:val="20"/>
        </w:rPr>
        <w:t xml:space="preserve">2020 poz. 2415). </w:t>
      </w:r>
    </w:p>
    <w:p w:rsidR="000139DA" w:rsidRPr="0070468B" w:rsidRDefault="000139DA" w:rsidP="00F42257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C703C3" w:rsidRPr="0070468B" w:rsidRDefault="00C703C3" w:rsidP="00C703C3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8. WSKAZANIE OSÓB UPRAWNIONYCH DO KOMUNIKOWANIA SIĘ Z WYKONAWCAMI.</w:t>
      </w:r>
    </w:p>
    <w:p w:rsidR="00C703C3" w:rsidRPr="0070468B" w:rsidRDefault="00C703C3" w:rsidP="00C703C3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Do porozumiewania się z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 xml:space="preserve">ykonawcami upoważnione są następujące osoby po stronie </w:t>
      </w:r>
      <w:r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 xml:space="preserve">amawiającego: </w:t>
      </w:r>
    </w:p>
    <w:p w:rsidR="00C703C3" w:rsidRDefault="00E365DD" w:rsidP="00E365DD">
      <w:pPr>
        <w:pStyle w:val="1"/>
        <w:tabs>
          <w:tab w:val="left" w:pos="1985"/>
          <w:tab w:val="left" w:pos="2268"/>
          <w:tab w:val="left" w:pos="16365"/>
        </w:tabs>
        <w:spacing w:after="113" w:line="200" w:lineRule="atLeast"/>
        <w:ind w:left="2268" w:hanging="1984"/>
        <w:rPr>
          <w:rFonts w:ascii="Verdana" w:hAnsi="Verdana" w:cs="Verdana"/>
          <w:sz w:val="20"/>
        </w:rPr>
      </w:pPr>
      <w:r>
        <w:rPr>
          <w:rFonts w:ascii="Verdana" w:hAnsi="Verdana" w:cs="Verdana"/>
          <w:b/>
          <w:bCs/>
          <w:sz w:val="20"/>
        </w:rPr>
        <w:t>Ksenia Jaros</w:t>
      </w:r>
      <w:r>
        <w:rPr>
          <w:rFonts w:ascii="Verdana" w:hAnsi="Verdana" w:cs="Verdana"/>
          <w:b/>
          <w:bCs/>
          <w:sz w:val="20"/>
        </w:rPr>
        <w:tab/>
      </w:r>
      <w:r w:rsidR="00C703C3">
        <w:rPr>
          <w:rFonts w:ascii="Verdana" w:hAnsi="Verdana" w:cs="Verdana"/>
          <w:sz w:val="20"/>
        </w:rPr>
        <w:t>–</w:t>
      </w:r>
      <w:r w:rsidR="00C703C3">
        <w:rPr>
          <w:rFonts w:ascii="Verdana" w:hAnsi="Verdana" w:cs="Verdana"/>
          <w:sz w:val="20"/>
        </w:rPr>
        <w:tab/>
        <w:t>Wydział Inwestycji i Zamówień Publicznych Urzędu Miasta Częstochowy, ul. Śląska 11/13, pokój nr 4</w:t>
      </w:r>
      <w:r>
        <w:rPr>
          <w:rFonts w:ascii="Verdana" w:hAnsi="Verdana" w:cs="Verdana"/>
          <w:sz w:val="20"/>
        </w:rPr>
        <w:t>20</w:t>
      </w:r>
      <w:r w:rsidR="00C703C3">
        <w:rPr>
          <w:rFonts w:ascii="Verdana" w:hAnsi="Verdana" w:cs="Verdana"/>
          <w:sz w:val="20"/>
        </w:rPr>
        <w:t>, tel.: +48/34  37 07 6</w:t>
      </w:r>
      <w:r>
        <w:rPr>
          <w:rFonts w:ascii="Verdana" w:hAnsi="Verdana" w:cs="Verdana"/>
          <w:sz w:val="20"/>
        </w:rPr>
        <w:t>2</w:t>
      </w:r>
      <w:r w:rsidR="00C703C3">
        <w:rPr>
          <w:rFonts w:ascii="Verdana" w:hAnsi="Verdana" w:cs="Verdana"/>
          <w:sz w:val="20"/>
        </w:rPr>
        <w:t>0 w godz. 7</w:t>
      </w:r>
      <w:r w:rsidR="00C703C3">
        <w:rPr>
          <w:rFonts w:ascii="Verdana" w:hAnsi="Verdana" w:cs="Verdana"/>
          <w:sz w:val="20"/>
          <w:vertAlign w:val="superscript"/>
        </w:rPr>
        <w:t>30</w:t>
      </w:r>
      <w:r w:rsidR="00C703C3">
        <w:rPr>
          <w:rFonts w:ascii="Verdana" w:hAnsi="Verdana" w:cs="Verdana"/>
          <w:sz w:val="20"/>
        </w:rPr>
        <w:noBreakHyphen/>
        <w:t>15</w:t>
      </w:r>
      <w:r w:rsidR="00C703C3">
        <w:rPr>
          <w:rFonts w:ascii="Verdana" w:hAnsi="Verdana" w:cs="Verdana"/>
          <w:sz w:val="20"/>
          <w:vertAlign w:val="superscript"/>
        </w:rPr>
        <w:t>00</w:t>
      </w:r>
      <w:r w:rsidR="00C703C3">
        <w:rPr>
          <w:rFonts w:ascii="Verdana" w:hAnsi="Verdana" w:cs="Verdana"/>
          <w:sz w:val="20"/>
        </w:rPr>
        <w:t xml:space="preserve"> – </w:t>
      </w:r>
      <w:r w:rsidR="00C703C3">
        <w:rPr>
          <w:rFonts w:ascii="Verdana" w:hAnsi="Verdana" w:cs="Verdana"/>
          <w:b/>
          <w:bCs/>
          <w:sz w:val="20"/>
        </w:rPr>
        <w:t>w zakresie przedmiotu zamówienia</w:t>
      </w:r>
      <w:r w:rsidR="00C703C3">
        <w:rPr>
          <w:rFonts w:ascii="Verdana" w:hAnsi="Verdana" w:cs="Verdana"/>
          <w:sz w:val="20"/>
        </w:rPr>
        <w:t>,</w:t>
      </w:r>
    </w:p>
    <w:p w:rsidR="00C703C3" w:rsidRDefault="00C703C3" w:rsidP="00E365DD">
      <w:pPr>
        <w:tabs>
          <w:tab w:val="left" w:pos="1985"/>
          <w:tab w:val="left" w:pos="2268"/>
          <w:tab w:val="left" w:pos="5671"/>
          <w:tab w:val="left" w:pos="5954"/>
          <w:tab w:val="left" w:pos="9640"/>
          <w:tab w:val="left" w:pos="9923"/>
          <w:tab w:val="left" w:pos="10348"/>
          <w:tab w:val="left" w:pos="10774"/>
        </w:tabs>
        <w:spacing w:after="0" w:line="240" w:lineRule="auto"/>
        <w:ind w:left="2268" w:hanging="1984"/>
        <w:rPr>
          <w:rFonts w:ascii="Verdana" w:hAnsi="Verdana" w:cs="Verdana"/>
          <w:b/>
          <w:sz w:val="20"/>
        </w:rPr>
      </w:pPr>
      <w:r>
        <w:rPr>
          <w:rFonts w:ascii="Verdana" w:hAnsi="Verdana" w:cs="Verdana"/>
          <w:b/>
          <w:sz w:val="20"/>
        </w:rPr>
        <w:t>Joanna Musiał</w:t>
      </w:r>
      <w:r>
        <w:rPr>
          <w:rFonts w:ascii="Verdana" w:hAnsi="Verdana" w:cs="Verdana"/>
          <w:b/>
          <w:sz w:val="20"/>
        </w:rPr>
        <w:tab/>
      </w:r>
      <w:r>
        <w:rPr>
          <w:rFonts w:ascii="Verdana" w:hAnsi="Verdana" w:cs="Verdana"/>
          <w:sz w:val="20"/>
        </w:rPr>
        <w:t>–</w:t>
      </w:r>
      <w:r>
        <w:rPr>
          <w:rFonts w:ascii="Verdana" w:hAnsi="Verdana" w:cs="Verdana"/>
          <w:sz w:val="20"/>
        </w:rPr>
        <w:tab/>
        <w:t xml:space="preserve">Wydział Inwestycji i Zamówień Publicznych Urzędu Miasta Częstochowy, ul.  Śląska   11/13, pokój nr 417, tel. +48/34 37 07 617, </w:t>
      </w:r>
      <w:proofErr w:type="spellStart"/>
      <w:r>
        <w:rPr>
          <w:rFonts w:ascii="Verdana" w:hAnsi="Verdana" w:cs="Verdana"/>
          <w:sz w:val="20"/>
        </w:rPr>
        <w:t>e</w:t>
      </w:r>
      <w:r>
        <w:rPr>
          <w:rFonts w:ascii="Verdana" w:hAnsi="Verdana" w:cs="Verdana"/>
          <w:sz w:val="20"/>
        </w:rPr>
        <w:noBreakHyphen/>
        <w:t>mail</w:t>
      </w:r>
      <w:proofErr w:type="spellEnd"/>
      <w:r>
        <w:rPr>
          <w:rFonts w:ascii="Verdana" w:hAnsi="Verdana" w:cs="Verdana"/>
          <w:sz w:val="20"/>
        </w:rPr>
        <w:t>: </w:t>
      </w:r>
      <w:hyperlink r:id="rId16" w:history="1">
        <w:r>
          <w:rPr>
            <w:rStyle w:val="Hipercze"/>
            <w:rFonts w:ascii="Verdana" w:hAnsi="Verdana"/>
            <w:sz w:val="20"/>
          </w:rPr>
          <w:t>iz@czestochowa.um.gov.pl</w:t>
        </w:r>
      </w:hyperlink>
      <w:r>
        <w:rPr>
          <w:rFonts w:ascii="Verdana" w:hAnsi="Verdana" w:cs="Verdana"/>
          <w:sz w:val="20"/>
        </w:rPr>
        <w:t>  w godz. 7</w:t>
      </w:r>
      <w:r>
        <w:rPr>
          <w:rFonts w:ascii="Verdana" w:hAnsi="Verdana" w:cs="Verdana"/>
          <w:sz w:val="20"/>
          <w:vertAlign w:val="superscript"/>
        </w:rPr>
        <w:t>30</w:t>
      </w:r>
      <w:r>
        <w:rPr>
          <w:rFonts w:ascii="Verdana" w:hAnsi="Verdana" w:cs="Verdana"/>
          <w:sz w:val="20"/>
        </w:rPr>
        <w:noBreakHyphen/>
        <w:t>15</w:t>
      </w:r>
      <w:r>
        <w:rPr>
          <w:rFonts w:ascii="Verdana" w:hAnsi="Verdana" w:cs="Verdana"/>
          <w:sz w:val="20"/>
          <w:vertAlign w:val="superscript"/>
        </w:rPr>
        <w:t>00</w:t>
      </w:r>
      <w:r>
        <w:rPr>
          <w:rFonts w:ascii="Verdana" w:hAnsi="Verdana" w:cs="Verdana"/>
          <w:sz w:val="20"/>
        </w:rPr>
        <w:t xml:space="preserve"> – </w:t>
      </w:r>
      <w:r>
        <w:rPr>
          <w:rFonts w:ascii="Verdana" w:hAnsi="Verdana" w:cs="Verdana"/>
          <w:b/>
          <w:sz w:val="20"/>
        </w:rPr>
        <w:t>w zakresie procedury.</w:t>
      </w:r>
    </w:p>
    <w:p w:rsidR="00C703C3" w:rsidRPr="0070468B" w:rsidRDefault="00C703C3" w:rsidP="00C703C3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C703C3" w:rsidRPr="0070468B" w:rsidRDefault="00C703C3" w:rsidP="00C703C3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9. TERMIN ZWIĄZANIA OFERTĄ. </w:t>
      </w:r>
    </w:p>
    <w:p w:rsidR="00C703C3" w:rsidRPr="0070468B" w:rsidRDefault="00C703C3" w:rsidP="00C703C3">
      <w:pPr>
        <w:spacing w:after="0" w:line="240" w:lineRule="auto"/>
        <w:ind w:left="284"/>
        <w:jc w:val="both"/>
        <w:rPr>
          <w:rFonts w:ascii="Verdana" w:hAnsi="Verdana"/>
          <w:color w:val="FF0000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Wykonawcy będą związani ofertami do </w:t>
      </w:r>
      <w:r w:rsidRPr="001638F2">
        <w:rPr>
          <w:rFonts w:ascii="Verdana" w:hAnsi="Verdana"/>
          <w:sz w:val="20"/>
          <w:szCs w:val="20"/>
        </w:rPr>
        <w:t>dnia</w:t>
      </w:r>
      <w:r>
        <w:rPr>
          <w:rFonts w:ascii="Verdana" w:hAnsi="Verdana"/>
          <w:sz w:val="20"/>
          <w:szCs w:val="20"/>
        </w:rPr>
        <w:t xml:space="preserve"> </w:t>
      </w:r>
      <w:r w:rsidR="007A468D" w:rsidRPr="007A468D">
        <w:rPr>
          <w:rFonts w:ascii="Verdana" w:hAnsi="Verdana"/>
          <w:b/>
          <w:sz w:val="20"/>
          <w:szCs w:val="20"/>
        </w:rPr>
        <w:t>11.06.</w:t>
      </w:r>
      <w:r w:rsidRPr="005E5B1B">
        <w:rPr>
          <w:rFonts w:ascii="Verdana" w:hAnsi="Verdana"/>
          <w:b/>
          <w:sz w:val="20"/>
          <w:szCs w:val="20"/>
        </w:rPr>
        <w:t>2021 r.</w:t>
      </w:r>
    </w:p>
    <w:p w:rsidR="00C703C3" w:rsidRPr="0070468B" w:rsidRDefault="00C703C3" w:rsidP="00C703C3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C703C3" w:rsidRPr="0070468B" w:rsidRDefault="00C703C3" w:rsidP="002A76E8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10. OPIS SPOSOBU PRZYGOTOWANIA OFERTY.</w:t>
      </w:r>
    </w:p>
    <w:p w:rsidR="00C703C3" w:rsidRPr="0070468B" w:rsidRDefault="002A76E8" w:rsidP="002A76E8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  <w:r w:rsidR="00C703C3" w:rsidRPr="0070468B">
        <w:rPr>
          <w:rFonts w:ascii="Verdana" w:hAnsi="Verdana"/>
          <w:sz w:val="20"/>
          <w:szCs w:val="20"/>
        </w:rPr>
        <w:t xml:space="preserve">Oferta ma być sporządzona zgodnie z warunkami określonymi w SWZ. Dokumenty sporządzone w języku obcym muszą być złożone wraz z tłumaczeniem na język polski. </w:t>
      </w:r>
    </w:p>
    <w:p w:rsidR="00834D9A" w:rsidRDefault="00834D9A" w:rsidP="00C703C3">
      <w:pPr>
        <w:spacing w:after="0" w:line="240" w:lineRule="auto"/>
        <w:ind w:left="851" w:hanging="425"/>
        <w:jc w:val="both"/>
        <w:rPr>
          <w:rFonts w:ascii="Verdana" w:hAnsi="Verdana"/>
          <w:sz w:val="20"/>
          <w:szCs w:val="20"/>
        </w:rPr>
      </w:pPr>
    </w:p>
    <w:p w:rsidR="003A64DA" w:rsidRDefault="003A64DA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br w:type="page"/>
      </w:r>
    </w:p>
    <w:p w:rsidR="007A5542" w:rsidRDefault="007A5542" w:rsidP="002A76E8">
      <w:pPr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</w:p>
    <w:p w:rsidR="00C703C3" w:rsidRPr="0070468B" w:rsidRDefault="00C703C3" w:rsidP="002A76E8">
      <w:pPr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Dokumenty, które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ykonawcy muszą złożyć wraz z ofertą:</w:t>
      </w:r>
    </w:p>
    <w:p w:rsidR="00CD3730" w:rsidRDefault="00CD3730" w:rsidP="002A76E8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1) </w:t>
      </w:r>
      <w:r>
        <w:rPr>
          <w:rFonts w:ascii="Verdana" w:hAnsi="Verdana"/>
          <w:b/>
          <w:sz w:val="20"/>
          <w:szCs w:val="20"/>
        </w:rPr>
        <w:t>W</w:t>
      </w:r>
      <w:r w:rsidRPr="0070468B">
        <w:rPr>
          <w:rFonts w:ascii="Verdana" w:hAnsi="Verdana"/>
          <w:b/>
          <w:sz w:val="20"/>
          <w:szCs w:val="20"/>
        </w:rPr>
        <w:t>ypełniony FORMULARZ OFERTOWY</w:t>
      </w:r>
      <w:r w:rsidRPr="0070468B">
        <w:rPr>
          <w:rFonts w:ascii="Verdana" w:hAnsi="Verdana"/>
          <w:sz w:val="20"/>
          <w:szCs w:val="20"/>
        </w:rPr>
        <w:t>, stano</w:t>
      </w:r>
      <w:r>
        <w:rPr>
          <w:rFonts w:ascii="Verdana" w:hAnsi="Verdana"/>
          <w:sz w:val="20"/>
          <w:szCs w:val="20"/>
        </w:rPr>
        <w:t>wiący załącznik nr 2 do SWZ. Do </w:t>
      </w:r>
      <w:r w:rsidRPr="0070468B">
        <w:rPr>
          <w:rFonts w:ascii="Verdana" w:hAnsi="Verdana"/>
          <w:sz w:val="20"/>
          <w:szCs w:val="20"/>
        </w:rPr>
        <w:t xml:space="preserve">oferty należy dołączyć aktualne dokumenty potwierdzające status prawny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ykonawcy, np. odpis z właściwego rejest</w:t>
      </w:r>
      <w:r>
        <w:rPr>
          <w:rFonts w:ascii="Verdana" w:hAnsi="Verdana"/>
          <w:sz w:val="20"/>
          <w:szCs w:val="20"/>
        </w:rPr>
        <w:t>ru lub z centralnej ewidencji i </w:t>
      </w:r>
      <w:r w:rsidRPr="0070468B">
        <w:rPr>
          <w:rFonts w:ascii="Verdana" w:hAnsi="Verdana"/>
          <w:sz w:val="20"/>
          <w:szCs w:val="20"/>
        </w:rPr>
        <w:t>informacji o działalności gospodarczej. Oferta nie musi zawierać tych d</w:t>
      </w:r>
      <w:r>
        <w:rPr>
          <w:rFonts w:ascii="Verdana" w:hAnsi="Verdana"/>
          <w:sz w:val="20"/>
          <w:szCs w:val="20"/>
        </w:rPr>
        <w:t>okumentów w  </w:t>
      </w:r>
      <w:r w:rsidRPr="0070468B">
        <w:rPr>
          <w:rFonts w:ascii="Verdana" w:hAnsi="Verdana"/>
          <w:sz w:val="20"/>
          <w:szCs w:val="20"/>
        </w:rPr>
        <w:t xml:space="preserve">przypadku wskazania przez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ykonawcę, że  są one dostępne w formie elektronicznej pod określonymi adresami i</w:t>
      </w:r>
      <w:r>
        <w:rPr>
          <w:rFonts w:ascii="Verdana" w:hAnsi="Verdana"/>
          <w:sz w:val="20"/>
          <w:szCs w:val="20"/>
        </w:rPr>
        <w:t>nternetowymi ogólnodostępnych i </w:t>
      </w:r>
      <w:r w:rsidRPr="0070468B">
        <w:rPr>
          <w:rFonts w:ascii="Verdana" w:hAnsi="Verdana"/>
          <w:sz w:val="20"/>
          <w:szCs w:val="20"/>
        </w:rPr>
        <w:t xml:space="preserve">bezpłatnych baz danych. </w:t>
      </w:r>
    </w:p>
    <w:p w:rsidR="00CD3730" w:rsidRPr="009E3586" w:rsidRDefault="00CD3730" w:rsidP="002A76E8">
      <w:pPr>
        <w:pStyle w:val="awciety"/>
        <w:tabs>
          <w:tab w:val="left" w:pos="567"/>
        </w:tabs>
        <w:spacing w:after="120" w:line="240" w:lineRule="auto"/>
        <w:ind w:hanging="1"/>
        <w:rPr>
          <w:rFonts w:ascii="Verdana" w:hAnsi="Verdana" w:cs="Verdana"/>
          <w:color w:val="0066FF"/>
          <w:sz w:val="20"/>
        </w:rPr>
      </w:pPr>
      <w:r w:rsidRPr="000F58EA">
        <w:rPr>
          <w:rFonts w:ascii="Verdana" w:hAnsi="Verdana"/>
          <w:b/>
          <w:sz w:val="20"/>
        </w:rPr>
        <w:t>Upoważnienie osób podpisujących ofe</w:t>
      </w:r>
      <w:r>
        <w:rPr>
          <w:rFonts w:ascii="Verdana" w:hAnsi="Verdana"/>
          <w:b/>
          <w:sz w:val="20"/>
        </w:rPr>
        <w:t>rtę musi bezpośrednio wynikać z </w:t>
      </w:r>
      <w:r w:rsidRPr="000F58EA">
        <w:rPr>
          <w:rFonts w:ascii="Verdana" w:hAnsi="Verdana"/>
          <w:b/>
          <w:sz w:val="20"/>
        </w:rPr>
        <w:t xml:space="preserve">ww. dokumentów. </w:t>
      </w:r>
      <w:r w:rsidRPr="00CD3730">
        <w:rPr>
          <w:rFonts w:ascii="Verdana" w:hAnsi="Verdana"/>
          <w:color w:val="auto"/>
          <w:sz w:val="20"/>
        </w:rPr>
        <w:t xml:space="preserve">Oznacza to, że w przypadku jeżeli upoważnienie takie nie wynika wprost z dokumentu stwierdzającego status prawny Wykonawcy, do oferty należy dołączyć stosowne pełnomocnictwo w formie oryginału lub kserokopii potwierdzonej notarialnie, </w:t>
      </w:r>
      <w:r w:rsidRPr="00CD3730">
        <w:rPr>
          <w:rFonts w:ascii="Verdana" w:hAnsi="Verdana" w:cs="Verdana"/>
          <w:color w:val="auto"/>
          <w:sz w:val="20"/>
        </w:rPr>
        <w:t>ustanowione do reprezentowania Wykonawcy/ów ubiegającego/</w:t>
      </w:r>
      <w:proofErr w:type="spellStart"/>
      <w:r w:rsidRPr="00CD3730">
        <w:rPr>
          <w:rFonts w:ascii="Verdana" w:hAnsi="Verdana" w:cs="Verdana"/>
          <w:color w:val="auto"/>
          <w:sz w:val="20"/>
        </w:rPr>
        <w:t>ych</w:t>
      </w:r>
      <w:proofErr w:type="spellEnd"/>
      <w:r w:rsidRPr="00CD3730">
        <w:rPr>
          <w:rFonts w:ascii="Verdana" w:hAnsi="Verdana" w:cs="Verdana"/>
          <w:color w:val="auto"/>
          <w:sz w:val="20"/>
        </w:rPr>
        <w:t xml:space="preserve"> się o udzielenie zamówienia publicznego.</w:t>
      </w:r>
    </w:p>
    <w:p w:rsidR="00CD3730" w:rsidRPr="00A906DA" w:rsidRDefault="00CD3730" w:rsidP="002A76E8">
      <w:pPr>
        <w:pStyle w:val="awciety"/>
        <w:widowControl w:val="0"/>
        <w:tabs>
          <w:tab w:val="left" w:pos="567"/>
        </w:tabs>
        <w:spacing w:after="120" w:line="240" w:lineRule="auto"/>
        <w:ind w:firstLine="0"/>
        <w:rPr>
          <w:rFonts w:ascii="Verdana" w:hAnsi="Verdana" w:cs="Verdana"/>
          <w:color w:val="auto"/>
          <w:sz w:val="20"/>
        </w:rPr>
      </w:pPr>
      <w:r w:rsidRPr="00A906DA">
        <w:rPr>
          <w:rFonts w:ascii="Verdana" w:hAnsi="Verdana" w:cs="Verdana"/>
          <w:color w:val="auto"/>
          <w:sz w:val="20"/>
        </w:rPr>
        <w:t>FORMULARZ OFERTOWY musi ponadto zawierać oświadczenie wykonawcy w zakresie wypełnienia obowiązków informacyjny</w:t>
      </w:r>
      <w:r>
        <w:rPr>
          <w:rFonts w:ascii="Verdana" w:hAnsi="Verdana" w:cs="Verdana"/>
          <w:color w:val="auto"/>
          <w:sz w:val="20"/>
        </w:rPr>
        <w:t>ch przewidzianych w art. 13 lub </w:t>
      </w:r>
      <w:r w:rsidRPr="00A906DA">
        <w:rPr>
          <w:rFonts w:ascii="Verdana" w:hAnsi="Verdana" w:cs="Verdana"/>
          <w:color w:val="auto"/>
          <w:sz w:val="20"/>
        </w:rPr>
        <w:t>art. 14 RODO.</w:t>
      </w:r>
    </w:p>
    <w:p w:rsidR="00CD3730" w:rsidRPr="00EA7A5F" w:rsidRDefault="00CD3730" w:rsidP="002A76E8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b/>
          <w:color w:val="00B050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2)</w:t>
      </w:r>
      <w:r w:rsidRPr="00EA7A5F">
        <w:rPr>
          <w:rFonts w:ascii="Verdana" w:hAnsi="Verdana"/>
          <w:color w:val="00B050"/>
          <w:sz w:val="20"/>
          <w:szCs w:val="20"/>
        </w:rPr>
        <w:t> </w:t>
      </w:r>
      <w:r w:rsidRPr="00CD3730">
        <w:rPr>
          <w:rFonts w:ascii="Verdana" w:hAnsi="Verdana"/>
          <w:b/>
          <w:sz w:val="20"/>
          <w:szCs w:val="20"/>
        </w:rPr>
        <w:t>Oświadczenie o niepodleganiu wykluczeniu i spełnianiu warunków udziału w postępowaniu</w:t>
      </w:r>
      <w:r w:rsidRPr="00CD3730">
        <w:rPr>
          <w:rFonts w:ascii="Verdana" w:hAnsi="Verdana"/>
          <w:sz w:val="20"/>
          <w:szCs w:val="20"/>
        </w:rPr>
        <w:t xml:space="preserve">, </w:t>
      </w:r>
      <w:r w:rsidRPr="00CD3730">
        <w:rPr>
          <w:rFonts w:ascii="Verdana" w:hAnsi="Verdana"/>
          <w:b/>
          <w:sz w:val="20"/>
          <w:szCs w:val="20"/>
        </w:rPr>
        <w:t xml:space="preserve">o którym mowa w art. 125 ust. 1 ustawy </w:t>
      </w:r>
      <w:proofErr w:type="spellStart"/>
      <w:r w:rsidRPr="00CD3730">
        <w:rPr>
          <w:rFonts w:ascii="Verdana" w:hAnsi="Verdana"/>
          <w:b/>
          <w:sz w:val="20"/>
          <w:szCs w:val="20"/>
        </w:rPr>
        <w:t>Pzp</w:t>
      </w:r>
      <w:proofErr w:type="spellEnd"/>
      <w:r w:rsidR="003A64DA">
        <w:rPr>
          <w:rFonts w:ascii="Verdana" w:hAnsi="Verdana"/>
          <w:sz w:val="20"/>
          <w:szCs w:val="20"/>
        </w:rPr>
        <w:t>, w </w:t>
      </w:r>
      <w:r w:rsidRPr="00CD3730">
        <w:rPr>
          <w:rFonts w:ascii="Verdana" w:hAnsi="Verdana"/>
          <w:sz w:val="20"/>
          <w:szCs w:val="20"/>
        </w:rPr>
        <w:t>zakresie wskazanym przez Zamawiającego - wypełniony załącznik nr 3 do SWZ stanowiący oświadczenie</w:t>
      </w:r>
      <w:r w:rsidRPr="00CD3730">
        <w:rPr>
          <w:rFonts w:ascii="Verdana" w:hAnsi="Verdana"/>
          <w:b/>
          <w:sz w:val="20"/>
          <w:szCs w:val="20"/>
        </w:rPr>
        <w:t xml:space="preserve"> </w:t>
      </w:r>
      <w:r w:rsidRPr="00CD3730">
        <w:rPr>
          <w:rFonts w:ascii="Verdana" w:hAnsi="Verdana"/>
          <w:sz w:val="20"/>
          <w:szCs w:val="20"/>
        </w:rPr>
        <w:t>dotyczące odpowiednio:</w:t>
      </w:r>
    </w:p>
    <w:p w:rsidR="00CD3730" w:rsidRPr="0070468B" w:rsidRDefault="00CD3730" w:rsidP="002A76E8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a) Wykonawc</w:t>
      </w:r>
      <w:r>
        <w:rPr>
          <w:rFonts w:ascii="Verdana" w:hAnsi="Verdana"/>
          <w:sz w:val="20"/>
          <w:szCs w:val="20"/>
        </w:rPr>
        <w:t>y;</w:t>
      </w:r>
    </w:p>
    <w:p w:rsidR="00CD3730" w:rsidRPr="0070468B" w:rsidRDefault="00CD3730" w:rsidP="002A76E8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b) każdego ze wspólników konsorcjum (w przypa</w:t>
      </w:r>
      <w:r>
        <w:rPr>
          <w:rFonts w:ascii="Verdana" w:hAnsi="Verdana"/>
          <w:sz w:val="20"/>
          <w:szCs w:val="20"/>
        </w:rPr>
        <w:t xml:space="preserve">dku składania oferty wspólnej) </w:t>
      </w:r>
      <w:r w:rsidRPr="00A906DA">
        <w:rPr>
          <w:rFonts w:ascii="Verdana" w:hAnsi="Verdana"/>
          <w:sz w:val="20"/>
          <w:szCs w:val="20"/>
        </w:rPr>
        <w:t>oraz każdego ze wspólników spółki cywilnej;</w:t>
      </w:r>
    </w:p>
    <w:p w:rsidR="00CD3730" w:rsidRPr="00AB4E03" w:rsidRDefault="00CD3730" w:rsidP="002A76E8">
      <w:pPr>
        <w:tabs>
          <w:tab w:val="left" w:pos="709"/>
          <w:tab w:val="left" w:pos="851"/>
        </w:tabs>
        <w:spacing w:after="0" w:line="240" w:lineRule="auto"/>
        <w:ind w:left="851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c) podmiotów </w:t>
      </w:r>
      <w:r w:rsidRPr="00CD3730">
        <w:rPr>
          <w:rFonts w:ascii="Verdana" w:hAnsi="Verdana"/>
          <w:sz w:val="20"/>
          <w:szCs w:val="20"/>
        </w:rPr>
        <w:t>udostępniających zasoby</w:t>
      </w:r>
      <w:r w:rsidRPr="0070468B">
        <w:rPr>
          <w:rFonts w:ascii="Verdana" w:hAnsi="Verdana"/>
          <w:sz w:val="20"/>
          <w:szCs w:val="20"/>
        </w:rPr>
        <w:t xml:space="preserve">, czyli podmiotów, na zasoby których powołuje się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ykonawca w </w:t>
      </w:r>
      <w:r w:rsidRPr="00AB4E03">
        <w:rPr>
          <w:rFonts w:ascii="Verdana" w:hAnsi="Verdana"/>
          <w:sz w:val="20"/>
          <w:szCs w:val="20"/>
        </w:rPr>
        <w:t>celu spełnienia war</w:t>
      </w:r>
      <w:r w:rsidR="002A76E8">
        <w:rPr>
          <w:rFonts w:ascii="Verdana" w:hAnsi="Verdana"/>
          <w:sz w:val="20"/>
          <w:szCs w:val="20"/>
        </w:rPr>
        <w:t>unków udziału w postępowaniu, o </w:t>
      </w:r>
      <w:r w:rsidRPr="00AB4E03">
        <w:rPr>
          <w:rFonts w:ascii="Verdana" w:hAnsi="Verdana"/>
          <w:sz w:val="20"/>
          <w:szCs w:val="20"/>
        </w:rPr>
        <w:t xml:space="preserve">których mowa w punktach 18.1. i 18.2. SWZ oraz przesłanek wykluczenia z postępowania, o których mowa w art. 108 ust. 1 ustawy </w:t>
      </w:r>
      <w:proofErr w:type="spellStart"/>
      <w:r w:rsidRPr="00AB4E03">
        <w:rPr>
          <w:rFonts w:ascii="Verdana" w:hAnsi="Verdana"/>
          <w:sz w:val="20"/>
          <w:szCs w:val="20"/>
        </w:rPr>
        <w:t>Pzp</w:t>
      </w:r>
      <w:proofErr w:type="spellEnd"/>
      <w:r w:rsidRPr="00AB4E03">
        <w:rPr>
          <w:rFonts w:ascii="Verdana" w:hAnsi="Verdana"/>
          <w:sz w:val="20"/>
          <w:szCs w:val="20"/>
        </w:rPr>
        <w:t xml:space="preserve"> (punkt 13</w:t>
      </w:r>
      <w:r>
        <w:rPr>
          <w:rFonts w:ascii="Verdana" w:hAnsi="Verdana"/>
          <w:sz w:val="20"/>
          <w:szCs w:val="20"/>
        </w:rPr>
        <w:t>.1.</w:t>
      </w:r>
      <w:r w:rsidRPr="00AB4E03">
        <w:rPr>
          <w:rFonts w:ascii="Verdana" w:hAnsi="Verdana"/>
          <w:sz w:val="20"/>
          <w:szCs w:val="20"/>
        </w:rPr>
        <w:t xml:space="preserve"> SWZ) oraz art. 109 ust. 1 ustawy </w:t>
      </w:r>
      <w:proofErr w:type="spellStart"/>
      <w:r w:rsidRPr="00AB4E03">
        <w:rPr>
          <w:rFonts w:ascii="Verdana" w:hAnsi="Verdana"/>
          <w:sz w:val="20"/>
          <w:szCs w:val="20"/>
        </w:rPr>
        <w:t>Pzp</w:t>
      </w:r>
      <w:proofErr w:type="spellEnd"/>
      <w:r w:rsidRPr="00AB4E03">
        <w:rPr>
          <w:rFonts w:ascii="Verdana" w:hAnsi="Verdana"/>
          <w:sz w:val="20"/>
          <w:szCs w:val="20"/>
        </w:rPr>
        <w:t xml:space="preserve"> punkty 5, 6, 7, 8, 9 i 10 (pun</w:t>
      </w:r>
      <w:r>
        <w:rPr>
          <w:rFonts w:ascii="Verdana" w:hAnsi="Verdana"/>
          <w:sz w:val="20"/>
          <w:szCs w:val="20"/>
        </w:rPr>
        <w:t>kt 13.2.</w:t>
      </w:r>
      <w:r w:rsidRPr="00AB4E03">
        <w:rPr>
          <w:rFonts w:ascii="Verdana" w:hAnsi="Verdana"/>
          <w:sz w:val="20"/>
          <w:szCs w:val="20"/>
        </w:rPr>
        <w:t xml:space="preserve"> SWZ). </w:t>
      </w:r>
      <w:r w:rsidRPr="00AB4E03">
        <w:rPr>
          <w:rFonts w:ascii="Verdana" w:hAnsi="Verdana"/>
          <w:strike/>
          <w:color w:val="FF0000"/>
          <w:sz w:val="20"/>
          <w:szCs w:val="20"/>
        </w:rPr>
        <w:t xml:space="preserve"> </w:t>
      </w:r>
    </w:p>
    <w:p w:rsidR="00CD3730" w:rsidRPr="00AB4E03" w:rsidRDefault="00CD3730" w:rsidP="002A76E8">
      <w:pPr>
        <w:tabs>
          <w:tab w:val="left" w:pos="567"/>
        </w:tabs>
        <w:spacing w:before="120" w:after="0" w:line="240" w:lineRule="auto"/>
        <w:ind w:left="567" w:hanging="284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3) </w:t>
      </w:r>
      <w:r w:rsidRPr="00AB4E03">
        <w:rPr>
          <w:rFonts w:ascii="Verdana" w:hAnsi="Verdana"/>
          <w:b/>
          <w:sz w:val="20"/>
          <w:szCs w:val="20"/>
        </w:rPr>
        <w:t>Zobowiązania podmiotów udostępniających zasoby na które wykonawca będzie się powoływał w cel</w:t>
      </w:r>
      <w:r>
        <w:rPr>
          <w:rFonts w:ascii="Verdana" w:hAnsi="Verdana"/>
          <w:b/>
          <w:sz w:val="20"/>
          <w:szCs w:val="20"/>
        </w:rPr>
        <w:t>u spełniania warunków udziału w  </w:t>
      </w:r>
      <w:r w:rsidRPr="00AB4E03">
        <w:rPr>
          <w:rFonts w:ascii="Verdana" w:hAnsi="Verdana"/>
          <w:b/>
          <w:sz w:val="20"/>
          <w:szCs w:val="20"/>
        </w:rPr>
        <w:t xml:space="preserve">postępowaniu, o których mowa w punktach 18.1. lub 18.2. SWZ. </w:t>
      </w:r>
      <w:r w:rsidRPr="00AB4E03">
        <w:rPr>
          <w:rFonts w:ascii="Verdana" w:hAnsi="Verdana"/>
          <w:sz w:val="20"/>
          <w:szCs w:val="20"/>
        </w:rPr>
        <w:t xml:space="preserve">Zgodnie z art. 118 ust. 3 ustawy </w:t>
      </w:r>
      <w:proofErr w:type="spellStart"/>
      <w:r w:rsidRPr="00AB4E03">
        <w:rPr>
          <w:rFonts w:ascii="Verdana" w:hAnsi="Verdana"/>
          <w:sz w:val="20"/>
          <w:szCs w:val="20"/>
        </w:rPr>
        <w:t>Pzp</w:t>
      </w:r>
      <w:proofErr w:type="spellEnd"/>
      <w:r>
        <w:rPr>
          <w:rFonts w:ascii="Verdana" w:hAnsi="Verdana"/>
          <w:sz w:val="20"/>
          <w:szCs w:val="20"/>
        </w:rPr>
        <w:t xml:space="preserve"> </w:t>
      </w:r>
      <w:r w:rsidRPr="00CD3730">
        <w:rPr>
          <w:rFonts w:ascii="Verdana" w:hAnsi="Verdana"/>
          <w:sz w:val="20"/>
          <w:szCs w:val="20"/>
        </w:rPr>
        <w:t>Wykonawca</w:t>
      </w:r>
      <w:r w:rsidRPr="00EA7A5F">
        <w:rPr>
          <w:rFonts w:ascii="Verdana" w:hAnsi="Verdana"/>
          <w:color w:val="00B050"/>
          <w:sz w:val="20"/>
          <w:szCs w:val="20"/>
        </w:rPr>
        <w:t xml:space="preserve"> </w:t>
      </w:r>
      <w:r w:rsidRPr="00AB4E03">
        <w:rPr>
          <w:rFonts w:ascii="Verdana" w:hAnsi="Verdana"/>
          <w:sz w:val="20"/>
          <w:szCs w:val="20"/>
        </w:rPr>
        <w:t>musi złożyć</w:t>
      </w:r>
      <w:r>
        <w:rPr>
          <w:rFonts w:ascii="Verdana" w:hAnsi="Verdana"/>
          <w:sz w:val="20"/>
          <w:szCs w:val="20"/>
        </w:rPr>
        <w:t xml:space="preserve"> wraz z ofertą zobowiązania ww. </w:t>
      </w:r>
      <w:r w:rsidRPr="00AB4E03">
        <w:rPr>
          <w:rFonts w:ascii="Verdana" w:hAnsi="Verdana"/>
          <w:sz w:val="20"/>
          <w:szCs w:val="20"/>
        </w:rPr>
        <w:t>podmiotów</w:t>
      </w:r>
      <w:r w:rsidRPr="00AB4E03">
        <w:rPr>
          <w:rFonts w:ascii="Verdana" w:hAnsi="Verdana"/>
          <w:b/>
          <w:sz w:val="20"/>
          <w:szCs w:val="20"/>
        </w:rPr>
        <w:t xml:space="preserve"> </w:t>
      </w:r>
      <w:r w:rsidRPr="00AB4E03">
        <w:rPr>
          <w:rFonts w:ascii="Verdana" w:hAnsi="Verdana"/>
          <w:sz w:val="20"/>
          <w:szCs w:val="20"/>
        </w:rPr>
        <w:t xml:space="preserve">do oddania mu do dyspozycji tych zasobów na potrzeby realizacji zamówienia albo </w:t>
      </w:r>
      <w:r w:rsidRPr="00AB4E03">
        <w:rPr>
          <w:rFonts w:ascii="Verdana" w:hAnsi="Verdana"/>
          <w:b/>
          <w:sz w:val="20"/>
          <w:szCs w:val="20"/>
        </w:rPr>
        <w:t>inne podmiotowe środki dowodowe</w:t>
      </w:r>
      <w:r>
        <w:rPr>
          <w:rFonts w:ascii="Verdana" w:hAnsi="Verdana"/>
          <w:sz w:val="20"/>
          <w:szCs w:val="20"/>
        </w:rPr>
        <w:t xml:space="preserve"> potwierdzające, że </w:t>
      </w:r>
      <w:r w:rsidRPr="00AB4E03">
        <w:rPr>
          <w:rFonts w:ascii="Verdana" w:hAnsi="Verdana"/>
          <w:sz w:val="20"/>
          <w:szCs w:val="20"/>
        </w:rPr>
        <w:t>wykonawca realizując zamówienie, będzie dysponował niezbędnymi zasobami tych podmiotów.</w:t>
      </w:r>
    </w:p>
    <w:p w:rsidR="00CD3730" w:rsidRPr="00AB4E03" w:rsidRDefault="00CD3730" w:rsidP="002A76E8">
      <w:pPr>
        <w:tabs>
          <w:tab w:val="left" w:pos="567"/>
        </w:tabs>
        <w:spacing w:after="0" w:line="240" w:lineRule="auto"/>
        <w:ind w:left="567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 xml:space="preserve">Zgodnie z art. 118 ust. 4 ustawy </w:t>
      </w:r>
      <w:proofErr w:type="spellStart"/>
      <w:r w:rsidRPr="00AB4E03">
        <w:rPr>
          <w:rFonts w:ascii="Verdana" w:hAnsi="Verdana"/>
          <w:sz w:val="20"/>
          <w:szCs w:val="20"/>
        </w:rPr>
        <w:t>Pzp</w:t>
      </w:r>
      <w:proofErr w:type="spellEnd"/>
      <w:r w:rsidRPr="00AB4E03">
        <w:rPr>
          <w:rFonts w:ascii="Verdana" w:hAnsi="Verdana"/>
          <w:sz w:val="20"/>
          <w:szCs w:val="20"/>
        </w:rPr>
        <w:t xml:space="preserve"> zobowiązanie podmiotu udostępniającego zasoby, którego wzór załącznik nr 4 do SWZ, musi potwierdzać, że stosunek łączący wykonawcę z podmiotami udostępniającymi zasoby gwarantuje rzeczywisty dostęp do tych zasobów oraz musi określać w szczególności:</w:t>
      </w:r>
    </w:p>
    <w:p w:rsidR="00CD3730" w:rsidRPr="0070468B" w:rsidRDefault="00CD3730" w:rsidP="002A76E8">
      <w:pPr>
        <w:tabs>
          <w:tab w:val="left" w:pos="851"/>
        </w:tabs>
        <w:spacing w:after="0" w:line="240" w:lineRule="auto"/>
        <w:ind w:left="851" w:hanging="283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a) zakres dostępnych wykonawcy zasobów podmiotu</w:t>
      </w:r>
      <w:r>
        <w:rPr>
          <w:rFonts w:ascii="Verdana" w:hAnsi="Verdana"/>
          <w:sz w:val="20"/>
          <w:szCs w:val="20"/>
        </w:rPr>
        <w:t xml:space="preserve"> udostępniającego zasoby;</w:t>
      </w:r>
    </w:p>
    <w:p w:rsidR="007A5542" w:rsidRDefault="007A5542" w:rsidP="002A76E8">
      <w:pPr>
        <w:tabs>
          <w:tab w:val="left" w:pos="851"/>
        </w:tabs>
        <w:spacing w:after="0" w:line="240" w:lineRule="auto"/>
        <w:ind w:left="851" w:hanging="283"/>
        <w:jc w:val="both"/>
        <w:rPr>
          <w:rFonts w:ascii="Verdana" w:hAnsi="Verdana"/>
          <w:sz w:val="20"/>
          <w:szCs w:val="20"/>
        </w:rPr>
      </w:pPr>
    </w:p>
    <w:p w:rsidR="00CD3730" w:rsidRPr="0070468B" w:rsidRDefault="00CD3730" w:rsidP="002A76E8">
      <w:pPr>
        <w:tabs>
          <w:tab w:val="left" w:pos="851"/>
        </w:tabs>
        <w:spacing w:after="0" w:line="240" w:lineRule="auto"/>
        <w:ind w:left="851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b) sposób i okres udostępnienia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ykonawcy i wykorzystania przez niego zasobów podmiotu udostępniającego te zas</w:t>
      </w:r>
      <w:r>
        <w:rPr>
          <w:rFonts w:ascii="Verdana" w:hAnsi="Verdana"/>
          <w:sz w:val="20"/>
          <w:szCs w:val="20"/>
        </w:rPr>
        <w:t>oby przy wykonywaniu zamówienia;</w:t>
      </w:r>
    </w:p>
    <w:p w:rsidR="00CD3730" w:rsidRPr="0070468B" w:rsidRDefault="00CD3730" w:rsidP="002A76E8">
      <w:pPr>
        <w:tabs>
          <w:tab w:val="left" w:pos="851"/>
        </w:tabs>
        <w:spacing w:after="120" w:line="240" w:lineRule="auto"/>
        <w:ind w:left="851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c) czy i w jakim zakresie podmiot udostępniający zasoby, na zdolnościach którego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ykonawca polega w od</w:t>
      </w:r>
      <w:r>
        <w:rPr>
          <w:rFonts w:ascii="Verdana" w:hAnsi="Verdana"/>
          <w:sz w:val="20"/>
          <w:szCs w:val="20"/>
        </w:rPr>
        <w:t>niesieniu do warunków udziału w </w:t>
      </w:r>
      <w:r w:rsidRPr="0070468B">
        <w:rPr>
          <w:rFonts w:ascii="Verdana" w:hAnsi="Verdana"/>
          <w:sz w:val="20"/>
          <w:szCs w:val="20"/>
        </w:rPr>
        <w:t>postępowaniu dotyczących wykształcenia, kwalifikacji zawodowych lub doświadczenia, zrealizuje roboty budowlane lub usługi, któr</w:t>
      </w:r>
      <w:r>
        <w:rPr>
          <w:rFonts w:ascii="Verdana" w:hAnsi="Verdana"/>
          <w:sz w:val="20"/>
          <w:szCs w:val="20"/>
        </w:rPr>
        <w:t>ych wskazane zdolności dotyczą.</w:t>
      </w:r>
    </w:p>
    <w:p w:rsidR="00CD3730" w:rsidRPr="00CD3730" w:rsidRDefault="00CD3730" w:rsidP="002A76E8">
      <w:pPr>
        <w:tabs>
          <w:tab w:val="left" w:pos="567"/>
        </w:tabs>
        <w:spacing w:after="120" w:line="240" w:lineRule="auto"/>
        <w:ind w:left="567" w:hanging="283"/>
        <w:jc w:val="both"/>
        <w:rPr>
          <w:rFonts w:ascii="Verdana" w:hAnsi="Verdana" w:cs="Verdana"/>
          <w:sz w:val="20"/>
        </w:rPr>
      </w:pPr>
      <w:r w:rsidRPr="00CD3730">
        <w:rPr>
          <w:rFonts w:ascii="Verdana" w:hAnsi="Verdana"/>
          <w:sz w:val="20"/>
          <w:szCs w:val="20"/>
        </w:rPr>
        <w:t>4) </w:t>
      </w:r>
      <w:r w:rsidRPr="00CD3730">
        <w:rPr>
          <w:rFonts w:ascii="Verdana" w:hAnsi="Verdana"/>
          <w:b/>
          <w:sz w:val="20"/>
        </w:rPr>
        <w:t xml:space="preserve">Pełnomocnictwo </w:t>
      </w:r>
      <w:r w:rsidRPr="00CD3730">
        <w:rPr>
          <w:rFonts w:ascii="Verdana" w:hAnsi="Verdana"/>
          <w:b/>
          <w:sz w:val="20"/>
          <w:szCs w:val="20"/>
        </w:rPr>
        <w:t>ustanowione do reprezentowania Wykonawców wspólnie ubiegających się o udzielenie zamówienia publicznego</w:t>
      </w:r>
      <w:r w:rsidRPr="00CD3730">
        <w:rPr>
          <w:rFonts w:ascii="Verdana" w:hAnsi="Verdana"/>
          <w:sz w:val="20"/>
          <w:szCs w:val="20"/>
        </w:rPr>
        <w:t xml:space="preserve"> </w:t>
      </w:r>
      <w:r w:rsidRPr="00CD3730">
        <w:rPr>
          <w:rFonts w:ascii="Verdana" w:hAnsi="Verdana"/>
          <w:sz w:val="20"/>
        </w:rPr>
        <w:t>(jeżeli dotyczy)</w:t>
      </w:r>
    </w:p>
    <w:p w:rsidR="00CD3730" w:rsidRPr="00CD3730" w:rsidRDefault="00CD3730" w:rsidP="002A76E8">
      <w:pPr>
        <w:pStyle w:val="awciety"/>
        <w:tabs>
          <w:tab w:val="left" w:pos="567"/>
          <w:tab w:val="left" w:pos="1401"/>
        </w:tabs>
        <w:spacing w:after="120" w:line="240" w:lineRule="auto"/>
        <w:ind w:firstLine="0"/>
        <w:rPr>
          <w:rFonts w:ascii="Verdana" w:hAnsi="Verdana" w:cs="Verdana"/>
          <w:iCs/>
          <w:color w:val="auto"/>
          <w:sz w:val="20"/>
          <w:szCs w:val="23"/>
        </w:rPr>
      </w:pPr>
      <w:r w:rsidRPr="00CD3730">
        <w:rPr>
          <w:rFonts w:ascii="Verdana" w:hAnsi="Verdana" w:cs="Verdana"/>
          <w:bCs/>
          <w:iCs/>
          <w:color w:val="auto"/>
          <w:sz w:val="20"/>
          <w:szCs w:val="23"/>
        </w:rPr>
        <w:t>W przypadku składania oferty wspólnej przez kilku przedsiębiorców</w:t>
      </w:r>
      <w:r w:rsidRPr="00CD3730">
        <w:rPr>
          <w:rFonts w:ascii="Verdana" w:hAnsi="Verdana" w:cs="Verdana"/>
          <w:iCs/>
          <w:color w:val="auto"/>
          <w:sz w:val="20"/>
          <w:szCs w:val="23"/>
        </w:rPr>
        <w:t xml:space="preserve"> (tzw. konsorcjum) wspólnicy muszą ustanowić pełnomocnika do reprezentowania ich w postępowaniu o udzielenie zamówienia albo do reprezentowania w postępowaniu i zawarcia umowy. Do oferty należy dołączyć stosowne pełnomocnictwo, podpisane przez osoby upoważnione do składania oświadczeń woli każdego ze wspólników.</w:t>
      </w:r>
    </w:p>
    <w:p w:rsidR="00CD3730" w:rsidRDefault="00CD3730" w:rsidP="002A76E8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5) </w:t>
      </w:r>
      <w:r w:rsidRPr="008D50D9">
        <w:rPr>
          <w:rFonts w:ascii="Verdana" w:hAnsi="Verdana"/>
          <w:b/>
          <w:sz w:val="20"/>
          <w:szCs w:val="20"/>
        </w:rPr>
        <w:t>Dowód wpłaty wadium</w:t>
      </w:r>
      <w:r>
        <w:rPr>
          <w:rFonts w:ascii="Verdana" w:hAnsi="Verdana"/>
          <w:sz w:val="20"/>
          <w:szCs w:val="20"/>
        </w:rPr>
        <w:t>.</w:t>
      </w:r>
    </w:p>
    <w:p w:rsidR="00C703C3" w:rsidRDefault="00C703C3" w:rsidP="00F42257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FD5A45" w:rsidRPr="0070468B" w:rsidRDefault="00523271" w:rsidP="002A76E8">
      <w:pPr>
        <w:tabs>
          <w:tab w:val="left" w:pos="284"/>
        </w:tabs>
        <w:spacing w:after="0" w:line="240" w:lineRule="auto"/>
        <w:ind w:left="284" w:hanging="425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11. </w:t>
      </w:r>
      <w:r w:rsidR="00591C3D" w:rsidRPr="0070468B">
        <w:rPr>
          <w:rFonts w:ascii="Verdana" w:hAnsi="Verdana"/>
          <w:sz w:val="20"/>
          <w:szCs w:val="20"/>
        </w:rPr>
        <w:t>ZŁOŻENIE OFERTY</w:t>
      </w:r>
      <w:r w:rsidR="00A813E2" w:rsidRPr="0070468B">
        <w:rPr>
          <w:rFonts w:ascii="Verdana" w:hAnsi="Verdana"/>
          <w:sz w:val="20"/>
          <w:szCs w:val="20"/>
        </w:rPr>
        <w:t>.</w:t>
      </w:r>
    </w:p>
    <w:p w:rsidR="00FD5A45" w:rsidRPr="0070468B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11.1. </w:t>
      </w:r>
      <w:r w:rsidR="00AE0FD7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Wykonawca składa ofertę za pośrednictwem „</w:t>
      </w:r>
      <w:r w:rsidR="00FD5A45" w:rsidRPr="0070468B">
        <w:rPr>
          <w:rFonts w:ascii="Verdana" w:hAnsi="Verdana"/>
          <w:b/>
          <w:i/>
          <w:sz w:val="20"/>
          <w:szCs w:val="20"/>
        </w:rPr>
        <w:t>Formularza do złożenia, zmiany, wycofania oferty lub wniosku</w:t>
      </w:r>
      <w:r w:rsidR="00AE0FD7">
        <w:rPr>
          <w:rFonts w:ascii="Verdana" w:hAnsi="Verdana"/>
          <w:sz w:val="20"/>
          <w:szCs w:val="20"/>
        </w:rPr>
        <w:t xml:space="preserve">” dostępnego na </w:t>
      </w:r>
      <w:proofErr w:type="spellStart"/>
      <w:r w:rsidR="00AE0FD7">
        <w:rPr>
          <w:rFonts w:ascii="Verdana" w:hAnsi="Verdana"/>
          <w:sz w:val="20"/>
          <w:szCs w:val="20"/>
        </w:rPr>
        <w:t>ePUAP</w:t>
      </w:r>
      <w:proofErr w:type="spellEnd"/>
      <w:r w:rsidR="00AE0FD7">
        <w:rPr>
          <w:rFonts w:ascii="Verdana" w:hAnsi="Verdana"/>
          <w:sz w:val="20"/>
          <w:szCs w:val="20"/>
        </w:rPr>
        <w:t xml:space="preserve"> i </w:t>
      </w:r>
      <w:r w:rsidR="00FD5A45" w:rsidRPr="0070468B">
        <w:rPr>
          <w:rFonts w:ascii="Verdana" w:hAnsi="Verdana"/>
          <w:sz w:val="20"/>
          <w:szCs w:val="20"/>
        </w:rPr>
        <w:t xml:space="preserve">udostępnionego również na </w:t>
      </w:r>
      <w:proofErr w:type="spellStart"/>
      <w:r w:rsidR="00FD5A45" w:rsidRPr="0070468B">
        <w:rPr>
          <w:rFonts w:ascii="Verdana" w:hAnsi="Verdana"/>
          <w:sz w:val="20"/>
          <w:szCs w:val="20"/>
        </w:rPr>
        <w:t>miniPortalu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. Funkcjonalność do zaszyfrowania oferty przez </w:t>
      </w:r>
      <w:r w:rsidR="00AE0FD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 xml:space="preserve">ę jest dostępna dla </w:t>
      </w:r>
      <w:r w:rsidR="00AE0FD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AE0FD7">
        <w:rPr>
          <w:rFonts w:ascii="Verdana" w:hAnsi="Verdana"/>
          <w:sz w:val="20"/>
          <w:szCs w:val="20"/>
        </w:rPr>
        <w:t xml:space="preserve">ów na </w:t>
      </w:r>
      <w:proofErr w:type="spellStart"/>
      <w:r w:rsidR="00AE0FD7">
        <w:rPr>
          <w:rFonts w:ascii="Verdana" w:hAnsi="Verdana"/>
          <w:sz w:val="20"/>
          <w:szCs w:val="20"/>
        </w:rPr>
        <w:t>miniPortalu</w:t>
      </w:r>
      <w:proofErr w:type="spellEnd"/>
      <w:r w:rsidR="00AE0FD7">
        <w:rPr>
          <w:rFonts w:ascii="Verdana" w:hAnsi="Verdana"/>
          <w:sz w:val="20"/>
          <w:szCs w:val="20"/>
        </w:rPr>
        <w:t>, w </w:t>
      </w:r>
      <w:r w:rsidR="00FD5A45" w:rsidRPr="0070468B">
        <w:rPr>
          <w:rFonts w:ascii="Verdana" w:hAnsi="Verdana"/>
          <w:sz w:val="20"/>
          <w:szCs w:val="20"/>
        </w:rPr>
        <w:t xml:space="preserve">szczegółach danego postępowania. W formularzu </w:t>
      </w:r>
      <w:r w:rsidR="00AE0FD7">
        <w:rPr>
          <w:rFonts w:ascii="Verdana" w:hAnsi="Verdana"/>
          <w:sz w:val="20"/>
          <w:szCs w:val="20"/>
        </w:rPr>
        <w:t>OFERTA</w:t>
      </w:r>
      <w:r w:rsidR="00FD5A45" w:rsidRPr="0070468B">
        <w:rPr>
          <w:rFonts w:ascii="Verdana" w:hAnsi="Verdana"/>
          <w:sz w:val="20"/>
          <w:szCs w:val="20"/>
        </w:rPr>
        <w:t xml:space="preserve"> </w:t>
      </w:r>
      <w:r w:rsidR="00AE0FD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 xml:space="preserve">a zobowiązany jest podać adres skrzynki </w:t>
      </w:r>
      <w:proofErr w:type="spellStart"/>
      <w:r w:rsidR="00FD5A45" w:rsidRPr="0070468B">
        <w:rPr>
          <w:rFonts w:ascii="Verdana" w:hAnsi="Verdana"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, na którym prowadzona będzie korespondencja związana z postępowaniem. </w:t>
      </w:r>
    </w:p>
    <w:p w:rsidR="00CD3730" w:rsidRPr="0070468B" w:rsidRDefault="00CD3730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11.2. </w:t>
      </w:r>
      <w:r>
        <w:rPr>
          <w:rFonts w:ascii="Verdana" w:hAnsi="Verdana"/>
          <w:sz w:val="20"/>
          <w:szCs w:val="20"/>
        </w:rPr>
        <w:t> </w:t>
      </w:r>
      <w:r w:rsidRPr="0070468B">
        <w:rPr>
          <w:rFonts w:ascii="Verdana" w:hAnsi="Verdana"/>
          <w:sz w:val="20"/>
          <w:szCs w:val="20"/>
        </w:rPr>
        <w:t>Ofertę</w:t>
      </w:r>
      <w:r w:rsidRPr="0070468B">
        <w:rPr>
          <w:rFonts w:ascii="Verdana" w:hAnsi="Verdana"/>
          <w:color w:val="FF0000"/>
          <w:sz w:val="20"/>
          <w:szCs w:val="20"/>
        </w:rPr>
        <w:t xml:space="preserve"> </w:t>
      </w:r>
      <w:r w:rsidRPr="0070468B">
        <w:rPr>
          <w:rFonts w:ascii="Verdana" w:hAnsi="Verdana"/>
          <w:sz w:val="20"/>
          <w:szCs w:val="20"/>
        </w:rPr>
        <w:t>nal</w:t>
      </w:r>
      <w:r>
        <w:rPr>
          <w:rFonts w:ascii="Verdana" w:hAnsi="Verdana"/>
          <w:sz w:val="20"/>
          <w:szCs w:val="20"/>
        </w:rPr>
        <w:t>eży sporządzić w języku polskim, w postaci elektronicznej w </w:t>
      </w:r>
      <w:r w:rsidRPr="009E0230">
        <w:rPr>
          <w:rFonts w:ascii="Verdana" w:hAnsi="Verdana"/>
          <w:sz w:val="20"/>
          <w:szCs w:val="20"/>
        </w:rPr>
        <w:t>formacie danych: .</w:t>
      </w:r>
      <w:proofErr w:type="spellStart"/>
      <w:r w:rsidRPr="009E0230">
        <w:rPr>
          <w:rFonts w:ascii="Verdana" w:hAnsi="Verdana"/>
          <w:sz w:val="20"/>
          <w:szCs w:val="20"/>
        </w:rPr>
        <w:t>odt</w:t>
      </w:r>
      <w:proofErr w:type="spellEnd"/>
      <w:r w:rsidRPr="009E0230">
        <w:rPr>
          <w:rFonts w:ascii="Verdana" w:hAnsi="Verdana"/>
          <w:sz w:val="20"/>
          <w:szCs w:val="20"/>
        </w:rPr>
        <w:t>, .</w:t>
      </w:r>
      <w:proofErr w:type="spellStart"/>
      <w:r w:rsidRPr="009E0230">
        <w:rPr>
          <w:rFonts w:ascii="Verdana" w:hAnsi="Verdana"/>
          <w:sz w:val="20"/>
          <w:szCs w:val="20"/>
        </w:rPr>
        <w:t>doc</w:t>
      </w:r>
      <w:proofErr w:type="spellEnd"/>
      <w:r w:rsidRPr="009E0230">
        <w:rPr>
          <w:rFonts w:ascii="Verdana" w:hAnsi="Verdana"/>
          <w:sz w:val="20"/>
          <w:szCs w:val="20"/>
        </w:rPr>
        <w:t>, .</w:t>
      </w:r>
      <w:proofErr w:type="spellStart"/>
      <w:r w:rsidRPr="009E0230">
        <w:rPr>
          <w:rFonts w:ascii="Verdana" w:hAnsi="Verdana"/>
          <w:sz w:val="20"/>
          <w:szCs w:val="20"/>
        </w:rPr>
        <w:t>docx</w:t>
      </w:r>
      <w:proofErr w:type="spellEnd"/>
      <w:r w:rsidRPr="009E0230">
        <w:rPr>
          <w:rFonts w:ascii="Verdana" w:hAnsi="Verdana"/>
          <w:sz w:val="20"/>
          <w:szCs w:val="20"/>
        </w:rPr>
        <w:t xml:space="preserve">, </w:t>
      </w:r>
      <w:proofErr w:type="spellStart"/>
      <w:r w:rsidRPr="009E0230">
        <w:rPr>
          <w:rFonts w:ascii="Verdana" w:hAnsi="Verdana"/>
          <w:sz w:val="20"/>
          <w:szCs w:val="20"/>
        </w:rPr>
        <w:t>.pd</w:t>
      </w:r>
      <w:proofErr w:type="spellEnd"/>
      <w:r w:rsidRPr="009E0230">
        <w:rPr>
          <w:rFonts w:ascii="Verdana" w:hAnsi="Verdana"/>
          <w:sz w:val="20"/>
          <w:szCs w:val="20"/>
        </w:rPr>
        <w:t>f.</w:t>
      </w:r>
      <w:r w:rsidRPr="0070468B">
        <w:rPr>
          <w:rFonts w:ascii="Verdana" w:hAnsi="Verdana"/>
          <w:sz w:val="20"/>
          <w:szCs w:val="20"/>
        </w:rPr>
        <w:t xml:space="preserve"> </w:t>
      </w:r>
    </w:p>
    <w:p w:rsidR="00FD5A45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11.3. </w:t>
      </w:r>
      <w:r w:rsidR="00AE0FD7">
        <w:rPr>
          <w:rFonts w:ascii="Verdana" w:hAnsi="Verdana"/>
          <w:sz w:val="20"/>
          <w:szCs w:val="20"/>
        </w:rPr>
        <w:t> </w:t>
      </w:r>
      <w:r w:rsidR="00C1519A" w:rsidRPr="0070468B">
        <w:rPr>
          <w:rFonts w:ascii="Verdana" w:hAnsi="Verdana"/>
          <w:sz w:val="20"/>
          <w:szCs w:val="20"/>
        </w:rPr>
        <w:t xml:space="preserve">Ofertę </w:t>
      </w:r>
      <w:r w:rsidR="00FD5A45" w:rsidRPr="0070468B">
        <w:rPr>
          <w:rFonts w:ascii="Verdana" w:hAnsi="Verdana"/>
          <w:sz w:val="20"/>
          <w:szCs w:val="20"/>
        </w:rPr>
        <w:t>składa się, pod rygorem nieważności</w:t>
      </w:r>
      <w:r w:rsidR="00AE0FD7">
        <w:rPr>
          <w:rFonts w:ascii="Verdana" w:hAnsi="Verdana"/>
          <w:sz w:val="20"/>
          <w:szCs w:val="20"/>
        </w:rPr>
        <w:t>,</w:t>
      </w:r>
      <w:r w:rsidR="00D06D94">
        <w:rPr>
          <w:rFonts w:ascii="Verdana" w:hAnsi="Verdana"/>
          <w:sz w:val="20"/>
          <w:szCs w:val="20"/>
        </w:rPr>
        <w:t xml:space="preserve"> w formie elektronicznej lub </w:t>
      </w:r>
      <w:r w:rsidR="00AE0FD7">
        <w:rPr>
          <w:rFonts w:ascii="Verdana" w:hAnsi="Verdana"/>
          <w:sz w:val="20"/>
          <w:szCs w:val="20"/>
        </w:rPr>
        <w:t>w </w:t>
      </w:r>
      <w:r w:rsidR="00FD5A45" w:rsidRPr="0070468B">
        <w:rPr>
          <w:rFonts w:ascii="Verdana" w:hAnsi="Verdana"/>
          <w:sz w:val="20"/>
          <w:szCs w:val="20"/>
        </w:rPr>
        <w:t xml:space="preserve">postaci elektronicznej opatrzonej podpisem zaufanym lub podpisem osobistym. </w:t>
      </w:r>
    </w:p>
    <w:p w:rsidR="00AE0FD7" w:rsidRPr="00AB4E03" w:rsidRDefault="00AE0FD7" w:rsidP="002A76E8">
      <w:pPr>
        <w:tabs>
          <w:tab w:val="left" w:pos="993"/>
          <w:tab w:val="left" w:pos="16756"/>
        </w:tabs>
        <w:spacing w:after="0" w:line="240" w:lineRule="auto"/>
        <w:ind w:left="993"/>
        <w:jc w:val="both"/>
        <w:rPr>
          <w:rFonts w:ascii="Verdana" w:hAnsi="Verdana"/>
          <w:sz w:val="20"/>
        </w:rPr>
      </w:pPr>
      <w:r w:rsidRPr="00AB4E03">
        <w:rPr>
          <w:rFonts w:ascii="Verdana" w:hAnsi="Verdana"/>
          <w:sz w:val="20"/>
        </w:rPr>
        <w:t>Ofertę należy złożyć w oryginale.</w:t>
      </w:r>
    </w:p>
    <w:p w:rsidR="00AE0FD7" w:rsidRPr="00AE0FD7" w:rsidRDefault="00AE0FD7" w:rsidP="002A76E8">
      <w:pPr>
        <w:tabs>
          <w:tab w:val="left" w:pos="993"/>
          <w:tab w:val="left" w:pos="16756"/>
        </w:tabs>
        <w:spacing w:after="0" w:line="240" w:lineRule="auto"/>
        <w:ind w:left="993"/>
        <w:jc w:val="both"/>
        <w:rPr>
          <w:rFonts w:ascii="Verdana" w:hAnsi="Verdana"/>
          <w:sz w:val="20"/>
        </w:rPr>
      </w:pPr>
      <w:r w:rsidRPr="00AB4E03">
        <w:rPr>
          <w:rFonts w:ascii="Verdana" w:hAnsi="Verdana"/>
          <w:b/>
          <w:sz w:val="20"/>
        </w:rPr>
        <w:t xml:space="preserve">Nazwa pliku z formularzem ofertowym powinna zawierać słowo OFERTA. </w:t>
      </w:r>
      <w:r w:rsidRPr="00AB4E03">
        <w:rPr>
          <w:rFonts w:ascii="Verdana" w:hAnsi="Verdana"/>
          <w:sz w:val="20"/>
        </w:rPr>
        <w:t>W przeciwnym razie zamawiający nie ponosi odpow</w:t>
      </w:r>
      <w:r w:rsidR="00D06D94">
        <w:rPr>
          <w:rFonts w:ascii="Verdana" w:hAnsi="Verdana"/>
          <w:sz w:val="20"/>
        </w:rPr>
        <w:t>iedzialności za </w:t>
      </w:r>
      <w:r w:rsidRPr="00AB4E03">
        <w:rPr>
          <w:rFonts w:ascii="Verdana" w:hAnsi="Verdana"/>
          <w:sz w:val="20"/>
        </w:rPr>
        <w:t xml:space="preserve">nieotwarcie nieprawidłowo opisanego </w:t>
      </w:r>
      <w:r w:rsidR="00D06D94">
        <w:rPr>
          <w:rFonts w:ascii="Verdana" w:hAnsi="Verdana"/>
          <w:sz w:val="20"/>
        </w:rPr>
        <w:t>pliku z formularzem ofertowym w </w:t>
      </w:r>
      <w:r w:rsidRPr="00AB4E03">
        <w:rPr>
          <w:rFonts w:ascii="Verdana" w:hAnsi="Verdana"/>
          <w:sz w:val="20"/>
        </w:rPr>
        <w:t>trakcie sesji otwarcia ofert.</w:t>
      </w:r>
    </w:p>
    <w:p w:rsidR="00FD5A45" w:rsidRPr="0070468B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11.4. </w:t>
      </w:r>
      <w:r w:rsidR="00AE0FD7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Sposób złożenia oferty, w tym zaszyfrowania oferty</w:t>
      </w:r>
      <w:r w:rsidR="00085766" w:rsidRPr="0070468B">
        <w:rPr>
          <w:rFonts w:ascii="Verdana" w:hAnsi="Verdana"/>
          <w:sz w:val="20"/>
          <w:szCs w:val="20"/>
        </w:rPr>
        <w:t>,</w:t>
      </w:r>
      <w:r w:rsidR="00D06D94">
        <w:rPr>
          <w:rFonts w:ascii="Verdana" w:hAnsi="Verdana"/>
          <w:sz w:val="20"/>
          <w:szCs w:val="20"/>
        </w:rPr>
        <w:t xml:space="preserve"> opisany został   w    </w:t>
      </w:r>
      <w:r w:rsidR="00FD5A45" w:rsidRPr="0070468B">
        <w:rPr>
          <w:rFonts w:ascii="Verdana" w:hAnsi="Verdana"/>
          <w:sz w:val="20"/>
          <w:szCs w:val="20"/>
        </w:rPr>
        <w:t xml:space="preserve">„Instrukcji użytkownika”, dostępnej na stronie: </w:t>
      </w:r>
      <w:hyperlink r:id="rId17" w:history="1">
        <w:r w:rsidR="00085766" w:rsidRPr="0070468B">
          <w:rPr>
            <w:rStyle w:val="Hipercze"/>
            <w:rFonts w:ascii="Verdana" w:hAnsi="Verdana"/>
            <w:sz w:val="20"/>
            <w:szCs w:val="20"/>
          </w:rPr>
          <w:t>https://miniportal.uzp.gov.pl/</w:t>
        </w:r>
      </w:hyperlink>
      <w:r w:rsidR="00085766" w:rsidRPr="0070468B">
        <w:rPr>
          <w:rFonts w:ascii="Verdana" w:hAnsi="Verdana"/>
          <w:sz w:val="20"/>
          <w:szCs w:val="20"/>
        </w:rPr>
        <w:t xml:space="preserve"> </w:t>
      </w:r>
      <w:r w:rsidR="00FD5A45" w:rsidRPr="0070468B">
        <w:rPr>
          <w:rFonts w:ascii="Verdana" w:hAnsi="Verdana"/>
          <w:sz w:val="20"/>
          <w:szCs w:val="20"/>
        </w:rPr>
        <w:t xml:space="preserve"> </w:t>
      </w:r>
    </w:p>
    <w:p w:rsidR="00FD5A45" w:rsidRPr="0070468B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11.5. </w:t>
      </w:r>
      <w:r w:rsidR="00AE0FD7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Jeżeli dokumenty elektroniczne, przekazywane przy użyciu środków komunikacji elektronicznej, zawierają informacje stanowiące tajemnicę przedsiębiorstwa w rozumieniu przepisów usta</w:t>
      </w:r>
      <w:r w:rsidR="00AE0FD7">
        <w:rPr>
          <w:rFonts w:ascii="Verdana" w:hAnsi="Verdana"/>
          <w:sz w:val="20"/>
          <w:szCs w:val="20"/>
        </w:rPr>
        <w:t>wy z dnia 16 kwietnia 1993 r. o </w:t>
      </w:r>
      <w:r w:rsidR="00FD5A45" w:rsidRPr="0070468B">
        <w:rPr>
          <w:rFonts w:ascii="Verdana" w:hAnsi="Verdana"/>
          <w:sz w:val="20"/>
          <w:szCs w:val="20"/>
        </w:rPr>
        <w:t>zwalczaniu nieuczciwej konkurencji (Dz. U. z 2020 r.</w:t>
      </w:r>
      <w:r w:rsidR="00085766" w:rsidRPr="0070468B">
        <w:rPr>
          <w:rFonts w:ascii="Verdana" w:hAnsi="Verdana"/>
          <w:sz w:val="20"/>
          <w:szCs w:val="20"/>
        </w:rPr>
        <w:t>,</w:t>
      </w:r>
      <w:r w:rsidR="00FD5A45" w:rsidRPr="0070468B">
        <w:rPr>
          <w:rFonts w:ascii="Verdana" w:hAnsi="Verdana"/>
          <w:sz w:val="20"/>
          <w:szCs w:val="20"/>
        </w:rPr>
        <w:t xml:space="preserve"> poz. 1913), </w:t>
      </w:r>
      <w:r w:rsidR="00AE0FD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>a, w celu utrzymania w poufności tych informacji</w:t>
      </w:r>
      <w:r w:rsidR="00D06D94">
        <w:rPr>
          <w:rFonts w:ascii="Verdana" w:hAnsi="Verdana"/>
          <w:sz w:val="20"/>
          <w:szCs w:val="20"/>
        </w:rPr>
        <w:t>, przekazuje je w </w:t>
      </w:r>
      <w:r w:rsidR="00AE0FD7">
        <w:rPr>
          <w:rFonts w:ascii="Verdana" w:hAnsi="Verdana"/>
          <w:sz w:val="20"/>
          <w:szCs w:val="20"/>
        </w:rPr>
        <w:t>wydzielonym i </w:t>
      </w:r>
      <w:r w:rsidR="00FD5A45" w:rsidRPr="0070468B">
        <w:rPr>
          <w:rFonts w:ascii="Verdana" w:hAnsi="Verdana"/>
          <w:sz w:val="20"/>
          <w:szCs w:val="20"/>
        </w:rPr>
        <w:t xml:space="preserve">odpowiednio oznaczonym pliku, wraz z jednoczesnym zaznaczeniem polecenia </w:t>
      </w:r>
      <w:r w:rsidR="00FD5A45" w:rsidRPr="0070468B">
        <w:rPr>
          <w:rFonts w:ascii="Verdana" w:hAnsi="Verdana"/>
          <w:sz w:val="20"/>
          <w:szCs w:val="20"/>
        </w:rPr>
        <w:lastRenderedPageBreak/>
        <w:t>„Załącznik stanowiący tajemnicę przedsiębiorstwa”</w:t>
      </w:r>
      <w:r w:rsidR="00085766" w:rsidRPr="0070468B">
        <w:rPr>
          <w:rFonts w:ascii="Verdana" w:hAnsi="Verdana"/>
          <w:sz w:val="20"/>
          <w:szCs w:val="20"/>
        </w:rPr>
        <w:t>,</w:t>
      </w:r>
      <w:r w:rsidR="00D06D94">
        <w:rPr>
          <w:rFonts w:ascii="Verdana" w:hAnsi="Verdana"/>
          <w:sz w:val="20"/>
          <w:szCs w:val="20"/>
        </w:rPr>
        <w:t xml:space="preserve"> a </w:t>
      </w:r>
      <w:r w:rsidR="00FD5A45" w:rsidRPr="0070468B">
        <w:rPr>
          <w:rFonts w:ascii="Verdana" w:hAnsi="Verdana"/>
          <w:sz w:val="20"/>
          <w:szCs w:val="20"/>
        </w:rPr>
        <w:t xml:space="preserve">następnie wraz z plikami stanowiącymi jawną część należy ten plik zaszyfrować. </w:t>
      </w:r>
    </w:p>
    <w:p w:rsidR="00FD5A45" w:rsidRPr="0070468B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11.6. </w:t>
      </w:r>
      <w:r w:rsidR="00AE0FD7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Do oferty należy </w:t>
      </w:r>
      <w:r w:rsidR="00FD5A45" w:rsidRPr="00673AB9">
        <w:rPr>
          <w:rFonts w:ascii="Verdana" w:hAnsi="Verdana"/>
          <w:sz w:val="20"/>
          <w:szCs w:val="20"/>
        </w:rPr>
        <w:t xml:space="preserve">dołączyć oświadczenie o niepodleganiu wykluczeniu, spełnianiu warunków udziału w postępowaniu, w zakresie </w:t>
      </w:r>
      <w:r w:rsidR="00D06D94">
        <w:rPr>
          <w:rFonts w:ascii="Verdana" w:hAnsi="Verdana"/>
          <w:sz w:val="20"/>
          <w:szCs w:val="20"/>
        </w:rPr>
        <w:t>wskazanym w </w:t>
      </w:r>
      <w:r w:rsidR="00FD5A45" w:rsidRPr="00AB4E03">
        <w:rPr>
          <w:rFonts w:ascii="Verdana" w:hAnsi="Verdana"/>
          <w:sz w:val="20"/>
          <w:szCs w:val="20"/>
        </w:rPr>
        <w:t xml:space="preserve">punkcie </w:t>
      </w:r>
      <w:r w:rsidR="00682149" w:rsidRPr="00AB4E03">
        <w:rPr>
          <w:rFonts w:ascii="Verdana" w:hAnsi="Verdana"/>
          <w:sz w:val="20"/>
          <w:szCs w:val="20"/>
        </w:rPr>
        <w:t>10.2)</w:t>
      </w:r>
      <w:r w:rsidR="00FD5A45" w:rsidRPr="00673AB9">
        <w:rPr>
          <w:rFonts w:ascii="Verdana" w:hAnsi="Verdana"/>
          <w:sz w:val="20"/>
          <w:szCs w:val="20"/>
        </w:rPr>
        <w:t xml:space="preserve"> </w:t>
      </w:r>
      <w:r w:rsidR="00374786" w:rsidRPr="00673AB9">
        <w:rPr>
          <w:rFonts w:ascii="Verdana" w:hAnsi="Verdana"/>
          <w:sz w:val="20"/>
          <w:szCs w:val="20"/>
        </w:rPr>
        <w:t>SWZ, w </w:t>
      </w:r>
      <w:r w:rsidR="00FD5A45" w:rsidRPr="00673AB9">
        <w:rPr>
          <w:rFonts w:ascii="Verdana" w:hAnsi="Verdana"/>
          <w:sz w:val="20"/>
          <w:szCs w:val="20"/>
        </w:rPr>
        <w:t xml:space="preserve">formie elektronicznej lub w postaci elektronicznej opatrzonej podpisem zaufanym </w:t>
      </w:r>
      <w:r w:rsidR="00FD5A45" w:rsidRPr="0070468B">
        <w:rPr>
          <w:rFonts w:ascii="Verdana" w:hAnsi="Verdana"/>
          <w:sz w:val="20"/>
          <w:szCs w:val="20"/>
        </w:rPr>
        <w:t xml:space="preserve">lub podpisem osobistym, a następnie zaszyfrować wraz z plikami stanowiącymi ofertę. </w:t>
      </w:r>
    </w:p>
    <w:p w:rsidR="00FD5A45" w:rsidRPr="0070468B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11.7. </w:t>
      </w:r>
      <w:r w:rsidR="00682149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Oferta może być złożona tylko do upływu terminu składania ofert. </w:t>
      </w:r>
    </w:p>
    <w:p w:rsidR="00FD5A45" w:rsidRPr="0070468B" w:rsidRDefault="00523271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11.8. </w:t>
      </w:r>
      <w:r w:rsidR="00682149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Wykonawca może przed upływem terminu do składania ofert </w:t>
      </w:r>
      <w:r w:rsidR="00682149" w:rsidRPr="00AB4E03">
        <w:rPr>
          <w:rFonts w:ascii="Verdana" w:hAnsi="Verdana"/>
          <w:sz w:val="20"/>
          <w:szCs w:val="20"/>
        </w:rPr>
        <w:t>zmienić lub</w:t>
      </w:r>
      <w:r w:rsidR="00D06D94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>wycofać ofertę za pośrednictwem „</w:t>
      </w:r>
      <w:r w:rsidR="00FD5A45" w:rsidRPr="0070468B">
        <w:rPr>
          <w:rFonts w:ascii="Verdana" w:hAnsi="Verdana"/>
          <w:b/>
          <w:i/>
          <w:sz w:val="20"/>
          <w:szCs w:val="20"/>
        </w:rPr>
        <w:t>Formularza do złożenia, zmiany, wycofania oferty lub wniosku</w:t>
      </w:r>
      <w:r w:rsidR="00FD5A45" w:rsidRPr="0070468B">
        <w:rPr>
          <w:rFonts w:ascii="Verdana" w:hAnsi="Verdana"/>
          <w:sz w:val="20"/>
          <w:szCs w:val="20"/>
        </w:rPr>
        <w:t xml:space="preserve">” dostępnego na </w:t>
      </w:r>
      <w:proofErr w:type="spellStart"/>
      <w:r w:rsidR="00FD5A45" w:rsidRPr="0070468B">
        <w:rPr>
          <w:rFonts w:ascii="Verdana" w:hAnsi="Verdana"/>
          <w:sz w:val="20"/>
          <w:szCs w:val="20"/>
        </w:rPr>
        <w:t>ePUAP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 i udostępnionego również na </w:t>
      </w:r>
      <w:proofErr w:type="spellStart"/>
      <w:r w:rsidR="00FD5A45" w:rsidRPr="0070468B">
        <w:rPr>
          <w:rFonts w:ascii="Verdana" w:hAnsi="Verdana"/>
          <w:sz w:val="20"/>
          <w:szCs w:val="20"/>
        </w:rPr>
        <w:t>miniPortalu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. Sposób </w:t>
      </w:r>
      <w:r w:rsidR="00682149" w:rsidRPr="00AB4E03">
        <w:rPr>
          <w:rFonts w:ascii="Verdana" w:hAnsi="Verdana"/>
          <w:sz w:val="20"/>
          <w:szCs w:val="20"/>
        </w:rPr>
        <w:t>zmiany i</w:t>
      </w:r>
      <w:r w:rsidR="00682149">
        <w:rPr>
          <w:rFonts w:ascii="Verdana" w:hAnsi="Verdana"/>
          <w:sz w:val="20"/>
          <w:szCs w:val="20"/>
        </w:rPr>
        <w:t xml:space="preserve"> </w:t>
      </w:r>
      <w:r w:rsidR="00FD5A45" w:rsidRPr="0070468B">
        <w:rPr>
          <w:rFonts w:ascii="Verdana" w:hAnsi="Verdana"/>
          <w:sz w:val="20"/>
          <w:szCs w:val="20"/>
        </w:rPr>
        <w:t>wy</w:t>
      </w:r>
      <w:r w:rsidR="00682149">
        <w:rPr>
          <w:rFonts w:ascii="Verdana" w:hAnsi="Verdana"/>
          <w:sz w:val="20"/>
          <w:szCs w:val="20"/>
        </w:rPr>
        <w:t>cofania oferty został opisany w </w:t>
      </w:r>
      <w:r w:rsidR="00FD5A45" w:rsidRPr="0070468B">
        <w:rPr>
          <w:rFonts w:ascii="Verdana" w:hAnsi="Verdana"/>
          <w:sz w:val="20"/>
          <w:szCs w:val="20"/>
        </w:rPr>
        <w:t>„Instrukcji użytko</w:t>
      </w:r>
      <w:r w:rsidR="00085766" w:rsidRPr="0070468B">
        <w:rPr>
          <w:rFonts w:ascii="Verdana" w:hAnsi="Verdana"/>
          <w:sz w:val="20"/>
          <w:szCs w:val="20"/>
        </w:rPr>
        <w:t xml:space="preserve">wnika” dostępnej na </w:t>
      </w:r>
      <w:proofErr w:type="spellStart"/>
      <w:r w:rsidR="00085766" w:rsidRPr="0070468B">
        <w:rPr>
          <w:rFonts w:ascii="Verdana" w:hAnsi="Verdana"/>
          <w:sz w:val="20"/>
          <w:szCs w:val="20"/>
        </w:rPr>
        <w:t>miniPortalu</w:t>
      </w:r>
      <w:proofErr w:type="spellEnd"/>
      <w:r w:rsidR="00085766" w:rsidRPr="0070468B">
        <w:rPr>
          <w:rFonts w:ascii="Verdana" w:hAnsi="Verdana"/>
          <w:sz w:val="20"/>
          <w:szCs w:val="20"/>
        </w:rPr>
        <w:t>.</w:t>
      </w:r>
    </w:p>
    <w:p w:rsidR="00FD5A45" w:rsidRDefault="00523271" w:rsidP="002A76E8">
      <w:pPr>
        <w:tabs>
          <w:tab w:val="left" w:pos="993"/>
        </w:tabs>
        <w:spacing w:after="120" w:line="240" w:lineRule="auto"/>
        <w:ind w:left="993" w:hanging="709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11.9. </w:t>
      </w:r>
      <w:r w:rsidR="00682149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Wykonawca po upływie terminu do składania ofert nie może skutecznie dokonać zmiany ani wycofać złożonej oferty. </w:t>
      </w:r>
    </w:p>
    <w:p w:rsidR="00682149" w:rsidRPr="0070468B" w:rsidRDefault="00682149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Podpis zaufany</w:t>
      </w:r>
      <w:r w:rsidRPr="0070468B">
        <w:rPr>
          <w:rFonts w:ascii="Verdana" w:hAnsi="Verdana"/>
          <w:sz w:val="20"/>
          <w:szCs w:val="20"/>
        </w:rPr>
        <w:t xml:space="preserve"> – ustawa z dnia 17 lutego 2005 r. o informatyzacji działalności podmiotów realizujących zadania publiczne  (</w:t>
      </w:r>
      <w:proofErr w:type="spellStart"/>
      <w:r w:rsidRPr="0070468B">
        <w:rPr>
          <w:rFonts w:ascii="Verdana" w:hAnsi="Verdana"/>
          <w:sz w:val="20"/>
          <w:szCs w:val="20"/>
        </w:rPr>
        <w:t>t.j</w:t>
      </w:r>
      <w:proofErr w:type="spellEnd"/>
      <w:r w:rsidRPr="0070468B">
        <w:rPr>
          <w:rFonts w:ascii="Verdana" w:hAnsi="Verdana"/>
          <w:sz w:val="20"/>
          <w:szCs w:val="20"/>
        </w:rPr>
        <w:t>. Dz. U. z 2019 r., poz. 700 ze zm.).</w:t>
      </w:r>
    </w:p>
    <w:p w:rsidR="00682149" w:rsidRPr="00AB4E03" w:rsidRDefault="00682149" w:rsidP="002A76E8">
      <w:pPr>
        <w:tabs>
          <w:tab w:val="left" w:pos="993"/>
        </w:tabs>
        <w:spacing w:after="12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Podpis osobisty</w:t>
      </w:r>
      <w:r w:rsidRPr="0070468B">
        <w:rPr>
          <w:rFonts w:ascii="Verdana" w:hAnsi="Verdana"/>
          <w:sz w:val="20"/>
          <w:szCs w:val="20"/>
        </w:rPr>
        <w:t xml:space="preserve"> – ustawa z dnia 6 sierpnia 2010 r. o dowodach osobistych </w:t>
      </w:r>
      <w:r w:rsidRPr="00AB4E03">
        <w:rPr>
          <w:rFonts w:ascii="Verdana" w:hAnsi="Verdana"/>
          <w:sz w:val="20"/>
          <w:szCs w:val="20"/>
        </w:rPr>
        <w:t>(</w:t>
      </w:r>
      <w:proofErr w:type="spellStart"/>
      <w:r w:rsidRPr="00AB4E03">
        <w:rPr>
          <w:rFonts w:ascii="Verdana" w:hAnsi="Verdana"/>
          <w:sz w:val="20"/>
          <w:szCs w:val="20"/>
        </w:rPr>
        <w:t>t.j</w:t>
      </w:r>
      <w:proofErr w:type="spellEnd"/>
      <w:r w:rsidRPr="00AB4E03">
        <w:rPr>
          <w:rFonts w:ascii="Verdana" w:hAnsi="Verdana"/>
          <w:sz w:val="20"/>
          <w:szCs w:val="20"/>
        </w:rPr>
        <w:t>. Dz. U. z 2019 r., poz. 653 ze zm.).</w:t>
      </w:r>
    </w:p>
    <w:p w:rsidR="00C666FE" w:rsidRDefault="00682149" w:rsidP="002A76E8">
      <w:pPr>
        <w:tabs>
          <w:tab w:val="left" w:pos="993"/>
        </w:tabs>
        <w:spacing w:after="120" w:line="240" w:lineRule="auto"/>
        <w:ind w:left="993" w:hanging="709"/>
        <w:jc w:val="both"/>
        <w:rPr>
          <w:rFonts w:ascii="Verdana" w:hAnsi="Verdana"/>
          <w:b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11.10.</w:t>
      </w:r>
      <w:r w:rsidR="003237FC">
        <w:rPr>
          <w:rFonts w:ascii="Verdana" w:hAnsi="Verdana"/>
          <w:sz w:val="20"/>
          <w:szCs w:val="20"/>
        </w:rPr>
        <w:tab/>
      </w:r>
      <w:r w:rsidR="00DC4978">
        <w:rPr>
          <w:rFonts w:ascii="Verdana" w:hAnsi="Verdana"/>
          <w:b/>
          <w:sz w:val="20"/>
          <w:szCs w:val="20"/>
        </w:rPr>
        <w:t>Termin składania ofert: do dnia</w:t>
      </w:r>
      <w:r w:rsidRPr="00682149">
        <w:rPr>
          <w:rFonts w:ascii="Verdana" w:hAnsi="Verdana"/>
          <w:b/>
          <w:sz w:val="20"/>
          <w:szCs w:val="20"/>
        </w:rPr>
        <w:t xml:space="preserve"> </w:t>
      </w:r>
      <w:r w:rsidR="00A965BE">
        <w:rPr>
          <w:rFonts w:ascii="Verdana" w:hAnsi="Verdana"/>
          <w:b/>
          <w:sz w:val="20"/>
          <w:szCs w:val="20"/>
        </w:rPr>
        <w:t xml:space="preserve">13.05.2021 r. </w:t>
      </w:r>
      <w:r w:rsidR="009331DE">
        <w:rPr>
          <w:rFonts w:ascii="Verdana" w:hAnsi="Verdana"/>
          <w:b/>
          <w:sz w:val="20"/>
          <w:szCs w:val="20"/>
        </w:rPr>
        <w:t>do godziny</w:t>
      </w:r>
      <w:r w:rsidR="00D06D94">
        <w:rPr>
          <w:rFonts w:ascii="Verdana" w:hAnsi="Verdana"/>
          <w:b/>
          <w:sz w:val="20"/>
          <w:szCs w:val="20"/>
        </w:rPr>
        <w:t xml:space="preserve"> </w:t>
      </w:r>
      <w:r w:rsidR="00A965BE">
        <w:rPr>
          <w:rFonts w:ascii="Verdana" w:hAnsi="Verdana"/>
          <w:b/>
          <w:sz w:val="20"/>
          <w:szCs w:val="20"/>
        </w:rPr>
        <w:t>09:30.</w:t>
      </w:r>
    </w:p>
    <w:p w:rsidR="00682149" w:rsidRPr="00E74B57" w:rsidRDefault="00682149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b/>
          <w:sz w:val="20"/>
          <w:szCs w:val="20"/>
        </w:rPr>
      </w:pPr>
      <w:r w:rsidRPr="00E74B57">
        <w:rPr>
          <w:rFonts w:ascii="Verdana" w:hAnsi="Verdana"/>
          <w:b/>
          <w:sz w:val="20"/>
          <w:szCs w:val="20"/>
        </w:rPr>
        <w:t>Po upłynięciu terminu składania ofert, a przed</w:t>
      </w:r>
      <w:r w:rsidRPr="00682149">
        <w:rPr>
          <w:rFonts w:ascii="Verdana" w:hAnsi="Verdana"/>
          <w:b/>
          <w:sz w:val="20"/>
          <w:szCs w:val="20"/>
        </w:rPr>
        <w:t xml:space="preserve"> </w:t>
      </w:r>
      <w:r w:rsidRPr="00E74B57">
        <w:rPr>
          <w:rFonts w:ascii="Verdana" w:hAnsi="Verdana"/>
          <w:b/>
          <w:sz w:val="20"/>
          <w:szCs w:val="20"/>
          <w:u w:val="single"/>
        </w:rPr>
        <w:t xml:space="preserve">otwarciem ofert </w:t>
      </w:r>
      <w:r>
        <w:rPr>
          <w:rFonts w:ascii="Verdana" w:hAnsi="Verdana"/>
          <w:b/>
          <w:sz w:val="20"/>
          <w:szCs w:val="20"/>
          <w:u w:val="single"/>
        </w:rPr>
        <w:t>z</w:t>
      </w:r>
      <w:r w:rsidRPr="00E74B57">
        <w:rPr>
          <w:rFonts w:ascii="Verdana" w:hAnsi="Verdana"/>
          <w:b/>
          <w:sz w:val="20"/>
          <w:szCs w:val="20"/>
          <w:u w:val="single"/>
        </w:rPr>
        <w:t>amawiający</w:t>
      </w:r>
      <w:r w:rsidRPr="00E74B57">
        <w:rPr>
          <w:rFonts w:ascii="Verdana" w:hAnsi="Verdana"/>
          <w:b/>
          <w:sz w:val="20"/>
          <w:szCs w:val="20"/>
        </w:rPr>
        <w:t xml:space="preserve"> udostępni na stronie internetowej prowadzonego postępowania informację o kwocie, jaką zamawiający zamierza przeznaczyć na sfinansowanie zamówienia. </w:t>
      </w:r>
    </w:p>
    <w:p w:rsidR="00682149" w:rsidRPr="0070468B" w:rsidRDefault="00682149" w:rsidP="00AE0FD7">
      <w:pPr>
        <w:spacing w:after="0" w:line="240" w:lineRule="auto"/>
        <w:ind w:left="1134" w:hanging="708"/>
        <w:jc w:val="both"/>
        <w:rPr>
          <w:rFonts w:ascii="Verdana" w:hAnsi="Verdana"/>
          <w:sz w:val="20"/>
          <w:szCs w:val="20"/>
        </w:rPr>
      </w:pPr>
    </w:p>
    <w:p w:rsidR="00FD5A45" w:rsidRPr="0070468B" w:rsidRDefault="00085766" w:rsidP="002A76E8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12. </w:t>
      </w:r>
      <w:r w:rsidR="00115D85" w:rsidRPr="0070468B">
        <w:rPr>
          <w:rFonts w:ascii="Verdana" w:hAnsi="Verdana"/>
          <w:sz w:val="20"/>
          <w:szCs w:val="20"/>
        </w:rPr>
        <w:t>OTWARCIE</w:t>
      </w:r>
      <w:r w:rsidRPr="0070468B">
        <w:rPr>
          <w:rFonts w:ascii="Verdana" w:hAnsi="Verdana"/>
          <w:sz w:val="20"/>
          <w:szCs w:val="20"/>
        </w:rPr>
        <w:t xml:space="preserve"> OFERT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FD5A45" w:rsidRPr="00AB4E03" w:rsidRDefault="00682149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12.</w:t>
      </w:r>
      <w:r w:rsidR="00085766" w:rsidRPr="00AB4E03">
        <w:rPr>
          <w:rFonts w:ascii="Verdana" w:hAnsi="Verdana"/>
          <w:sz w:val="20"/>
          <w:szCs w:val="20"/>
        </w:rPr>
        <w:t>1. </w:t>
      </w:r>
      <w:r w:rsidRPr="00AB4E03">
        <w:rPr>
          <w:rFonts w:ascii="Verdana" w:hAnsi="Verdana"/>
          <w:sz w:val="20"/>
          <w:szCs w:val="20"/>
        </w:rPr>
        <w:t> </w:t>
      </w:r>
      <w:r w:rsidR="00FD5A45" w:rsidRPr="00AB4E03">
        <w:rPr>
          <w:rFonts w:ascii="Verdana" w:hAnsi="Verdana"/>
          <w:b/>
          <w:sz w:val="20"/>
          <w:szCs w:val="20"/>
        </w:rPr>
        <w:t>Otwarcie ofert nas</w:t>
      </w:r>
      <w:r w:rsidR="00D11646">
        <w:rPr>
          <w:rFonts w:ascii="Verdana" w:hAnsi="Verdana"/>
          <w:b/>
          <w:sz w:val="20"/>
          <w:szCs w:val="20"/>
        </w:rPr>
        <w:t xml:space="preserve">tąpi w dniu </w:t>
      </w:r>
      <w:r w:rsidR="00A965BE">
        <w:rPr>
          <w:rFonts w:ascii="Verdana" w:hAnsi="Verdana"/>
          <w:b/>
          <w:sz w:val="20"/>
          <w:szCs w:val="20"/>
        </w:rPr>
        <w:t xml:space="preserve">13.05.2021 r. </w:t>
      </w:r>
      <w:r w:rsidR="00FD5A45" w:rsidRPr="00AB4E03">
        <w:rPr>
          <w:rFonts w:ascii="Verdana" w:hAnsi="Verdana"/>
          <w:b/>
          <w:sz w:val="20"/>
          <w:szCs w:val="20"/>
        </w:rPr>
        <w:t xml:space="preserve">o godzinie </w:t>
      </w:r>
      <w:r w:rsidR="00A965BE">
        <w:rPr>
          <w:rFonts w:ascii="Verdana" w:hAnsi="Verdana"/>
          <w:b/>
          <w:sz w:val="20"/>
          <w:szCs w:val="20"/>
        </w:rPr>
        <w:t>11:00</w:t>
      </w:r>
      <w:r w:rsidR="00F956E1">
        <w:rPr>
          <w:rFonts w:ascii="Verdana" w:hAnsi="Verdana"/>
          <w:b/>
          <w:sz w:val="20"/>
          <w:szCs w:val="20"/>
        </w:rPr>
        <w:t>.</w:t>
      </w:r>
    </w:p>
    <w:p w:rsidR="00BB3147" w:rsidRPr="00AB4E03" w:rsidRDefault="00BB3147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b/>
          <w:sz w:val="20"/>
          <w:szCs w:val="20"/>
        </w:rPr>
        <w:t xml:space="preserve">Transmisja   </w:t>
      </w:r>
      <w:proofErr w:type="spellStart"/>
      <w:r w:rsidRPr="00AB4E03">
        <w:rPr>
          <w:rFonts w:ascii="Verdana" w:hAnsi="Verdana"/>
          <w:b/>
          <w:sz w:val="20"/>
          <w:szCs w:val="20"/>
        </w:rPr>
        <w:t>online</w:t>
      </w:r>
      <w:proofErr w:type="spellEnd"/>
      <w:r w:rsidRPr="00AB4E03">
        <w:rPr>
          <w:rFonts w:ascii="Verdana" w:hAnsi="Verdana"/>
          <w:b/>
          <w:sz w:val="20"/>
          <w:szCs w:val="20"/>
        </w:rPr>
        <w:t xml:space="preserve">   z   procedury   otwarcia   ofert</w:t>
      </w:r>
      <w:r w:rsidRPr="00AB4E03">
        <w:rPr>
          <w:rFonts w:ascii="Verdana" w:hAnsi="Verdana"/>
          <w:sz w:val="20"/>
          <w:szCs w:val="20"/>
        </w:rPr>
        <w:t xml:space="preserve">   będzie   przeprowadzana poprzez stronę internetową wskazaną przez zamawiającego:  </w:t>
      </w:r>
    </w:p>
    <w:p w:rsidR="00BB3147" w:rsidRPr="00AB4E03" w:rsidRDefault="004B44DB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color w:val="00B050"/>
          <w:sz w:val="20"/>
          <w:szCs w:val="20"/>
        </w:rPr>
      </w:pPr>
      <w:hyperlink r:id="rId18" w:history="1">
        <w:r w:rsidR="00BB3147" w:rsidRPr="00AB4E03">
          <w:rPr>
            <w:rStyle w:val="Hipercze"/>
            <w:rFonts w:ascii="Verdana" w:hAnsi="Verdana"/>
            <w:sz w:val="20"/>
            <w:szCs w:val="20"/>
          </w:rPr>
          <w:t>https://bbb.czestochowa.um.gov.pl/b/paw-y7p-vcx</w:t>
        </w:r>
      </w:hyperlink>
      <w:r w:rsidR="00BB3147" w:rsidRPr="00AB4E03">
        <w:rPr>
          <w:rFonts w:ascii="Verdana" w:hAnsi="Verdana"/>
          <w:color w:val="00B050"/>
          <w:sz w:val="20"/>
          <w:szCs w:val="20"/>
        </w:rPr>
        <w:t xml:space="preserve"> </w:t>
      </w:r>
    </w:p>
    <w:p w:rsidR="00085766" w:rsidRPr="00AB4E03" w:rsidRDefault="00682149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12.</w:t>
      </w:r>
      <w:r w:rsidR="00085766" w:rsidRPr="00AB4E03">
        <w:rPr>
          <w:rFonts w:ascii="Verdana" w:hAnsi="Verdana"/>
          <w:sz w:val="20"/>
          <w:szCs w:val="20"/>
        </w:rPr>
        <w:t>2. </w:t>
      </w:r>
      <w:r w:rsidRPr="00AB4E03">
        <w:rPr>
          <w:rFonts w:ascii="Verdana" w:hAnsi="Verdana"/>
          <w:sz w:val="20"/>
          <w:szCs w:val="20"/>
        </w:rPr>
        <w:t> </w:t>
      </w:r>
      <w:r w:rsidR="00FD5A45" w:rsidRPr="00AB4E03">
        <w:rPr>
          <w:rFonts w:ascii="Verdana" w:hAnsi="Verdana"/>
          <w:sz w:val="20"/>
          <w:szCs w:val="20"/>
        </w:rPr>
        <w:t>Otwarcie ofert następuje poprzez użycie mechanizmu do odszyfrowania ofert dostępnego po zalogowaniu w zakładce</w:t>
      </w:r>
      <w:r w:rsidR="00BB3147" w:rsidRPr="00AB4E03">
        <w:rPr>
          <w:rFonts w:ascii="Verdana" w:hAnsi="Verdana"/>
          <w:sz w:val="20"/>
          <w:szCs w:val="20"/>
        </w:rPr>
        <w:t xml:space="preserve"> Deszyfrowanie na </w:t>
      </w:r>
      <w:proofErr w:type="spellStart"/>
      <w:r w:rsidR="00BB3147" w:rsidRPr="00AB4E03">
        <w:rPr>
          <w:rFonts w:ascii="Verdana" w:hAnsi="Verdana"/>
          <w:sz w:val="20"/>
          <w:szCs w:val="20"/>
        </w:rPr>
        <w:t>miniPortalu</w:t>
      </w:r>
      <w:proofErr w:type="spellEnd"/>
      <w:r w:rsidR="00BB3147" w:rsidRPr="00AB4E03">
        <w:rPr>
          <w:rFonts w:ascii="Verdana" w:hAnsi="Verdana"/>
          <w:sz w:val="20"/>
          <w:szCs w:val="20"/>
        </w:rPr>
        <w:t xml:space="preserve"> i </w:t>
      </w:r>
      <w:r w:rsidR="00FD5A45" w:rsidRPr="00AB4E03">
        <w:rPr>
          <w:rFonts w:ascii="Verdana" w:hAnsi="Verdana"/>
          <w:sz w:val="20"/>
          <w:szCs w:val="20"/>
        </w:rPr>
        <w:t>następuje poprzez wsk</w:t>
      </w:r>
      <w:r w:rsidR="00085766" w:rsidRPr="00AB4E03">
        <w:rPr>
          <w:rFonts w:ascii="Verdana" w:hAnsi="Verdana"/>
          <w:sz w:val="20"/>
          <w:szCs w:val="20"/>
        </w:rPr>
        <w:t xml:space="preserve">azanie pliku do odszyfrowania. </w:t>
      </w:r>
    </w:p>
    <w:p w:rsidR="00FD5A45" w:rsidRPr="00894BE6" w:rsidRDefault="00682149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12.</w:t>
      </w:r>
      <w:r w:rsidR="00085766" w:rsidRPr="00AB4E03">
        <w:rPr>
          <w:rFonts w:ascii="Verdana" w:hAnsi="Verdana"/>
          <w:sz w:val="20"/>
          <w:szCs w:val="20"/>
        </w:rPr>
        <w:t>3</w:t>
      </w:r>
      <w:r w:rsidR="00085766" w:rsidRPr="0070468B">
        <w:rPr>
          <w:rFonts w:ascii="Verdana" w:hAnsi="Verdana"/>
          <w:sz w:val="20"/>
          <w:szCs w:val="20"/>
        </w:rPr>
        <w:t>. </w:t>
      </w:r>
      <w:r w:rsidR="00BB3147">
        <w:rPr>
          <w:rFonts w:ascii="Verdana" w:hAnsi="Verdana"/>
          <w:sz w:val="20"/>
          <w:szCs w:val="20"/>
        </w:rPr>
        <w:t> </w:t>
      </w:r>
      <w:r w:rsidR="00FD5A45" w:rsidRPr="0070468B">
        <w:rPr>
          <w:rFonts w:ascii="Verdana" w:hAnsi="Verdana"/>
          <w:sz w:val="20"/>
          <w:szCs w:val="20"/>
        </w:rPr>
        <w:t xml:space="preserve">Niezwłocznie po otwarciu ofert </w:t>
      </w:r>
      <w:r w:rsidR="00BB3147">
        <w:rPr>
          <w:rFonts w:ascii="Verdana" w:hAnsi="Verdana"/>
          <w:sz w:val="20"/>
          <w:szCs w:val="20"/>
        </w:rPr>
        <w:t>z</w:t>
      </w:r>
      <w:r w:rsidR="00FD5A45" w:rsidRPr="0070468B">
        <w:rPr>
          <w:rFonts w:ascii="Verdana" w:hAnsi="Verdana"/>
          <w:sz w:val="20"/>
          <w:szCs w:val="20"/>
        </w:rPr>
        <w:t>amawiający udostępni na stronie internetowej prowadzonego postępowania info</w:t>
      </w:r>
      <w:r w:rsidR="00AB4E03">
        <w:rPr>
          <w:rFonts w:ascii="Verdana" w:hAnsi="Verdana"/>
          <w:sz w:val="20"/>
          <w:szCs w:val="20"/>
        </w:rPr>
        <w:t xml:space="preserve">rmacje o: </w:t>
      </w:r>
      <w:r w:rsidR="00BB3147">
        <w:rPr>
          <w:rFonts w:ascii="Verdana" w:hAnsi="Verdana"/>
          <w:sz w:val="20"/>
          <w:szCs w:val="20"/>
        </w:rPr>
        <w:t>nazwach albo imionach i </w:t>
      </w:r>
      <w:r w:rsidR="00FD5A45" w:rsidRPr="0070468B">
        <w:rPr>
          <w:rFonts w:ascii="Verdana" w:hAnsi="Verdana"/>
          <w:sz w:val="20"/>
          <w:szCs w:val="20"/>
        </w:rPr>
        <w:t xml:space="preserve">nazwiskach oraz siedzibach lub miejscach prowadzonej działalności gospodarczej albo miejscach zamieszkania </w:t>
      </w:r>
      <w:r w:rsidR="00BB314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 xml:space="preserve">ów, </w:t>
      </w:r>
      <w:r w:rsidR="00115D85" w:rsidRPr="0070468B">
        <w:rPr>
          <w:rFonts w:ascii="Verdana" w:hAnsi="Verdana"/>
          <w:sz w:val="20"/>
          <w:szCs w:val="20"/>
        </w:rPr>
        <w:t xml:space="preserve">których oferty zostały otwarte; </w:t>
      </w:r>
      <w:r w:rsidR="002A76E8">
        <w:rPr>
          <w:rFonts w:ascii="Verdana" w:hAnsi="Verdana"/>
          <w:sz w:val="20"/>
          <w:szCs w:val="20"/>
        </w:rPr>
        <w:t>oraz </w:t>
      </w:r>
      <w:r w:rsidR="00115D85" w:rsidRPr="00894BE6">
        <w:rPr>
          <w:rFonts w:ascii="Verdana" w:hAnsi="Verdana"/>
          <w:sz w:val="20"/>
          <w:szCs w:val="20"/>
        </w:rPr>
        <w:t>cenach zawartych w </w:t>
      </w:r>
      <w:r w:rsidR="00FD5A45" w:rsidRPr="00894BE6">
        <w:rPr>
          <w:rFonts w:ascii="Verdana" w:hAnsi="Verdana"/>
          <w:sz w:val="20"/>
          <w:szCs w:val="20"/>
        </w:rPr>
        <w:t>ofertach</w:t>
      </w:r>
      <w:r w:rsidR="00085766" w:rsidRPr="00894BE6">
        <w:rPr>
          <w:rFonts w:ascii="Verdana" w:hAnsi="Verdana"/>
          <w:sz w:val="20"/>
          <w:szCs w:val="20"/>
        </w:rPr>
        <w:t>.</w:t>
      </w:r>
    </w:p>
    <w:p w:rsidR="00454D9B" w:rsidRDefault="00454D9B" w:rsidP="00570844">
      <w:pPr>
        <w:spacing w:after="0" w:line="240" w:lineRule="auto"/>
        <w:ind w:left="851" w:hanging="425"/>
        <w:jc w:val="both"/>
        <w:rPr>
          <w:rFonts w:ascii="Verdana" w:hAnsi="Verdana"/>
          <w:sz w:val="20"/>
          <w:szCs w:val="20"/>
        </w:rPr>
      </w:pPr>
    </w:p>
    <w:p w:rsidR="00AA7EB9" w:rsidRDefault="00E35E54" w:rsidP="002A76E8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13. </w:t>
      </w:r>
      <w:r w:rsidR="00AA7EB9">
        <w:rPr>
          <w:rFonts w:ascii="Verdana" w:hAnsi="Verdana"/>
          <w:sz w:val="20"/>
          <w:szCs w:val="20"/>
        </w:rPr>
        <w:t>PODSTAWY WYKLUCZENIA</w:t>
      </w:r>
      <w:r w:rsidR="002113B0" w:rsidRPr="0070468B">
        <w:rPr>
          <w:rFonts w:ascii="Verdana" w:hAnsi="Verdana"/>
          <w:sz w:val="20"/>
          <w:szCs w:val="20"/>
        </w:rPr>
        <w:t>, O KTÓRYCH MOWA W ART. 108 UST. 1</w:t>
      </w:r>
      <w:r w:rsidR="002113B0">
        <w:rPr>
          <w:rFonts w:ascii="Verdana" w:hAnsi="Verdana"/>
          <w:sz w:val="20"/>
          <w:szCs w:val="20"/>
        </w:rPr>
        <w:t xml:space="preserve"> </w:t>
      </w:r>
      <w:r w:rsidR="00D06D94">
        <w:rPr>
          <w:rFonts w:ascii="Verdana" w:hAnsi="Verdana"/>
          <w:sz w:val="20"/>
          <w:szCs w:val="20"/>
        </w:rPr>
        <w:t>ORAZ W ART. </w:t>
      </w:r>
      <w:r w:rsidR="002113B0" w:rsidRPr="00AB4E03">
        <w:rPr>
          <w:rFonts w:ascii="Verdana" w:hAnsi="Verdana"/>
          <w:sz w:val="20"/>
          <w:szCs w:val="20"/>
        </w:rPr>
        <w:t>109 UST. 1 USTAWY PZP.</w:t>
      </w:r>
    </w:p>
    <w:p w:rsidR="007A5542" w:rsidRDefault="007A5542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br w:type="page"/>
      </w:r>
    </w:p>
    <w:p w:rsidR="007A5542" w:rsidRDefault="007A5542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</w:p>
    <w:p w:rsidR="00FD5A45" w:rsidRPr="0070468B" w:rsidRDefault="002113B0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13.1.  </w:t>
      </w:r>
      <w:r w:rsidR="00E35E54" w:rsidRPr="0070468B">
        <w:rPr>
          <w:rFonts w:ascii="Verdana" w:hAnsi="Verdana"/>
          <w:sz w:val="20"/>
          <w:szCs w:val="20"/>
        </w:rPr>
        <w:t xml:space="preserve">PODSTAWY WYKLUCZENIA, O KTÓRYCH MOWA W ART. 108 UST. 1 </w:t>
      </w:r>
      <w:r w:rsidR="00793CEE">
        <w:rPr>
          <w:rFonts w:ascii="Verdana" w:hAnsi="Verdana"/>
          <w:sz w:val="20"/>
          <w:szCs w:val="20"/>
        </w:rPr>
        <w:t xml:space="preserve">USTAWY </w:t>
      </w:r>
      <w:r w:rsidR="00E35E54" w:rsidRPr="0070468B">
        <w:rPr>
          <w:rFonts w:ascii="Verdana" w:hAnsi="Verdana"/>
          <w:sz w:val="20"/>
          <w:szCs w:val="20"/>
        </w:rPr>
        <w:t>PZP</w:t>
      </w:r>
      <w:r w:rsidR="00FD5A45" w:rsidRPr="0070468B">
        <w:rPr>
          <w:rFonts w:ascii="Verdana" w:hAnsi="Verdana"/>
          <w:sz w:val="20"/>
          <w:szCs w:val="20"/>
        </w:rPr>
        <w:t xml:space="preserve">. </w:t>
      </w:r>
    </w:p>
    <w:p w:rsidR="00FD5A45" w:rsidRDefault="00E35E54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W</w:t>
      </w:r>
      <w:r w:rsidR="00FD5A45" w:rsidRPr="0070468B">
        <w:rPr>
          <w:rFonts w:ascii="Verdana" w:hAnsi="Verdana"/>
          <w:sz w:val="20"/>
          <w:szCs w:val="20"/>
        </w:rPr>
        <w:t>ykonawca, ża</w:t>
      </w:r>
      <w:r w:rsidRPr="0070468B">
        <w:rPr>
          <w:rFonts w:ascii="Verdana" w:hAnsi="Verdana"/>
          <w:sz w:val="20"/>
          <w:szCs w:val="20"/>
        </w:rPr>
        <w:t>den ze wspólników konsorcjum (w </w:t>
      </w:r>
      <w:r w:rsidR="00FD5A45" w:rsidRPr="0070468B">
        <w:rPr>
          <w:rFonts w:ascii="Verdana" w:hAnsi="Verdana"/>
          <w:sz w:val="20"/>
          <w:szCs w:val="20"/>
        </w:rPr>
        <w:t>przypadku składania oferty wspólnej)</w:t>
      </w:r>
      <w:r w:rsidR="00BB3147">
        <w:rPr>
          <w:rFonts w:ascii="Verdana" w:hAnsi="Verdana"/>
          <w:sz w:val="20"/>
          <w:szCs w:val="20"/>
        </w:rPr>
        <w:t xml:space="preserve">, </w:t>
      </w:r>
      <w:r w:rsidR="00BB3147" w:rsidRPr="00AB4E03">
        <w:rPr>
          <w:rFonts w:ascii="Verdana" w:hAnsi="Verdana"/>
          <w:sz w:val="20"/>
          <w:szCs w:val="20"/>
        </w:rPr>
        <w:t>żaden ze wspólników spółki cywilnej</w:t>
      </w:r>
      <w:r w:rsidR="00FD5A45" w:rsidRPr="00AB4E03">
        <w:rPr>
          <w:rFonts w:ascii="Verdana" w:hAnsi="Verdana"/>
          <w:sz w:val="20"/>
          <w:szCs w:val="20"/>
        </w:rPr>
        <w:t xml:space="preserve"> ani żaden</w:t>
      </w:r>
      <w:r w:rsidR="00FD5A45" w:rsidRPr="0070468B">
        <w:rPr>
          <w:rFonts w:ascii="Verdana" w:hAnsi="Verdana"/>
          <w:sz w:val="20"/>
          <w:szCs w:val="20"/>
        </w:rPr>
        <w:t xml:space="preserve"> podmiot, na którego zasoby powołuje się </w:t>
      </w:r>
      <w:r w:rsidR="00BB314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 xml:space="preserve">a w celu spełnienia </w:t>
      </w:r>
      <w:r w:rsidR="00D06D94">
        <w:rPr>
          <w:rFonts w:ascii="Verdana" w:hAnsi="Verdana"/>
          <w:sz w:val="20"/>
          <w:szCs w:val="20"/>
        </w:rPr>
        <w:t>warunków udziału w </w:t>
      </w:r>
      <w:r w:rsidRPr="0070468B">
        <w:rPr>
          <w:rFonts w:ascii="Verdana" w:hAnsi="Verdana"/>
          <w:sz w:val="20"/>
          <w:szCs w:val="20"/>
        </w:rPr>
        <w:t>postępowaniu nie może podlegać wyklucze</w:t>
      </w:r>
      <w:r w:rsidR="00D06D94">
        <w:rPr>
          <w:rFonts w:ascii="Verdana" w:hAnsi="Verdana"/>
          <w:sz w:val="20"/>
          <w:szCs w:val="20"/>
        </w:rPr>
        <w:t xml:space="preserve">niu z postępowania na podstawie </w:t>
      </w:r>
      <w:r w:rsidRPr="0070468B">
        <w:rPr>
          <w:rFonts w:ascii="Verdana" w:hAnsi="Verdana"/>
          <w:sz w:val="20"/>
          <w:szCs w:val="20"/>
        </w:rPr>
        <w:t xml:space="preserve">żadnej z przesłanek, o których mowa w art. 108 ust. 1 </w:t>
      </w:r>
      <w:r w:rsidR="00BB3147">
        <w:rPr>
          <w:rFonts w:ascii="Verdana" w:hAnsi="Verdana"/>
          <w:sz w:val="20"/>
          <w:szCs w:val="20"/>
        </w:rPr>
        <w:t xml:space="preserve">ustawy </w:t>
      </w:r>
      <w:proofErr w:type="spellStart"/>
      <w:r w:rsidRPr="0070468B">
        <w:rPr>
          <w:rFonts w:ascii="Verdana" w:hAnsi="Verdana"/>
          <w:sz w:val="20"/>
          <w:szCs w:val="20"/>
        </w:rPr>
        <w:t>Pzp</w:t>
      </w:r>
      <w:proofErr w:type="spellEnd"/>
      <w:r w:rsidRPr="0070468B">
        <w:rPr>
          <w:rFonts w:ascii="Verdana" w:hAnsi="Verdana"/>
          <w:sz w:val="20"/>
          <w:szCs w:val="20"/>
        </w:rPr>
        <w:t>.</w:t>
      </w:r>
    </w:p>
    <w:p w:rsidR="00AA7EB9" w:rsidRPr="00AB4E03" w:rsidRDefault="00AA7EB9" w:rsidP="002A76E8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1</w:t>
      </w:r>
      <w:r w:rsidR="002113B0" w:rsidRPr="00AB4E03">
        <w:rPr>
          <w:rFonts w:ascii="Verdana" w:hAnsi="Verdana"/>
          <w:sz w:val="20"/>
          <w:szCs w:val="20"/>
        </w:rPr>
        <w:t>3</w:t>
      </w:r>
      <w:r w:rsidRPr="00AB4E03">
        <w:rPr>
          <w:rFonts w:ascii="Verdana" w:hAnsi="Verdana"/>
          <w:sz w:val="20"/>
          <w:szCs w:val="20"/>
        </w:rPr>
        <w:t>.</w:t>
      </w:r>
      <w:r w:rsidR="002113B0" w:rsidRPr="00AB4E03">
        <w:rPr>
          <w:rFonts w:ascii="Verdana" w:hAnsi="Verdana"/>
          <w:sz w:val="20"/>
          <w:szCs w:val="20"/>
        </w:rPr>
        <w:t>2.</w:t>
      </w:r>
      <w:r w:rsidRPr="00AB4E03">
        <w:rPr>
          <w:rFonts w:ascii="Verdana" w:hAnsi="Verdana"/>
          <w:sz w:val="20"/>
          <w:szCs w:val="20"/>
        </w:rPr>
        <w:t> </w:t>
      </w:r>
      <w:r w:rsidR="002113B0" w:rsidRPr="00AB4E03">
        <w:rPr>
          <w:rFonts w:ascii="Verdana" w:hAnsi="Verdana"/>
          <w:sz w:val="20"/>
          <w:szCs w:val="20"/>
        </w:rPr>
        <w:t> </w:t>
      </w:r>
      <w:r w:rsidRPr="00AB4E03">
        <w:rPr>
          <w:rFonts w:ascii="Verdana" w:hAnsi="Verdana"/>
          <w:sz w:val="20"/>
          <w:szCs w:val="20"/>
        </w:rPr>
        <w:t xml:space="preserve">PODSTAWY WYKLUCZENIA, O KTÓRYCH MOWA W ART. 109 UST. 1 USTAWY PZP. </w:t>
      </w:r>
      <w:r w:rsidRPr="00AB4E03">
        <w:rPr>
          <w:rFonts w:ascii="Verdana" w:hAnsi="Verdana"/>
          <w:strike/>
          <w:color w:val="FF0000"/>
          <w:sz w:val="20"/>
          <w:szCs w:val="20"/>
        </w:rPr>
        <w:t xml:space="preserve"> </w:t>
      </w:r>
    </w:p>
    <w:p w:rsidR="00AA7EB9" w:rsidRPr="0070468B" w:rsidRDefault="00AA7EB9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AB4E03">
        <w:rPr>
          <w:rFonts w:ascii="Verdana" w:hAnsi="Verdana"/>
          <w:sz w:val="20"/>
          <w:szCs w:val="20"/>
        </w:rPr>
        <w:t>Wykonawca</w:t>
      </w:r>
      <w:r w:rsidRPr="0070468B">
        <w:rPr>
          <w:rFonts w:ascii="Verdana" w:hAnsi="Verdana"/>
          <w:sz w:val="20"/>
          <w:szCs w:val="20"/>
        </w:rPr>
        <w:t xml:space="preserve">, żaden ze wspólników konsorcjum (w przypadku składania oferty </w:t>
      </w:r>
      <w:r w:rsidRPr="00AB4E03">
        <w:rPr>
          <w:rFonts w:ascii="Verdana" w:hAnsi="Verdana"/>
          <w:sz w:val="20"/>
          <w:szCs w:val="20"/>
        </w:rPr>
        <w:t>wspólnej) oraz żaden ze wspólników spółki cywilnej ani żaden</w:t>
      </w:r>
      <w:r w:rsidR="00C54A99">
        <w:rPr>
          <w:rFonts w:ascii="Verdana" w:hAnsi="Verdana"/>
          <w:sz w:val="20"/>
          <w:szCs w:val="20"/>
        </w:rPr>
        <w:t xml:space="preserve"> podmiot, na </w:t>
      </w:r>
      <w:r w:rsidRPr="0070468B">
        <w:rPr>
          <w:rFonts w:ascii="Verdana" w:hAnsi="Verdana"/>
          <w:sz w:val="20"/>
          <w:szCs w:val="20"/>
        </w:rPr>
        <w:t xml:space="preserve">którego zasoby powołuje się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 xml:space="preserve">ykonawca w celu spełnienia warunków udziału w postępowaniu nie może podlegać wykluczeniu z postępowania na podstawie przesłanek, o których mowa w art. 109 ust. 1 punkty 5, 6, 7, 8, 9 i 10 </w:t>
      </w:r>
      <w:r>
        <w:rPr>
          <w:rFonts w:ascii="Verdana" w:hAnsi="Verdana"/>
          <w:sz w:val="20"/>
          <w:szCs w:val="20"/>
        </w:rPr>
        <w:t xml:space="preserve">ustawy </w:t>
      </w:r>
      <w:proofErr w:type="spellStart"/>
      <w:r>
        <w:rPr>
          <w:rFonts w:ascii="Verdana" w:hAnsi="Verdana"/>
          <w:sz w:val="20"/>
          <w:szCs w:val="20"/>
        </w:rPr>
        <w:t>Pzp</w:t>
      </w:r>
      <w:proofErr w:type="spellEnd"/>
      <w:r>
        <w:rPr>
          <w:rFonts w:ascii="Verdana" w:hAnsi="Verdana"/>
          <w:sz w:val="20"/>
          <w:szCs w:val="20"/>
        </w:rPr>
        <w:t>.</w:t>
      </w:r>
    </w:p>
    <w:p w:rsidR="00AA7EB9" w:rsidRPr="0070468B" w:rsidRDefault="00AA7EB9" w:rsidP="002A76E8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Art. 109 ust. 1 </w:t>
      </w:r>
      <w:proofErr w:type="spellStart"/>
      <w:r w:rsidRPr="0070468B">
        <w:rPr>
          <w:rFonts w:ascii="Verdana" w:hAnsi="Verdana"/>
          <w:sz w:val="20"/>
          <w:szCs w:val="20"/>
        </w:rPr>
        <w:t>pkt</w:t>
      </w:r>
      <w:proofErr w:type="spellEnd"/>
      <w:r w:rsidRPr="0070468B">
        <w:rPr>
          <w:rFonts w:ascii="Verdana" w:hAnsi="Verdana"/>
          <w:sz w:val="20"/>
          <w:szCs w:val="20"/>
        </w:rPr>
        <w:t xml:space="preserve">: </w:t>
      </w:r>
    </w:p>
    <w:p w:rsidR="00AA7EB9" w:rsidRPr="0070468B" w:rsidRDefault="00AA7EB9" w:rsidP="002A76E8">
      <w:pPr>
        <w:tabs>
          <w:tab w:val="left" w:pos="1418"/>
        </w:tabs>
        <w:spacing w:after="0" w:line="240" w:lineRule="auto"/>
        <w:ind w:left="1418" w:hanging="426"/>
        <w:jc w:val="both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„</w:t>
      </w:r>
      <w:r w:rsidRPr="0070468B">
        <w:rPr>
          <w:rFonts w:ascii="Verdana" w:hAnsi="Verdana"/>
          <w:i/>
          <w:sz w:val="20"/>
          <w:szCs w:val="20"/>
        </w:rPr>
        <w:t>5) </w:t>
      </w:r>
      <w:r>
        <w:rPr>
          <w:rFonts w:ascii="Verdana" w:hAnsi="Verdana"/>
          <w:i/>
          <w:sz w:val="20"/>
          <w:szCs w:val="20"/>
        </w:rPr>
        <w:t> </w:t>
      </w:r>
      <w:r w:rsidRPr="0070468B">
        <w:rPr>
          <w:rFonts w:ascii="Verdana" w:hAnsi="Verdana"/>
          <w:i/>
          <w:sz w:val="20"/>
          <w:szCs w:val="20"/>
        </w:rPr>
        <w:t xml:space="preserve">który w sposób zawiniony poważnie </w:t>
      </w:r>
      <w:r w:rsidR="00C54A99">
        <w:rPr>
          <w:rFonts w:ascii="Verdana" w:hAnsi="Verdana"/>
          <w:i/>
          <w:sz w:val="20"/>
          <w:szCs w:val="20"/>
        </w:rPr>
        <w:t>naruszył obowiązki zawodowe, co </w:t>
      </w:r>
      <w:r w:rsidRPr="0070468B">
        <w:rPr>
          <w:rFonts w:ascii="Verdana" w:hAnsi="Verdana"/>
          <w:i/>
          <w:sz w:val="20"/>
          <w:szCs w:val="20"/>
        </w:rPr>
        <w:t xml:space="preserve">podważa jego uczciwość, w szczególności gdy </w:t>
      </w:r>
      <w:r>
        <w:rPr>
          <w:rFonts w:ascii="Verdana" w:hAnsi="Verdana"/>
          <w:i/>
          <w:sz w:val="20"/>
          <w:szCs w:val="20"/>
        </w:rPr>
        <w:t>w</w:t>
      </w:r>
      <w:r w:rsidRPr="0070468B">
        <w:rPr>
          <w:rFonts w:ascii="Verdana" w:hAnsi="Verdana"/>
          <w:i/>
          <w:sz w:val="20"/>
          <w:szCs w:val="20"/>
        </w:rPr>
        <w:t>ykonawca w wyniku zamierzonego działania lub rażąc</w:t>
      </w:r>
      <w:r w:rsidR="00C54A99">
        <w:rPr>
          <w:rFonts w:ascii="Verdana" w:hAnsi="Verdana"/>
          <w:i/>
          <w:sz w:val="20"/>
          <w:szCs w:val="20"/>
        </w:rPr>
        <w:t>ego niedbalstwa nie wykonał lub  </w:t>
      </w:r>
      <w:r w:rsidRPr="0070468B">
        <w:rPr>
          <w:rFonts w:ascii="Verdana" w:hAnsi="Verdana"/>
          <w:i/>
          <w:sz w:val="20"/>
          <w:szCs w:val="20"/>
        </w:rPr>
        <w:t xml:space="preserve">nienależycie wykonał zamówienie, co </w:t>
      </w:r>
      <w:r>
        <w:rPr>
          <w:rFonts w:ascii="Verdana" w:hAnsi="Verdana"/>
          <w:i/>
          <w:sz w:val="20"/>
          <w:szCs w:val="20"/>
        </w:rPr>
        <w:t>z</w:t>
      </w:r>
      <w:r w:rsidRPr="0070468B">
        <w:rPr>
          <w:rFonts w:ascii="Verdana" w:hAnsi="Verdana"/>
          <w:i/>
          <w:sz w:val="20"/>
          <w:szCs w:val="20"/>
        </w:rPr>
        <w:t>amawiający jest w stanie wykazać za pomocą stosownych dowodów;</w:t>
      </w:r>
    </w:p>
    <w:p w:rsidR="00AA7EB9" w:rsidRPr="0070468B" w:rsidRDefault="00AA7EB9" w:rsidP="002A76E8">
      <w:pPr>
        <w:tabs>
          <w:tab w:val="left" w:pos="1418"/>
        </w:tabs>
        <w:spacing w:after="0" w:line="240" w:lineRule="auto"/>
        <w:ind w:left="1418" w:hanging="426"/>
        <w:jc w:val="both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>6) </w:t>
      </w:r>
      <w:r>
        <w:rPr>
          <w:rFonts w:ascii="Verdana" w:hAnsi="Verdana"/>
          <w:i/>
          <w:sz w:val="20"/>
          <w:szCs w:val="20"/>
        </w:rPr>
        <w:t>  </w:t>
      </w:r>
      <w:r w:rsidRPr="0070468B">
        <w:rPr>
          <w:rFonts w:ascii="Verdana" w:hAnsi="Verdana"/>
          <w:i/>
          <w:sz w:val="20"/>
          <w:szCs w:val="20"/>
        </w:rPr>
        <w:t>jeżeli występuje konflikt interesów w rozumie</w:t>
      </w:r>
      <w:r w:rsidR="002A76E8">
        <w:rPr>
          <w:rFonts w:ascii="Verdana" w:hAnsi="Verdana"/>
          <w:i/>
          <w:sz w:val="20"/>
          <w:szCs w:val="20"/>
        </w:rPr>
        <w:t>niu art. 56 ust. 2, którego nie </w:t>
      </w:r>
      <w:r w:rsidRPr="0070468B">
        <w:rPr>
          <w:rFonts w:ascii="Verdana" w:hAnsi="Verdana"/>
          <w:i/>
          <w:sz w:val="20"/>
          <w:szCs w:val="20"/>
        </w:rPr>
        <w:t xml:space="preserve">można skutecznie wyeliminować w inny sposób niż przez wykluczenie </w:t>
      </w:r>
      <w:r>
        <w:rPr>
          <w:rFonts w:ascii="Verdana" w:hAnsi="Verdana"/>
          <w:i/>
          <w:sz w:val="20"/>
          <w:szCs w:val="20"/>
        </w:rPr>
        <w:t>w</w:t>
      </w:r>
      <w:r w:rsidRPr="0070468B">
        <w:rPr>
          <w:rFonts w:ascii="Verdana" w:hAnsi="Verdana"/>
          <w:i/>
          <w:sz w:val="20"/>
          <w:szCs w:val="20"/>
        </w:rPr>
        <w:t>ykonawcy;</w:t>
      </w:r>
    </w:p>
    <w:p w:rsidR="00AA7EB9" w:rsidRPr="0070468B" w:rsidRDefault="00AA7EB9" w:rsidP="002A76E8">
      <w:pPr>
        <w:tabs>
          <w:tab w:val="left" w:pos="1418"/>
        </w:tabs>
        <w:spacing w:after="0" w:line="240" w:lineRule="auto"/>
        <w:ind w:left="1418" w:hanging="426"/>
        <w:jc w:val="both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>7) </w:t>
      </w:r>
      <w:r>
        <w:rPr>
          <w:rFonts w:ascii="Verdana" w:hAnsi="Verdana"/>
          <w:i/>
          <w:sz w:val="20"/>
          <w:szCs w:val="20"/>
        </w:rPr>
        <w:t>  </w:t>
      </w:r>
      <w:r w:rsidRPr="0070468B">
        <w:rPr>
          <w:rFonts w:ascii="Verdana" w:hAnsi="Verdana"/>
          <w:i/>
          <w:sz w:val="20"/>
          <w:szCs w:val="20"/>
        </w:rPr>
        <w:t xml:space="preserve">który, z przyczyn leżących po jego </w:t>
      </w:r>
      <w:r w:rsidR="00C54A99">
        <w:rPr>
          <w:rFonts w:ascii="Verdana" w:hAnsi="Verdana"/>
          <w:i/>
          <w:sz w:val="20"/>
          <w:szCs w:val="20"/>
        </w:rPr>
        <w:t>stronie, w znacznym stopniu lub  </w:t>
      </w:r>
      <w:r w:rsidRPr="0070468B">
        <w:rPr>
          <w:rFonts w:ascii="Verdana" w:hAnsi="Verdana"/>
          <w:i/>
          <w:sz w:val="20"/>
          <w:szCs w:val="20"/>
        </w:rPr>
        <w:t>zakresie nie wykonał lub nienależycie wykonał albo długotrwale nienależycie wykonywał istotne zobowiązanie wyn</w:t>
      </w:r>
      <w:r w:rsidR="002113B0">
        <w:rPr>
          <w:rFonts w:ascii="Verdana" w:hAnsi="Verdana"/>
          <w:i/>
          <w:sz w:val="20"/>
          <w:szCs w:val="20"/>
        </w:rPr>
        <w:t>ikające z wcześniejszej umowy w </w:t>
      </w:r>
      <w:r w:rsidRPr="0070468B">
        <w:rPr>
          <w:rFonts w:ascii="Verdana" w:hAnsi="Verdana"/>
          <w:i/>
          <w:sz w:val="20"/>
          <w:szCs w:val="20"/>
        </w:rPr>
        <w:t>sprawie zamówienia pub</w:t>
      </w:r>
      <w:r w:rsidR="00C54A99">
        <w:rPr>
          <w:rFonts w:ascii="Verdana" w:hAnsi="Verdana"/>
          <w:i/>
          <w:sz w:val="20"/>
          <w:szCs w:val="20"/>
        </w:rPr>
        <w:t>licznego lub umowy koncesji, co  </w:t>
      </w:r>
      <w:r w:rsidRPr="0070468B">
        <w:rPr>
          <w:rFonts w:ascii="Verdana" w:hAnsi="Verdana"/>
          <w:i/>
          <w:sz w:val="20"/>
          <w:szCs w:val="20"/>
        </w:rPr>
        <w:t>doprowadziło do wypowiedzenia lub odstąpienia od umowy, odszkodowania, wykonania zastępczego lub realizacji uprawnień z tytułu rękojmi za wady;</w:t>
      </w:r>
    </w:p>
    <w:p w:rsidR="00AA7EB9" w:rsidRPr="0070468B" w:rsidRDefault="00AA7EB9" w:rsidP="002A76E8">
      <w:pPr>
        <w:tabs>
          <w:tab w:val="left" w:pos="1418"/>
        </w:tabs>
        <w:spacing w:after="0" w:line="240" w:lineRule="auto"/>
        <w:ind w:left="1418" w:hanging="426"/>
        <w:jc w:val="both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>8) </w:t>
      </w:r>
      <w:r>
        <w:rPr>
          <w:rFonts w:ascii="Verdana" w:hAnsi="Verdana"/>
          <w:i/>
          <w:sz w:val="20"/>
          <w:szCs w:val="20"/>
        </w:rPr>
        <w:t>  </w:t>
      </w:r>
      <w:r w:rsidRPr="0070468B">
        <w:rPr>
          <w:rFonts w:ascii="Verdana" w:hAnsi="Verdana"/>
          <w:i/>
          <w:sz w:val="20"/>
          <w:szCs w:val="20"/>
        </w:rPr>
        <w:t xml:space="preserve">który w wyniku zamierzonego działania lub rażącego niedbalstwa wprowadził </w:t>
      </w:r>
      <w:r>
        <w:rPr>
          <w:rFonts w:ascii="Verdana" w:hAnsi="Verdana"/>
          <w:i/>
          <w:sz w:val="20"/>
          <w:szCs w:val="20"/>
        </w:rPr>
        <w:t>z</w:t>
      </w:r>
      <w:r w:rsidRPr="0070468B">
        <w:rPr>
          <w:rFonts w:ascii="Verdana" w:hAnsi="Verdana"/>
          <w:i/>
          <w:sz w:val="20"/>
          <w:szCs w:val="20"/>
        </w:rPr>
        <w:t>amawiającego w błąd przy pr</w:t>
      </w:r>
      <w:r w:rsidR="00C54A99">
        <w:rPr>
          <w:rFonts w:ascii="Verdana" w:hAnsi="Verdana"/>
          <w:i/>
          <w:sz w:val="20"/>
          <w:szCs w:val="20"/>
        </w:rPr>
        <w:t>zedstawianiu informacji, że nie </w:t>
      </w:r>
      <w:r w:rsidRPr="0070468B">
        <w:rPr>
          <w:rFonts w:ascii="Verdana" w:hAnsi="Verdana"/>
          <w:i/>
          <w:sz w:val="20"/>
          <w:szCs w:val="20"/>
        </w:rPr>
        <w:t>podlega wykluczeniu, spełnia war</w:t>
      </w:r>
      <w:r w:rsidR="00C54A99">
        <w:rPr>
          <w:rFonts w:ascii="Verdana" w:hAnsi="Verdana"/>
          <w:i/>
          <w:sz w:val="20"/>
          <w:szCs w:val="20"/>
        </w:rPr>
        <w:t>unki udziału w postępowaniu lub   </w:t>
      </w:r>
      <w:r w:rsidRPr="0070468B">
        <w:rPr>
          <w:rFonts w:ascii="Verdana" w:hAnsi="Verdana"/>
          <w:i/>
          <w:sz w:val="20"/>
          <w:szCs w:val="20"/>
        </w:rPr>
        <w:t xml:space="preserve">kryteria selekcji, co mogło mieć istotny wpływ na decyzje podejmowane przez </w:t>
      </w:r>
      <w:r>
        <w:rPr>
          <w:rFonts w:ascii="Verdana" w:hAnsi="Verdana"/>
          <w:i/>
          <w:sz w:val="20"/>
          <w:szCs w:val="20"/>
        </w:rPr>
        <w:t>z</w:t>
      </w:r>
      <w:r w:rsidRPr="0070468B">
        <w:rPr>
          <w:rFonts w:ascii="Verdana" w:hAnsi="Verdana"/>
          <w:i/>
          <w:sz w:val="20"/>
          <w:szCs w:val="20"/>
        </w:rPr>
        <w:t>amawiaj</w:t>
      </w:r>
      <w:r>
        <w:rPr>
          <w:rFonts w:ascii="Verdana" w:hAnsi="Verdana"/>
          <w:i/>
          <w:sz w:val="20"/>
          <w:szCs w:val="20"/>
        </w:rPr>
        <w:t>ącego w postępowaniu o </w:t>
      </w:r>
      <w:r w:rsidRPr="0070468B">
        <w:rPr>
          <w:rFonts w:ascii="Verdana" w:hAnsi="Verdana"/>
          <w:i/>
          <w:sz w:val="20"/>
          <w:szCs w:val="20"/>
        </w:rPr>
        <w:t>udzielenie zamówienia, lub który zataił te informacje lub nie jest w stanie przedstawić wymaganych podmiotowych środków dowodowych;</w:t>
      </w:r>
    </w:p>
    <w:p w:rsidR="00AA7EB9" w:rsidRPr="0070468B" w:rsidRDefault="00AA7EB9" w:rsidP="002A76E8">
      <w:pPr>
        <w:tabs>
          <w:tab w:val="left" w:pos="1418"/>
        </w:tabs>
        <w:spacing w:after="0" w:line="240" w:lineRule="auto"/>
        <w:ind w:left="1418" w:hanging="426"/>
        <w:jc w:val="both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>9) </w:t>
      </w:r>
      <w:r>
        <w:rPr>
          <w:rFonts w:ascii="Verdana" w:hAnsi="Verdana"/>
          <w:i/>
          <w:sz w:val="20"/>
          <w:szCs w:val="20"/>
        </w:rPr>
        <w:t>  </w:t>
      </w:r>
      <w:r w:rsidRPr="0070468B">
        <w:rPr>
          <w:rFonts w:ascii="Verdana" w:hAnsi="Verdana"/>
          <w:i/>
          <w:sz w:val="20"/>
          <w:szCs w:val="20"/>
        </w:rPr>
        <w:t xml:space="preserve">który bezprawnie wpływał lub próbował wpływać na czynności </w:t>
      </w:r>
      <w:r>
        <w:rPr>
          <w:rFonts w:ascii="Verdana" w:hAnsi="Verdana"/>
          <w:i/>
          <w:sz w:val="20"/>
          <w:szCs w:val="20"/>
        </w:rPr>
        <w:t>z</w:t>
      </w:r>
      <w:r w:rsidRPr="0070468B">
        <w:rPr>
          <w:rFonts w:ascii="Verdana" w:hAnsi="Verdana"/>
          <w:i/>
          <w:sz w:val="20"/>
          <w:szCs w:val="20"/>
        </w:rPr>
        <w:t>amawiającego lub próbował pozyskać lub pozyskał informacje poufne, mogące dać mu przewagę w postępowaniu o udzielenie zamówienia;</w:t>
      </w:r>
    </w:p>
    <w:p w:rsidR="00AA7EB9" w:rsidRPr="0070468B" w:rsidRDefault="00AA7EB9" w:rsidP="002A76E8">
      <w:pPr>
        <w:tabs>
          <w:tab w:val="left" w:pos="1418"/>
        </w:tabs>
        <w:spacing w:after="0" w:line="240" w:lineRule="auto"/>
        <w:ind w:left="1418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 xml:space="preserve">10) który w wyniku lekkomyślności lub niedbalstwa przedstawił informacje wprowadzające w błąd, co mogło mieć istotny wpływ na decyzje podejmowane przez </w:t>
      </w:r>
      <w:r>
        <w:rPr>
          <w:rFonts w:ascii="Verdana" w:hAnsi="Verdana"/>
          <w:i/>
          <w:sz w:val="20"/>
          <w:szCs w:val="20"/>
        </w:rPr>
        <w:t>z</w:t>
      </w:r>
      <w:r w:rsidRPr="0070468B">
        <w:rPr>
          <w:rFonts w:ascii="Verdana" w:hAnsi="Verdana"/>
          <w:i/>
          <w:sz w:val="20"/>
          <w:szCs w:val="20"/>
        </w:rPr>
        <w:t>amawiającego w postępowaniu o udzielenie zamówienia</w:t>
      </w:r>
      <w:r w:rsidRPr="0070468B">
        <w:rPr>
          <w:rFonts w:ascii="Verdana" w:hAnsi="Verdana"/>
          <w:sz w:val="20"/>
          <w:szCs w:val="20"/>
        </w:rPr>
        <w:t>.”</w:t>
      </w:r>
    </w:p>
    <w:p w:rsidR="00A813E2" w:rsidRPr="0070468B" w:rsidRDefault="00A813E2" w:rsidP="00682149">
      <w:pPr>
        <w:spacing w:after="0" w:line="240" w:lineRule="auto"/>
        <w:ind w:left="426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E35E54" w:rsidP="002A76E8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14. SPOSÓB OBLICZENIA CENY OFERTY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FD5A45" w:rsidRPr="0070468B" w:rsidRDefault="00FD5A45" w:rsidP="002A76E8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Cenę oferty należy podać  w formie </w:t>
      </w:r>
      <w:r w:rsidRPr="00BB3147">
        <w:rPr>
          <w:rFonts w:ascii="Verdana" w:hAnsi="Verdana"/>
          <w:b/>
          <w:sz w:val="20"/>
          <w:szCs w:val="20"/>
        </w:rPr>
        <w:t>ryczałtu</w:t>
      </w:r>
      <w:r w:rsidR="002A76E8">
        <w:rPr>
          <w:rFonts w:ascii="Verdana" w:hAnsi="Verdana"/>
          <w:b/>
          <w:sz w:val="20"/>
          <w:szCs w:val="20"/>
        </w:rPr>
        <w:t xml:space="preserve"> </w:t>
      </w:r>
      <w:r w:rsidR="002A76E8" w:rsidRPr="00FB1317">
        <w:rPr>
          <w:rFonts w:ascii="Verdana" w:hAnsi="Verdana"/>
          <w:b/>
          <w:sz w:val="20"/>
          <w:szCs w:val="20"/>
        </w:rPr>
        <w:t>dla każdej części zamówienia.</w:t>
      </w:r>
    </w:p>
    <w:p w:rsidR="00FD5A45" w:rsidRPr="0070468B" w:rsidRDefault="00FD5A45" w:rsidP="002A76E8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Ustawa z dnia 23 kwietnia 1964 r. Kodeks </w:t>
      </w:r>
      <w:r w:rsidRPr="00FF1A85">
        <w:rPr>
          <w:rFonts w:ascii="Verdana" w:hAnsi="Verdana"/>
          <w:sz w:val="20"/>
          <w:szCs w:val="20"/>
        </w:rPr>
        <w:t xml:space="preserve">cywilny (Dz. U. </w:t>
      </w:r>
      <w:r w:rsidR="00FF1A85" w:rsidRPr="00FF1A85">
        <w:rPr>
          <w:rFonts w:ascii="Verdana" w:hAnsi="Verdana"/>
          <w:sz w:val="20"/>
          <w:szCs w:val="20"/>
        </w:rPr>
        <w:t>z 2020 r.</w:t>
      </w:r>
      <w:r w:rsidRPr="00FF1A85">
        <w:rPr>
          <w:rFonts w:ascii="Verdana" w:hAnsi="Verdana"/>
          <w:sz w:val="20"/>
          <w:szCs w:val="20"/>
        </w:rPr>
        <w:t xml:space="preserve">, poz. </w:t>
      </w:r>
      <w:r w:rsidR="00FF1A85" w:rsidRPr="00FF1A85">
        <w:rPr>
          <w:rFonts w:ascii="Verdana" w:hAnsi="Verdana"/>
          <w:sz w:val="20"/>
          <w:szCs w:val="20"/>
        </w:rPr>
        <w:t>1740</w:t>
      </w:r>
      <w:r w:rsidRPr="00FF1A85">
        <w:rPr>
          <w:rFonts w:ascii="Verdana" w:hAnsi="Verdana"/>
          <w:sz w:val="20"/>
          <w:szCs w:val="20"/>
        </w:rPr>
        <w:t xml:space="preserve"> z</w:t>
      </w:r>
      <w:r w:rsidR="00C54A99">
        <w:rPr>
          <w:rFonts w:ascii="Verdana" w:hAnsi="Verdana"/>
          <w:sz w:val="20"/>
          <w:szCs w:val="20"/>
        </w:rPr>
        <w:t>e </w:t>
      </w:r>
      <w:r w:rsidR="00E35E54" w:rsidRPr="00FF1A85">
        <w:rPr>
          <w:rFonts w:ascii="Verdana" w:hAnsi="Verdana"/>
          <w:sz w:val="20"/>
          <w:szCs w:val="20"/>
        </w:rPr>
        <w:t>zm.</w:t>
      </w:r>
      <w:r w:rsidRPr="00FF1A85">
        <w:rPr>
          <w:rFonts w:ascii="Verdana" w:hAnsi="Verdana"/>
          <w:sz w:val="20"/>
          <w:szCs w:val="20"/>
        </w:rPr>
        <w:t xml:space="preserve">) ten </w:t>
      </w:r>
      <w:r w:rsidRPr="0070468B">
        <w:rPr>
          <w:rFonts w:ascii="Verdana" w:hAnsi="Verdana"/>
          <w:sz w:val="20"/>
          <w:szCs w:val="20"/>
        </w:rPr>
        <w:t>rodzaj wynagrodzenia określa w art. 632 następująco:</w:t>
      </w:r>
    </w:p>
    <w:p w:rsidR="00FD5A45" w:rsidRPr="0070468B" w:rsidRDefault="00E35E54" w:rsidP="002A76E8">
      <w:pPr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>§ 1. </w:t>
      </w:r>
      <w:r w:rsidR="00FD5A45" w:rsidRPr="0070468B">
        <w:rPr>
          <w:rFonts w:ascii="Verdana" w:hAnsi="Verdana"/>
          <w:i/>
          <w:sz w:val="20"/>
          <w:szCs w:val="20"/>
        </w:rPr>
        <w:t>Jeżeli strony umówiły się o wynagrodzenie ryczałtowe, przyjmujący zamówienie nie może żądać podwyższenia wynagrodzenia, chociażby w czasie zawarcia umowy nie można było przewidzieć rozmiaru lub kosztów prac.</w:t>
      </w:r>
    </w:p>
    <w:p w:rsidR="00FD5A45" w:rsidRPr="0070468B" w:rsidRDefault="00E35E54" w:rsidP="002A76E8">
      <w:pPr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i/>
          <w:sz w:val="20"/>
          <w:szCs w:val="20"/>
        </w:rPr>
        <w:t>§ 2. </w:t>
      </w:r>
      <w:r w:rsidR="00FD5A45" w:rsidRPr="0070468B">
        <w:rPr>
          <w:rFonts w:ascii="Verdana" w:hAnsi="Verdana"/>
          <w:i/>
          <w:sz w:val="20"/>
          <w:szCs w:val="20"/>
        </w:rPr>
        <w:t>Jeżeli jednak wskutek zmiany stosunków, której nie można było przewidzieć, wykonanie dzieła groziłoby przyjmującemu zamówienie rażącą stratą, sąd może podwyższyć ryczałt lub rozwiązać umowę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C97726" w:rsidRPr="00C97726" w:rsidRDefault="00C97726" w:rsidP="002A76E8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C97726">
        <w:rPr>
          <w:rFonts w:ascii="Verdana" w:hAnsi="Verdana"/>
          <w:b/>
          <w:sz w:val="20"/>
          <w:szCs w:val="20"/>
        </w:rPr>
        <w:t>W związku z powyższym cena oferty musi zawierać wszelkie koszty niezbędne do zrealizowania zamówienia wynikające wprost z dokumentacji projektowej, jak  również w niej nie ujęte z powodu wad dokumentacji projektowej wynikających z jej niezgodności z zasadami wiedzy technicznej lub stanem faktycznym, a bez których nie można wykonać zamówienia</w:t>
      </w:r>
      <w:r w:rsidRPr="00C97726">
        <w:rPr>
          <w:rFonts w:ascii="Verdana" w:hAnsi="Verdana"/>
          <w:sz w:val="20"/>
          <w:szCs w:val="20"/>
        </w:rPr>
        <w:t>.</w:t>
      </w:r>
    </w:p>
    <w:p w:rsidR="00C01B8C" w:rsidRPr="00C01B8C" w:rsidRDefault="008F54E1" w:rsidP="002A76E8">
      <w:pPr>
        <w:pStyle w:val="NormalnyWeb"/>
        <w:tabs>
          <w:tab w:val="left" w:pos="426"/>
          <w:tab w:val="left" w:pos="5670"/>
        </w:tabs>
        <w:spacing w:before="0" w:after="0"/>
        <w:ind w:left="284"/>
        <w:jc w:val="both"/>
        <w:rPr>
          <w:rFonts w:ascii="Verdana" w:hAnsi="Verdana"/>
          <w:color w:val="000000"/>
          <w:sz w:val="20"/>
          <w:szCs w:val="20"/>
        </w:rPr>
      </w:pPr>
      <w:r w:rsidRPr="007B2784">
        <w:rPr>
          <w:rFonts w:ascii="Verdana" w:hAnsi="Verdana"/>
          <w:color w:val="000000"/>
          <w:sz w:val="20"/>
          <w:szCs w:val="20"/>
        </w:rPr>
        <w:t xml:space="preserve">Będą to między innymi następujące koszty: </w:t>
      </w:r>
      <w:r w:rsidR="00C01B8C" w:rsidRPr="00C01B8C">
        <w:rPr>
          <w:rFonts w:ascii="Verdana" w:hAnsi="Verdana"/>
          <w:color w:val="000000"/>
          <w:sz w:val="20"/>
          <w:szCs w:val="20"/>
        </w:rPr>
        <w:t>podatku VAT w wysokości 23%, wszelkich robót przygotowawczych i porządko</w:t>
      </w:r>
      <w:r w:rsidR="00C01B8C" w:rsidRPr="00C01B8C">
        <w:rPr>
          <w:rFonts w:ascii="Verdana" w:hAnsi="Verdana"/>
          <w:sz w:val="20"/>
          <w:szCs w:val="20"/>
        </w:rPr>
        <w:t>wych, zor</w:t>
      </w:r>
      <w:r w:rsidR="002A76E8">
        <w:rPr>
          <w:rFonts w:ascii="Verdana" w:hAnsi="Verdana"/>
          <w:sz w:val="20"/>
          <w:szCs w:val="20"/>
        </w:rPr>
        <w:t>ganizowania, zagospodarowania i </w:t>
      </w:r>
      <w:r w:rsidR="00C01B8C" w:rsidRPr="00C01B8C">
        <w:rPr>
          <w:rFonts w:ascii="Verdana" w:hAnsi="Verdana"/>
          <w:sz w:val="20"/>
          <w:szCs w:val="20"/>
        </w:rPr>
        <w:t>późniejszej likwidacji placu budowy, utrzymania zaplecza budowy (naprawa, woda, energia elektryczna, dozorowanie bu</w:t>
      </w:r>
      <w:r w:rsidR="005E5B1B">
        <w:rPr>
          <w:rFonts w:ascii="Verdana" w:hAnsi="Verdana"/>
          <w:sz w:val="20"/>
          <w:szCs w:val="20"/>
        </w:rPr>
        <w:t xml:space="preserve">dowy), związane z </w:t>
      </w:r>
      <w:r w:rsidR="002A76E8">
        <w:rPr>
          <w:rFonts w:ascii="Verdana" w:hAnsi="Verdana"/>
          <w:sz w:val="20"/>
          <w:szCs w:val="20"/>
        </w:rPr>
        <w:t>zabezpieczeniem i </w:t>
      </w:r>
      <w:r w:rsidR="00C01B8C" w:rsidRPr="00C01B8C">
        <w:rPr>
          <w:rFonts w:ascii="Verdana" w:hAnsi="Verdana"/>
          <w:sz w:val="20"/>
          <w:szCs w:val="20"/>
        </w:rPr>
        <w:t xml:space="preserve">oznakowaniem prowadzonych robót, </w:t>
      </w:r>
      <w:r w:rsidR="005E5B1B">
        <w:rPr>
          <w:rFonts w:ascii="Verdana" w:hAnsi="Verdana" w:cs="Verdana"/>
          <w:color w:val="000000"/>
          <w:sz w:val="20"/>
        </w:rPr>
        <w:t xml:space="preserve">organizacji ruchu na czas prowadzenia robót, </w:t>
      </w:r>
      <w:proofErr w:type="spellStart"/>
      <w:r w:rsidR="005E5B1B">
        <w:rPr>
          <w:rFonts w:ascii="Verdana" w:hAnsi="Verdana" w:cs="Verdana"/>
          <w:color w:val="000000"/>
          <w:sz w:val="20"/>
        </w:rPr>
        <w:t>odwozu</w:t>
      </w:r>
      <w:proofErr w:type="spellEnd"/>
      <w:r w:rsidR="005E5B1B">
        <w:rPr>
          <w:rFonts w:ascii="Verdana" w:hAnsi="Verdana" w:cs="Verdana"/>
          <w:color w:val="000000"/>
          <w:sz w:val="20"/>
        </w:rPr>
        <w:t xml:space="preserve"> nadmiaru gruntu, ewentualnej wymiany gruntu, zagęszczenia gruntu, odwodnienia wykopów, ewentualnego pompowania wody,  wykonania ewentualnych przekładek w przypadku kolizji z istniejącym uzbrojeniem, </w:t>
      </w:r>
      <w:r w:rsidR="00C01B8C" w:rsidRPr="00C01B8C">
        <w:rPr>
          <w:rFonts w:ascii="Verdana" w:hAnsi="Verdana"/>
          <w:color w:val="000000"/>
          <w:sz w:val="20"/>
          <w:szCs w:val="20"/>
        </w:rPr>
        <w:t xml:space="preserve">robót rozbiórkowych, </w:t>
      </w:r>
      <w:r w:rsidR="00C01B8C" w:rsidRPr="00C01B8C">
        <w:rPr>
          <w:rFonts w:ascii="Verdana" w:hAnsi="Verdana"/>
          <w:sz w:val="20"/>
          <w:szCs w:val="20"/>
        </w:rPr>
        <w:t>demontażowych,</w:t>
      </w:r>
      <w:r w:rsidR="00C01B8C" w:rsidRPr="00C01B8C">
        <w:rPr>
          <w:rFonts w:ascii="Verdana" w:hAnsi="Verdana"/>
          <w:color w:val="000000"/>
          <w:sz w:val="20"/>
          <w:szCs w:val="20"/>
        </w:rPr>
        <w:t xml:space="preserve"> wykończeniowych, odtworzeniowych, wywozu materiałów pochodzących z rozbiórki, wykonania niezbędnych rusztowań,</w:t>
      </w:r>
      <w:r w:rsidR="00C01B8C" w:rsidRPr="00C01B8C">
        <w:rPr>
          <w:rFonts w:ascii="Verdana" w:hAnsi="Verdana"/>
          <w:sz w:val="20"/>
          <w:szCs w:val="20"/>
        </w:rPr>
        <w:t xml:space="preserve"> doprowadzenia terenu do </w:t>
      </w:r>
      <w:r w:rsidR="00C01B8C">
        <w:rPr>
          <w:rFonts w:ascii="Verdana" w:hAnsi="Verdana"/>
          <w:sz w:val="20"/>
          <w:szCs w:val="20"/>
        </w:rPr>
        <w:t>porządku</w:t>
      </w:r>
      <w:r w:rsidR="00C01B8C" w:rsidRPr="00C01B8C">
        <w:rPr>
          <w:rFonts w:ascii="Verdana" w:hAnsi="Verdana"/>
          <w:sz w:val="20"/>
          <w:szCs w:val="20"/>
        </w:rPr>
        <w:t xml:space="preserve">, </w:t>
      </w:r>
      <w:r w:rsidR="00C01B8C" w:rsidRPr="005E5B1B">
        <w:rPr>
          <w:rFonts w:ascii="Verdana" w:hAnsi="Verdana"/>
          <w:sz w:val="20"/>
        </w:rPr>
        <w:t>odtworzenia dróg i chodników,</w:t>
      </w:r>
      <w:r w:rsidR="00C01B8C" w:rsidRPr="00807782">
        <w:rPr>
          <w:rFonts w:ascii="Verdana" w:hAnsi="Verdana"/>
          <w:sz w:val="20"/>
        </w:rPr>
        <w:t xml:space="preserve"> </w:t>
      </w:r>
      <w:r w:rsidR="00C01B8C" w:rsidRPr="00C01B8C">
        <w:rPr>
          <w:rFonts w:ascii="Verdana" w:hAnsi="Verdana"/>
          <w:sz w:val="20"/>
          <w:szCs w:val="20"/>
        </w:rPr>
        <w:t xml:space="preserve">planu bezpieczeństwa i ochrony zdrowia, </w:t>
      </w:r>
      <w:r w:rsidR="00C01B8C" w:rsidRPr="00807782">
        <w:rPr>
          <w:rFonts w:ascii="Verdana" w:hAnsi="Verdana"/>
          <w:sz w:val="20"/>
        </w:rPr>
        <w:t xml:space="preserve">koszty związane z  odbiorami wykonanych robót, </w:t>
      </w:r>
      <w:r w:rsidR="00C01B8C" w:rsidRPr="00807782">
        <w:rPr>
          <w:rFonts w:ascii="Verdana" w:hAnsi="Verdana" w:cs="Verdana"/>
          <w:sz w:val="20"/>
        </w:rPr>
        <w:t>wykonania dokumentacji powykonawczej, obsług</w:t>
      </w:r>
      <w:r w:rsidR="00C01B8C">
        <w:rPr>
          <w:rFonts w:ascii="Verdana" w:hAnsi="Verdana" w:cs="Verdana"/>
          <w:sz w:val="20"/>
        </w:rPr>
        <w:t>i geodezyjnej w trakcie robót i </w:t>
      </w:r>
      <w:r w:rsidR="00C01B8C" w:rsidRPr="00807782">
        <w:rPr>
          <w:rFonts w:ascii="Verdana" w:hAnsi="Verdana" w:cs="Verdana"/>
          <w:sz w:val="20"/>
        </w:rPr>
        <w:t>wykonania inwentaryzacji geodezyjnej powykonawczej,</w:t>
      </w:r>
      <w:r w:rsidR="00C01B8C" w:rsidRPr="00C01B8C">
        <w:rPr>
          <w:rFonts w:ascii="Verdana" w:hAnsi="Verdana"/>
          <w:color w:val="000000"/>
          <w:sz w:val="20"/>
          <w:szCs w:val="20"/>
        </w:rPr>
        <w:t xml:space="preserve"> ubezpieczenia budowy na czas realizacji i innych czynności niezbędnych do wykonania przedmiotu zamówienia.</w:t>
      </w:r>
    </w:p>
    <w:p w:rsidR="00BD520E" w:rsidRDefault="00BD520E" w:rsidP="002A76E8">
      <w:pPr>
        <w:tabs>
          <w:tab w:val="left" w:pos="16756"/>
        </w:tabs>
        <w:spacing w:before="120" w:after="0"/>
        <w:ind w:left="284"/>
        <w:rPr>
          <w:rFonts w:ascii="Verdana" w:hAnsi="Verdana"/>
          <w:b/>
          <w:bCs/>
          <w:color w:val="000000"/>
          <w:sz w:val="20"/>
        </w:rPr>
      </w:pPr>
      <w:r>
        <w:rPr>
          <w:rFonts w:ascii="Verdana" w:hAnsi="Verdana"/>
          <w:b/>
          <w:bCs/>
          <w:color w:val="000000"/>
          <w:sz w:val="20"/>
        </w:rPr>
        <w:t xml:space="preserve">Kosztorysu ofertowego nie należy składać. </w:t>
      </w:r>
    </w:p>
    <w:p w:rsidR="00C97726" w:rsidRPr="0070468B" w:rsidRDefault="00C97726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E35E54" w:rsidP="002A76E8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15. OPIS KRYTERIÓW OCENY OFERT, WAGI TYCH KRYTERIÓW I SPOSÓB OCENY OFERT.</w:t>
      </w:r>
    </w:p>
    <w:p w:rsidR="002A76E8" w:rsidRPr="009C1E6A" w:rsidRDefault="002A76E8" w:rsidP="002A76E8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9C1E6A">
        <w:rPr>
          <w:rFonts w:ascii="Verdana" w:hAnsi="Verdana"/>
          <w:b/>
          <w:sz w:val="20"/>
          <w:szCs w:val="20"/>
        </w:rPr>
        <w:t xml:space="preserve">Kryteriami wyboru oferty najkorzystniejszej </w:t>
      </w:r>
      <w:r>
        <w:rPr>
          <w:rFonts w:ascii="Verdana" w:hAnsi="Verdana"/>
          <w:b/>
          <w:sz w:val="20"/>
          <w:szCs w:val="20"/>
        </w:rPr>
        <w:t xml:space="preserve">dla każdej części zamówienia </w:t>
      </w:r>
      <w:r w:rsidRPr="009C1E6A">
        <w:rPr>
          <w:rFonts w:ascii="Verdana" w:hAnsi="Verdana"/>
          <w:b/>
          <w:sz w:val="20"/>
          <w:szCs w:val="20"/>
        </w:rPr>
        <w:t xml:space="preserve">będą: </w:t>
      </w:r>
    </w:p>
    <w:p w:rsidR="00FD5A45" w:rsidRPr="0070468B" w:rsidRDefault="001A3A34" w:rsidP="002A76E8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1) </w:t>
      </w:r>
      <w:r w:rsidR="00FD5A45" w:rsidRPr="0070468B">
        <w:rPr>
          <w:rFonts w:ascii="Verdana" w:hAnsi="Verdana"/>
          <w:b/>
          <w:sz w:val="20"/>
          <w:szCs w:val="20"/>
        </w:rPr>
        <w:t>cena ryczałtowa brutto</w:t>
      </w:r>
      <w:r w:rsidR="00FD5A45" w:rsidRPr="0070468B">
        <w:rPr>
          <w:rFonts w:ascii="Verdana" w:hAnsi="Verdana"/>
          <w:sz w:val="20"/>
          <w:szCs w:val="20"/>
        </w:rPr>
        <w:t xml:space="preserve"> – </w:t>
      </w:r>
      <w:r w:rsidR="00E35E54" w:rsidRPr="0070468B">
        <w:rPr>
          <w:rFonts w:ascii="Verdana" w:hAnsi="Verdana"/>
          <w:b/>
          <w:sz w:val="20"/>
          <w:szCs w:val="20"/>
        </w:rPr>
        <w:t>98</w:t>
      </w:r>
      <w:r w:rsidR="00FD5A45" w:rsidRPr="0070468B">
        <w:rPr>
          <w:rFonts w:ascii="Verdana" w:hAnsi="Verdana"/>
          <w:b/>
          <w:sz w:val="20"/>
          <w:szCs w:val="20"/>
        </w:rPr>
        <w:t>%</w:t>
      </w:r>
      <w:r w:rsidR="009C1E6A">
        <w:rPr>
          <w:rFonts w:ascii="Verdana" w:hAnsi="Verdana"/>
          <w:sz w:val="20"/>
          <w:szCs w:val="20"/>
        </w:rPr>
        <w:t>;</w:t>
      </w:r>
    </w:p>
    <w:p w:rsidR="00E35E54" w:rsidRPr="0070468B" w:rsidRDefault="001A3A34" w:rsidP="002A76E8">
      <w:pPr>
        <w:spacing w:after="12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2) </w:t>
      </w:r>
      <w:r w:rsidR="00E35E54" w:rsidRPr="0070468B">
        <w:rPr>
          <w:rFonts w:ascii="Verdana" w:hAnsi="Verdana"/>
          <w:b/>
          <w:sz w:val="20"/>
          <w:szCs w:val="20"/>
        </w:rPr>
        <w:t>długość okresu gwarancji</w:t>
      </w:r>
      <w:r w:rsidR="00E35E54" w:rsidRPr="0070468B">
        <w:rPr>
          <w:rFonts w:ascii="Verdana" w:hAnsi="Verdana"/>
          <w:sz w:val="20"/>
          <w:szCs w:val="20"/>
        </w:rPr>
        <w:t xml:space="preserve"> – </w:t>
      </w:r>
      <w:r w:rsidR="00E35E54" w:rsidRPr="0070468B">
        <w:rPr>
          <w:rFonts w:ascii="Verdana" w:hAnsi="Verdana"/>
          <w:b/>
          <w:sz w:val="20"/>
          <w:szCs w:val="20"/>
        </w:rPr>
        <w:t>2%</w:t>
      </w:r>
      <w:r w:rsidR="00E35E54" w:rsidRPr="0070468B">
        <w:rPr>
          <w:rFonts w:ascii="Verdana" w:hAnsi="Verdana"/>
          <w:sz w:val="20"/>
          <w:szCs w:val="20"/>
        </w:rPr>
        <w:t>.</w:t>
      </w:r>
    </w:p>
    <w:p w:rsidR="001A3A34" w:rsidRPr="0070468B" w:rsidRDefault="001A3A34" w:rsidP="002A76E8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Oferty nieodrzucone oceniane będą według wzoru:</w:t>
      </w:r>
    </w:p>
    <w:p w:rsidR="001A3A34" w:rsidRPr="0070468B" w:rsidRDefault="001A3A34" w:rsidP="009C1E6A">
      <w:pPr>
        <w:spacing w:after="0" w:line="240" w:lineRule="auto"/>
        <w:ind w:left="426"/>
        <w:jc w:val="center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(</w:t>
      </w:r>
      <w:proofErr w:type="spellStart"/>
      <w:r w:rsidRPr="0070468B">
        <w:rPr>
          <w:rFonts w:ascii="Verdana" w:hAnsi="Verdana"/>
          <w:b/>
          <w:sz w:val="20"/>
          <w:szCs w:val="20"/>
        </w:rPr>
        <w:t>Cmin</w:t>
      </w:r>
      <w:proofErr w:type="spellEnd"/>
      <w:r w:rsidRPr="0070468B">
        <w:rPr>
          <w:rFonts w:ascii="Verdana" w:hAnsi="Verdana"/>
          <w:b/>
          <w:sz w:val="20"/>
          <w:szCs w:val="20"/>
        </w:rPr>
        <w:t>/</w:t>
      </w:r>
      <w:proofErr w:type="spellStart"/>
      <w:r w:rsidRPr="0070468B">
        <w:rPr>
          <w:rFonts w:ascii="Verdana" w:hAnsi="Verdana"/>
          <w:b/>
          <w:sz w:val="20"/>
          <w:szCs w:val="20"/>
        </w:rPr>
        <w:t>Cb</w:t>
      </w:r>
      <w:proofErr w:type="spellEnd"/>
      <w:r w:rsidRPr="0070468B">
        <w:rPr>
          <w:rFonts w:ascii="Verdana" w:hAnsi="Verdana"/>
          <w:b/>
          <w:sz w:val="20"/>
          <w:szCs w:val="20"/>
        </w:rPr>
        <w:t xml:space="preserve"> * 98%) * 100 + </w:t>
      </w:r>
      <w:proofErr w:type="spellStart"/>
      <w:r w:rsidRPr="0070468B">
        <w:rPr>
          <w:rFonts w:ascii="Verdana" w:hAnsi="Verdana"/>
          <w:b/>
          <w:sz w:val="20"/>
          <w:szCs w:val="20"/>
        </w:rPr>
        <w:t>(G</w:t>
      </w:r>
      <w:proofErr w:type="spellEnd"/>
      <w:r w:rsidRPr="0070468B">
        <w:rPr>
          <w:rFonts w:ascii="Verdana" w:hAnsi="Verdana"/>
          <w:b/>
          <w:sz w:val="20"/>
          <w:szCs w:val="20"/>
        </w:rPr>
        <w:t>b/24 * 2%) * 100 = liczba punktów</w:t>
      </w:r>
    </w:p>
    <w:p w:rsidR="003237FC" w:rsidRDefault="003237FC" w:rsidP="009C1E6A">
      <w:pPr>
        <w:pStyle w:val="1"/>
        <w:ind w:left="426" w:firstLine="0"/>
        <w:rPr>
          <w:rFonts w:ascii="Verdana" w:hAnsi="Verdana"/>
          <w:sz w:val="20"/>
        </w:rPr>
      </w:pPr>
    </w:p>
    <w:p w:rsidR="009C1E6A" w:rsidRPr="009D500A" w:rsidRDefault="009C1E6A" w:rsidP="0028187F">
      <w:pPr>
        <w:pStyle w:val="1"/>
        <w:ind w:left="284" w:firstLine="0"/>
        <w:rPr>
          <w:rFonts w:ascii="Verdana" w:hAnsi="Verdana"/>
          <w:sz w:val="20"/>
        </w:rPr>
      </w:pPr>
      <w:r w:rsidRPr="009D500A">
        <w:rPr>
          <w:rFonts w:ascii="Verdana" w:hAnsi="Verdana"/>
          <w:sz w:val="20"/>
        </w:rPr>
        <w:t>gdzie:</w:t>
      </w:r>
    </w:p>
    <w:p w:rsidR="009C1E6A" w:rsidRPr="009D500A" w:rsidRDefault="009C1E6A" w:rsidP="0028187F">
      <w:pPr>
        <w:pStyle w:val="1"/>
        <w:tabs>
          <w:tab w:val="left" w:pos="23045"/>
        </w:tabs>
        <w:ind w:left="284" w:firstLine="0"/>
        <w:rPr>
          <w:rFonts w:ascii="Verdana" w:hAnsi="Verdana"/>
          <w:sz w:val="20"/>
        </w:rPr>
      </w:pPr>
      <w:proofErr w:type="spellStart"/>
      <w:r w:rsidRPr="009D500A">
        <w:rPr>
          <w:rFonts w:ascii="Verdana" w:hAnsi="Verdana"/>
          <w:sz w:val="20"/>
        </w:rPr>
        <w:t>Cmin</w:t>
      </w:r>
      <w:proofErr w:type="spellEnd"/>
      <w:r w:rsidRPr="009D500A">
        <w:rPr>
          <w:rFonts w:ascii="Verdana" w:hAnsi="Verdana"/>
          <w:sz w:val="20"/>
        </w:rPr>
        <w:t xml:space="preserve"> – najniższa cena spośród ofert nieodrzuconych;</w:t>
      </w:r>
    </w:p>
    <w:p w:rsidR="009C1E6A" w:rsidRDefault="009C1E6A" w:rsidP="0028187F">
      <w:pPr>
        <w:pStyle w:val="1"/>
        <w:tabs>
          <w:tab w:val="left" w:pos="23030"/>
        </w:tabs>
        <w:ind w:left="284" w:firstLine="0"/>
        <w:rPr>
          <w:rFonts w:ascii="Verdana" w:hAnsi="Verdana"/>
          <w:sz w:val="20"/>
        </w:rPr>
      </w:pPr>
      <w:proofErr w:type="spellStart"/>
      <w:r w:rsidRPr="009D500A">
        <w:rPr>
          <w:rFonts w:ascii="Verdana" w:hAnsi="Verdana"/>
          <w:sz w:val="20"/>
        </w:rPr>
        <w:t>Cb</w:t>
      </w:r>
      <w:proofErr w:type="spellEnd"/>
      <w:r w:rsidRPr="009D500A">
        <w:rPr>
          <w:rFonts w:ascii="Verdana" w:hAnsi="Verdana"/>
          <w:sz w:val="20"/>
        </w:rPr>
        <w:t xml:space="preserve"> – cena oferty rozpatrywanej;</w:t>
      </w:r>
    </w:p>
    <w:p w:rsidR="009C1E6A" w:rsidRPr="009D500A" w:rsidRDefault="009C1E6A" w:rsidP="0028187F">
      <w:pPr>
        <w:pStyle w:val="1"/>
        <w:tabs>
          <w:tab w:val="left" w:pos="23030"/>
        </w:tabs>
        <w:ind w:left="851" w:hanging="567"/>
        <w:rPr>
          <w:rFonts w:ascii="Verdana" w:hAnsi="Verdana"/>
          <w:sz w:val="20"/>
        </w:rPr>
      </w:pPr>
      <w:proofErr w:type="spellStart"/>
      <w:r>
        <w:rPr>
          <w:rFonts w:ascii="Verdana" w:hAnsi="Verdana"/>
          <w:sz w:val="20"/>
        </w:rPr>
        <w:lastRenderedPageBreak/>
        <w:t>Gb</w:t>
      </w:r>
      <w:proofErr w:type="spellEnd"/>
      <w:r>
        <w:rPr>
          <w:rFonts w:ascii="Verdana" w:hAnsi="Verdana"/>
          <w:sz w:val="20"/>
        </w:rPr>
        <w:t> </w:t>
      </w:r>
      <w:r w:rsidRPr="009D500A">
        <w:rPr>
          <w:rFonts w:ascii="Verdana" w:hAnsi="Verdana"/>
          <w:sz w:val="20"/>
        </w:rPr>
        <w:t>–</w:t>
      </w:r>
      <w:r>
        <w:rPr>
          <w:rFonts w:ascii="Verdana" w:hAnsi="Verdana"/>
          <w:sz w:val="20"/>
        </w:rPr>
        <w:t> </w:t>
      </w:r>
      <w:r w:rsidRPr="009D500A">
        <w:rPr>
          <w:rFonts w:ascii="Verdana" w:hAnsi="Verdana"/>
          <w:sz w:val="20"/>
        </w:rPr>
        <w:t>liczba</w:t>
      </w:r>
      <w:r w:rsidRPr="009D500A">
        <w:rPr>
          <w:rFonts w:ascii="Verdana" w:hAnsi="Verdana"/>
          <w:b/>
          <w:sz w:val="20"/>
        </w:rPr>
        <w:t xml:space="preserve"> </w:t>
      </w:r>
      <w:r w:rsidRPr="009D500A">
        <w:rPr>
          <w:rFonts w:ascii="Verdana" w:hAnsi="Verdana"/>
          <w:sz w:val="20"/>
        </w:rPr>
        <w:t xml:space="preserve">miesięcy dodatkowej gwarancji powyżej wymaganego terminu podstawowego, tj. powyżej </w:t>
      </w:r>
      <w:r>
        <w:rPr>
          <w:rFonts w:ascii="Verdana" w:hAnsi="Verdana"/>
          <w:sz w:val="20"/>
        </w:rPr>
        <w:t>36</w:t>
      </w:r>
      <w:r w:rsidRPr="009D500A">
        <w:rPr>
          <w:rFonts w:ascii="Verdana" w:hAnsi="Verdana"/>
          <w:sz w:val="20"/>
        </w:rPr>
        <w:t xml:space="preserve"> miesięcy w ofercie rozpatrywanej</w:t>
      </w:r>
    </w:p>
    <w:p w:rsidR="00A429EF" w:rsidRDefault="00A429EF" w:rsidP="009C1E6A">
      <w:pPr>
        <w:pStyle w:val="1"/>
        <w:tabs>
          <w:tab w:val="left" w:pos="23030"/>
        </w:tabs>
        <w:ind w:left="993" w:firstLine="0"/>
        <w:rPr>
          <w:rFonts w:ascii="Verdana" w:hAnsi="Verdana"/>
          <w:sz w:val="20"/>
        </w:rPr>
      </w:pPr>
    </w:p>
    <w:p w:rsidR="009C1E6A" w:rsidRPr="00231B21" w:rsidRDefault="009C1E6A" w:rsidP="0028187F">
      <w:pPr>
        <w:pStyle w:val="1"/>
        <w:tabs>
          <w:tab w:val="left" w:pos="23030"/>
        </w:tabs>
        <w:ind w:left="851" w:firstLine="0"/>
        <w:rPr>
          <w:rFonts w:ascii="Verdana" w:hAnsi="Verdana"/>
          <w:sz w:val="20"/>
        </w:rPr>
      </w:pPr>
      <w:r w:rsidRPr="007D4FAE">
        <w:rPr>
          <w:rFonts w:ascii="Verdana" w:hAnsi="Verdana"/>
          <w:sz w:val="20"/>
        </w:rPr>
        <w:t>(Przykład</w:t>
      </w:r>
      <w:r w:rsidRPr="00231B21">
        <w:rPr>
          <w:rFonts w:ascii="Verdana" w:hAnsi="Verdana"/>
          <w:sz w:val="20"/>
        </w:rPr>
        <w:t xml:space="preserve">: zaoferowano gwarancję </w:t>
      </w:r>
      <w:r>
        <w:rPr>
          <w:rFonts w:ascii="Verdana" w:hAnsi="Verdana"/>
          <w:sz w:val="20"/>
        </w:rPr>
        <w:t>36</w:t>
      </w:r>
      <w:r w:rsidRPr="00231B21">
        <w:rPr>
          <w:rFonts w:ascii="Verdana" w:hAnsi="Verdana"/>
          <w:sz w:val="20"/>
        </w:rPr>
        <w:t xml:space="preserve"> miesięcy, więc Gb=0; zaoferowano gwarancję </w:t>
      </w:r>
      <w:r>
        <w:rPr>
          <w:rFonts w:ascii="Verdana" w:hAnsi="Verdana"/>
          <w:sz w:val="20"/>
        </w:rPr>
        <w:t>37</w:t>
      </w:r>
      <w:r w:rsidRPr="00231B21">
        <w:rPr>
          <w:rFonts w:ascii="Verdana" w:hAnsi="Verdana"/>
          <w:sz w:val="20"/>
        </w:rPr>
        <w:t xml:space="preserve"> miesięcy, więc Gb=1; zaoferowano gwarancję </w:t>
      </w:r>
      <w:r>
        <w:rPr>
          <w:rFonts w:ascii="Verdana" w:hAnsi="Verdana"/>
          <w:sz w:val="20"/>
        </w:rPr>
        <w:t>38</w:t>
      </w:r>
      <w:r w:rsidR="003237FC">
        <w:rPr>
          <w:rFonts w:ascii="Verdana" w:hAnsi="Verdana"/>
          <w:sz w:val="20"/>
        </w:rPr>
        <w:t xml:space="preserve"> miesięcy, to </w:t>
      </w:r>
      <w:r w:rsidRPr="00231B21">
        <w:rPr>
          <w:rFonts w:ascii="Verdana" w:hAnsi="Verdana"/>
          <w:sz w:val="20"/>
        </w:rPr>
        <w:t xml:space="preserve">Gb=2; zaoferowano gwarancję </w:t>
      </w:r>
      <w:r>
        <w:rPr>
          <w:rFonts w:ascii="Verdana" w:hAnsi="Verdana"/>
          <w:sz w:val="20"/>
        </w:rPr>
        <w:t>60</w:t>
      </w:r>
      <w:r w:rsidRPr="00231B21">
        <w:rPr>
          <w:rFonts w:ascii="Verdana" w:hAnsi="Verdana"/>
          <w:sz w:val="20"/>
        </w:rPr>
        <w:t xml:space="preserve"> miesięcy, to Gb=24);</w:t>
      </w:r>
    </w:p>
    <w:p w:rsidR="009C1E6A" w:rsidRPr="00231B21" w:rsidRDefault="009C1E6A" w:rsidP="0028187F">
      <w:pPr>
        <w:pStyle w:val="1"/>
        <w:tabs>
          <w:tab w:val="left" w:pos="851"/>
          <w:tab w:val="left" w:pos="23030"/>
        </w:tabs>
        <w:ind w:left="851" w:hanging="567"/>
        <w:rPr>
          <w:rFonts w:ascii="Verdana" w:hAnsi="Verdana"/>
          <w:sz w:val="20"/>
        </w:rPr>
      </w:pPr>
      <w:r w:rsidRPr="00231B21">
        <w:rPr>
          <w:rFonts w:ascii="Verdana" w:hAnsi="Verdana"/>
          <w:sz w:val="20"/>
        </w:rPr>
        <w:t>24 –</w:t>
      </w:r>
      <w:r w:rsidR="0028187F">
        <w:rPr>
          <w:rFonts w:ascii="Verdana" w:hAnsi="Verdana"/>
          <w:sz w:val="20"/>
        </w:rPr>
        <w:tab/>
      </w:r>
      <w:r w:rsidRPr="00231B21">
        <w:rPr>
          <w:rFonts w:ascii="Verdana" w:hAnsi="Verdana"/>
          <w:sz w:val="20"/>
        </w:rPr>
        <w:t>maksymalna liczba</w:t>
      </w:r>
      <w:r w:rsidRPr="00231B21">
        <w:rPr>
          <w:rFonts w:ascii="Verdana" w:hAnsi="Verdana"/>
          <w:b/>
          <w:sz w:val="20"/>
        </w:rPr>
        <w:t xml:space="preserve"> </w:t>
      </w:r>
      <w:r w:rsidRPr="00231B21">
        <w:rPr>
          <w:rFonts w:ascii="Verdana" w:hAnsi="Verdana"/>
          <w:sz w:val="20"/>
        </w:rPr>
        <w:t xml:space="preserve">miesięcy dodatkowej gwarancji powyżej wymaganego terminu podstawowego, tj. powyżej </w:t>
      </w:r>
      <w:r>
        <w:rPr>
          <w:rFonts w:ascii="Verdana" w:hAnsi="Verdana"/>
          <w:sz w:val="20"/>
        </w:rPr>
        <w:t>36</w:t>
      </w:r>
      <w:r w:rsidRPr="00231B21">
        <w:rPr>
          <w:rFonts w:ascii="Verdana" w:hAnsi="Verdana"/>
          <w:sz w:val="20"/>
        </w:rPr>
        <w:t xml:space="preserve"> miesięcy w ofercie o najdłuższej gwarancji;</w:t>
      </w:r>
    </w:p>
    <w:p w:rsidR="009C1E6A" w:rsidRPr="00231B21" w:rsidRDefault="009C1E6A" w:rsidP="0028187F">
      <w:pPr>
        <w:pStyle w:val="1"/>
        <w:tabs>
          <w:tab w:val="left" w:pos="851"/>
          <w:tab w:val="left" w:pos="23030"/>
        </w:tabs>
        <w:spacing w:before="6" w:after="6" w:line="100" w:lineRule="atLeast"/>
        <w:ind w:left="851" w:firstLine="0"/>
        <w:rPr>
          <w:rFonts w:ascii="Verdana" w:hAnsi="Verdana"/>
          <w:sz w:val="20"/>
        </w:rPr>
      </w:pPr>
      <w:r w:rsidRPr="00231B21">
        <w:rPr>
          <w:rFonts w:ascii="Verdana" w:hAnsi="Verdana"/>
          <w:b/>
          <w:bCs/>
          <w:sz w:val="20"/>
        </w:rPr>
        <w:t xml:space="preserve">Minimalny okres gwarancji wymagany przez zamawiającego wynosi </w:t>
      </w:r>
      <w:r>
        <w:rPr>
          <w:rFonts w:ascii="Verdana" w:hAnsi="Verdana"/>
          <w:b/>
          <w:bCs/>
          <w:sz w:val="20"/>
        </w:rPr>
        <w:t>36</w:t>
      </w:r>
      <w:r w:rsidR="00AE3086">
        <w:rPr>
          <w:rFonts w:ascii="Verdana" w:hAnsi="Verdana"/>
          <w:b/>
          <w:bCs/>
          <w:sz w:val="20"/>
        </w:rPr>
        <w:t> </w:t>
      </w:r>
      <w:r w:rsidRPr="00231B21">
        <w:rPr>
          <w:rFonts w:ascii="Verdana" w:hAnsi="Verdana"/>
          <w:b/>
          <w:bCs/>
          <w:sz w:val="20"/>
        </w:rPr>
        <w:t>miesięcy.</w:t>
      </w:r>
      <w:r w:rsidRPr="00231B21">
        <w:rPr>
          <w:rFonts w:ascii="Verdana" w:hAnsi="Verdana"/>
          <w:sz w:val="20"/>
        </w:rPr>
        <w:t xml:space="preserve"> </w:t>
      </w:r>
    </w:p>
    <w:p w:rsidR="009C1E6A" w:rsidRDefault="009C1E6A" w:rsidP="0028187F">
      <w:pPr>
        <w:pStyle w:val="1"/>
        <w:tabs>
          <w:tab w:val="left" w:pos="851"/>
          <w:tab w:val="left" w:pos="16756"/>
        </w:tabs>
        <w:spacing w:line="100" w:lineRule="atLeast"/>
        <w:ind w:left="851" w:firstLine="0"/>
        <w:rPr>
          <w:rFonts w:ascii="Verdana" w:hAnsi="Verdana"/>
          <w:b/>
          <w:sz w:val="20"/>
        </w:rPr>
      </w:pPr>
      <w:r w:rsidRPr="00231B21">
        <w:rPr>
          <w:rFonts w:ascii="Verdana" w:hAnsi="Verdana"/>
          <w:b/>
          <w:sz w:val="20"/>
        </w:rPr>
        <w:t xml:space="preserve">Zamawiający dokona oceny tego kryterium w zakresie od </w:t>
      </w:r>
      <w:r>
        <w:rPr>
          <w:rFonts w:ascii="Verdana" w:hAnsi="Verdana"/>
          <w:b/>
          <w:sz w:val="20"/>
        </w:rPr>
        <w:t>36</w:t>
      </w:r>
      <w:r w:rsidR="003237FC">
        <w:rPr>
          <w:rFonts w:ascii="Verdana" w:hAnsi="Verdana"/>
          <w:b/>
          <w:sz w:val="20"/>
        </w:rPr>
        <w:t xml:space="preserve"> do </w:t>
      </w:r>
      <w:r>
        <w:rPr>
          <w:rFonts w:ascii="Verdana" w:hAnsi="Verdana"/>
          <w:b/>
          <w:sz w:val="20"/>
        </w:rPr>
        <w:t>60</w:t>
      </w:r>
      <w:r w:rsidR="00AE3086">
        <w:rPr>
          <w:rFonts w:ascii="Verdana" w:hAnsi="Verdana"/>
          <w:b/>
          <w:sz w:val="20"/>
        </w:rPr>
        <w:t> </w:t>
      </w:r>
      <w:r w:rsidRPr="00425358">
        <w:rPr>
          <w:rFonts w:ascii="Verdana" w:hAnsi="Verdana"/>
          <w:b/>
          <w:sz w:val="20"/>
        </w:rPr>
        <w:t xml:space="preserve">miesięcy. </w:t>
      </w:r>
    </w:p>
    <w:p w:rsidR="009C1E6A" w:rsidRPr="00CE6EAC" w:rsidRDefault="009C1E6A" w:rsidP="0028187F">
      <w:pPr>
        <w:pStyle w:val="1"/>
        <w:tabs>
          <w:tab w:val="left" w:pos="851"/>
          <w:tab w:val="left" w:pos="23030"/>
        </w:tabs>
        <w:ind w:left="851" w:firstLine="0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36</w:t>
      </w:r>
      <w:r w:rsidRPr="00CE6EAC">
        <w:rPr>
          <w:rFonts w:ascii="Verdana" w:hAnsi="Verdana"/>
          <w:sz w:val="20"/>
        </w:rPr>
        <w:t xml:space="preserve"> miesięczny okres gwarancji otrzyma 0 punktów jako podstawowy, wymagany przez zamawiającego. </w:t>
      </w:r>
    </w:p>
    <w:p w:rsidR="009C1E6A" w:rsidRPr="00CE6EAC" w:rsidRDefault="009C1E6A" w:rsidP="0028187F">
      <w:pPr>
        <w:pStyle w:val="1"/>
        <w:tabs>
          <w:tab w:val="left" w:pos="851"/>
          <w:tab w:val="left" w:pos="23030"/>
        </w:tabs>
        <w:ind w:left="851" w:firstLine="0"/>
        <w:rPr>
          <w:rFonts w:ascii="Verdana" w:hAnsi="Verdana"/>
          <w:sz w:val="20"/>
        </w:rPr>
      </w:pPr>
      <w:r w:rsidRPr="00CE6EAC">
        <w:rPr>
          <w:rFonts w:ascii="Verdana" w:hAnsi="Verdana"/>
          <w:sz w:val="20"/>
        </w:rPr>
        <w:t xml:space="preserve">Brak wpisu dot. długości okresu gwarancji w </w:t>
      </w:r>
      <w:r>
        <w:rPr>
          <w:rFonts w:ascii="Verdana" w:hAnsi="Verdana"/>
          <w:sz w:val="20"/>
        </w:rPr>
        <w:t>FORMULARZU OFERTOWYM</w:t>
      </w:r>
      <w:r w:rsidRPr="00CE6EAC">
        <w:rPr>
          <w:rFonts w:ascii="Verdana" w:hAnsi="Verdana"/>
          <w:sz w:val="20"/>
        </w:rPr>
        <w:t xml:space="preserve"> będzie traktowany przez zamawiającego jako </w:t>
      </w:r>
      <w:r>
        <w:rPr>
          <w:rFonts w:ascii="Verdana" w:hAnsi="Verdana"/>
          <w:sz w:val="20"/>
        </w:rPr>
        <w:t>36</w:t>
      </w:r>
      <w:r w:rsidRPr="00CE6EAC">
        <w:rPr>
          <w:rFonts w:ascii="Verdana" w:hAnsi="Verdana"/>
          <w:sz w:val="20"/>
        </w:rPr>
        <w:t xml:space="preserve"> miesięczny okres gwarancji.</w:t>
      </w:r>
    </w:p>
    <w:p w:rsidR="009C1E6A" w:rsidRDefault="009C1E6A" w:rsidP="0028187F">
      <w:pPr>
        <w:pStyle w:val="1"/>
        <w:tabs>
          <w:tab w:val="left" w:pos="851"/>
          <w:tab w:val="left" w:pos="16756"/>
        </w:tabs>
        <w:spacing w:line="240" w:lineRule="auto"/>
        <w:ind w:left="851" w:firstLine="0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Zaoferowany przez wykonawcę okres gwaran</w:t>
      </w:r>
      <w:r w:rsidR="003237FC">
        <w:rPr>
          <w:rFonts w:ascii="Verdana" w:hAnsi="Verdana"/>
          <w:sz w:val="20"/>
        </w:rPr>
        <w:t>cji dłuższy niż 60 miesięcy nie </w:t>
      </w:r>
      <w:r>
        <w:rPr>
          <w:rFonts w:ascii="Verdana" w:hAnsi="Verdana"/>
          <w:sz w:val="20"/>
        </w:rPr>
        <w:t>będzie dodatkowo punktowany.</w:t>
      </w:r>
    </w:p>
    <w:p w:rsidR="009C1E6A" w:rsidRPr="009C1E6A" w:rsidRDefault="009C1E6A" w:rsidP="0028187F">
      <w:pPr>
        <w:tabs>
          <w:tab w:val="left" w:pos="851"/>
        </w:tabs>
        <w:spacing w:after="120" w:line="240" w:lineRule="auto"/>
        <w:ind w:left="851" w:hanging="709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100</w:t>
      </w:r>
      <w:r w:rsidR="002818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–</w:t>
      </w:r>
      <w:r w:rsidR="0028187F"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>stały wskaźnik.</w:t>
      </w:r>
    </w:p>
    <w:p w:rsidR="009C1E6A" w:rsidRDefault="009C1E6A" w:rsidP="0028187F">
      <w:pPr>
        <w:pStyle w:val="1"/>
        <w:tabs>
          <w:tab w:val="left" w:pos="20660"/>
        </w:tabs>
        <w:spacing w:after="120" w:line="240" w:lineRule="auto"/>
        <w:ind w:left="284" w:firstLine="0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Liczba punktów obliczona wg powyższego wzoru zostanie przyznana poszczególnym ofertom przez każdego z członków komisji przetargowej. Końcowa ocena oferty powstanie poprzez zsumowanie liczby punktów przyznanych przez wszystkich członków komisji przetargowej.</w:t>
      </w:r>
    </w:p>
    <w:p w:rsidR="00FD5A45" w:rsidRPr="00104F54" w:rsidRDefault="00B66941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AE3086">
        <w:rPr>
          <w:rFonts w:ascii="Verdana" w:hAnsi="Verdana"/>
          <w:b/>
          <w:sz w:val="20"/>
          <w:szCs w:val="20"/>
          <w:u w:val="single"/>
        </w:rPr>
        <w:t>Wymagania jakościowe</w:t>
      </w:r>
      <w:r w:rsidRPr="00104F54">
        <w:rPr>
          <w:rFonts w:ascii="Verdana" w:hAnsi="Verdana"/>
          <w:sz w:val="20"/>
          <w:szCs w:val="20"/>
        </w:rPr>
        <w:t xml:space="preserve"> odnoszące się do co najmniej głównych elementów składających się na przedmiot zamówienia, o których mowa w art. 246 ust. 2 </w:t>
      </w:r>
      <w:r w:rsidR="00AE3086">
        <w:rPr>
          <w:rFonts w:ascii="Verdana" w:hAnsi="Verdana"/>
          <w:sz w:val="20"/>
          <w:szCs w:val="20"/>
        </w:rPr>
        <w:t xml:space="preserve">ustawy </w:t>
      </w:r>
      <w:proofErr w:type="spellStart"/>
      <w:r w:rsidR="00AE3086">
        <w:rPr>
          <w:rFonts w:ascii="Verdana" w:hAnsi="Verdana"/>
          <w:sz w:val="20"/>
          <w:szCs w:val="20"/>
        </w:rPr>
        <w:t>Pzp</w:t>
      </w:r>
      <w:proofErr w:type="spellEnd"/>
      <w:r w:rsidR="00AE3086">
        <w:rPr>
          <w:rFonts w:ascii="Verdana" w:hAnsi="Verdana"/>
          <w:sz w:val="20"/>
          <w:szCs w:val="20"/>
        </w:rPr>
        <w:t xml:space="preserve"> </w:t>
      </w:r>
      <w:r w:rsidR="001A3A34" w:rsidRPr="00104F54">
        <w:rPr>
          <w:rFonts w:ascii="Verdana" w:hAnsi="Verdana"/>
          <w:sz w:val="20"/>
          <w:szCs w:val="20"/>
        </w:rPr>
        <w:t>zostały określone w opisie przedmiotu zamówienia, c</w:t>
      </w:r>
      <w:r w:rsidR="00063741" w:rsidRPr="00104F54">
        <w:rPr>
          <w:rFonts w:ascii="Verdana" w:hAnsi="Verdana"/>
          <w:sz w:val="20"/>
          <w:szCs w:val="20"/>
        </w:rPr>
        <w:t>zyli w dokumentacji projektowej</w:t>
      </w:r>
      <w:r w:rsidR="001A3A34" w:rsidRPr="00104F54">
        <w:rPr>
          <w:rFonts w:ascii="Verdana" w:hAnsi="Verdana"/>
          <w:sz w:val="20"/>
          <w:szCs w:val="20"/>
        </w:rPr>
        <w:t xml:space="preserve"> i specyfikacji technicznej wykonania i odbioru robót. Dokumenty te wskazują pa</w:t>
      </w:r>
      <w:r w:rsidRPr="00104F54">
        <w:rPr>
          <w:rFonts w:ascii="Verdana" w:hAnsi="Verdana"/>
          <w:sz w:val="20"/>
          <w:szCs w:val="20"/>
        </w:rPr>
        <w:t>rametry wszystkich materiałów i </w:t>
      </w:r>
      <w:r w:rsidR="001A3A34" w:rsidRPr="00104F54">
        <w:rPr>
          <w:rFonts w:ascii="Verdana" w:hAnsi="Verdana"/>
          <w:sz w:val="20"/>
          <w:szCs w:val="20"/>
        </w:rPr>
        <w:t xml:space="preserve">urządzeń, które </w:t>
      </w:r>
      <w:r w:rsidR="001A3A34" w:rsidRPr="00B66941">
        <w:rPr>
          <w:rFonts w:ascii="Verdana" w:hAnsi="Verdana"/>
          <w:sz w:val="20"/>
          <w:szCs w:val="20"/>
        </w:rPr>
        <w:t>będą musiały być użyte do realizacji przedmiotu zamówienia</w:t>
      </w:r>
      <w:r>
        <w:rPr>
          <w:rFonts w:ascii="Verdana" w:hAnsi="Verdana"/>
          <w:sz w:val="20"/>
          <w:szCs w:val="20"/>
        </w:rPr>
        <w:t>,</w:t>
      </w:r>
      <w:r w:rsidR="001A3A34" w:rsidRPr="00B66941">
        <w:rPr>
          <w:rFonts w:ascii="Verdana" w:hAnsi="Verdana"/>
          <w:sz w:val="20"/>
          <w:szCs w:val="20"/>
        </w:rPr>
        <w:t xml:space="preserve"> jak również zasady wiedzy technicznej wymagane do wykonania robót. Uwzględnią także wszystkie elementy, które mają wpływ na koszty związane z eksploatacją oraz utylizacją przedmiotu zamówienia. Dokumenty opisujące przedmiot zamówienia są ta</w:t>
      </w:r>
      <w:r w:rsidR="002A76E8">
        <w:rPr>
          <w:rFonts w:ascii="Verdana" w:hAnsi="Verdana"/>
          <w:sz w:val="20"/>
          <w:szCs w:val="20"/>
        </w:rPr>
        <w:t>k precyzyjne, że bez względu na  </w:t>
      </w:r>
      <w:r w:rsidR="001A3A34" w:rsidRPr="00B66941">
        <w:rPr>
          <w:rFonts w:ascii="Verdana" w:hAnsi="Verdana"/>
          <w:sz w:val="20"/>
          <w:szCs w:val="20"/>
        </w:rPr>
        <w:t xml:space="preserve">fakt, kto będzie </w:t>
      </w:r>
      <w:r w:rsidR="00AE3086">
        <w:rPr>
          <w:rFonts w:ascii="Verdana" w:hAnsi="Verdana"/>
          <w:sz w:val="20"/>
          <w:szCs w:val="20"/>
        </w:rPr>
        <w:t>w</w:t>
      </w:r>
      <w:r w:rsidR="00584367" w:rsidRPr="00B66941">
        <w:rPr>
          <w:rFonts w:ascii="Verdana" w:hAnsi="Verdana"/>
          <w:sz w:val="20"/>
          <w:szCs w:val="20"/>
        </w:rPr>
        <w:t>ykonawc</w:t>
      </w:r>
      <w:r w:rsidR="001A3A34" w:rsidRPr="00B66941">
        <w:rPr>
          <w:rFonts w:ascii="Verdana" w:hAnsi="Verdana"/>
          <w:sz w:val="20"/>
          <w:szCs w:val="20"/>
        </w:rPr>
        <w:t>ą przedmiotu zamówienia</w:t>
      </w:r>
      <w:r>
        <w:rPr>
          <w:rFonts w:ascii="Verdana" w:hAnsi="Verdana"/>
          <w:sz w:val="20"/>
          <w:szCs w:val="20"/>
        </w:rPr>
        <w:t>,</w:t>
      </w:r>
      <w:r w:rsidR="001A3A34" w:rsidRPr="00B66941">
        <w:rPr>
          <w:rFonts w:ascii="Verdana" w:hAnsi="Verdana"/>
          <w:sz w:val="20"/>
          <w:szCs w:val="20"/>
        </w:rPr>
        <w:t xml:space="preserve"> jedyną różnicą będą zaoferowane ceny (tzn. przedmiot </w:t>
      </w:r>
      <w:r w:rsidR="001A3A34" w:rsidRPr="00104F54">
        <w:rPr>
          <w:rFonts w:ascii="Verdana" w:hAnsi="Verdana"/>
          <w:sz w:val="20"/>
          <w:szCs w:val="20"/>
        </w:rPr>
        <w:t xml:space="preserve">zamówienia jest zestandaryzowany - identyczny, niezależnie od tego, który z </w:t>
      </w:r>
      <w:r w:rsidR="00AE3086">
        <w:rPr>
          <w:rFonts w:ascii="Verdana" w:hAnsi="Verdana"/>
          <w:sz w:val="20"/>
          <w:szCs w:val="20"/>
        </w:rPr>
        <w:t>w</w:t>
      </w:r>
      <w:r w:rsidR="00584367" w:rsidRPr="00104F54">
        <w:rPr>
          <w:rFonts w:ascii="Verdana" w:hAnsi="Verdana"/>
          <w:sz w:val="20"/>
          <w:szCs w:val="20"/>
        </w:rPr>
        <w:t>ykonawc</w:t>
      </w:r>
      <w:r w:rsidR="001A3A34" w:rsidRPr="00104F54">
        <w:rPr>
          <w:rFonts w:ascii="Verdana" w:hAnsi="Verdana"/>
          <w:sz w:val="20"/>
          <w:szCs w:val="20"/>
        </w:rPr>
        <w:t xml:space="preserve">ów go wykona). W związku z powyższym </w:t>
      </w:r>
      <w:r w:rsidR="00AE3086">
        <w:rPr>
          <w:rFonts w:ascii="Verdana" w:hAnsi="Verdana"/>
          <w:sz w:val="20"/>
          <w:szCs w:val="20"/>
        </w:rPr>
        <w:t>z</w:t>
      </w:r>
      <w:r w:rsidR="00584367" w:rsidRPr="00104F54">
        <w:rPr>
          <w:rFonts w:ascii="Verdana" w:hAnsi="Verdana"/>
          <w:sz w:val="20"/>
          <w:szCs w:val="20"/>
        </w:rPr>
        <w:t>amawiaj</w:t>
      </w:r>
      <w:r w:rsidR="001A3A34" w:rsidRPr="00104F54">
        <w:rPr>
          <w:rFonts w:ascii="Verdana" w:hAnsi="Verdana"/>
          <w:sz w:val="20"/>
          <w:szCs w:val="20"/>
        </w:rPr>
        <w:t xml:space="preserve">ący jest upoważniony do zastosowania ceny jako jedynego kryterium </w:t>
      </w:r>
      <w:r w:rsidRPr="00104F54">
        <w:rPr>
          <w:rFonts w:ascii="Verdana" w:hAnsi="Verdana"/>
          <w:sz w:val="20"/>
          <w:szCs w:val="20"/>
        </w:rPr>
        <w:t>oceny ofert albo jako kryterium o wadze przekraczającej 60%</w:t>
      </w:r>
      <w:r w:rsidR="00AE3086">
        <w:rPr>
          <w:rFonts w:ascii="Verdana" w:hAnsi="Verdana"/>
          <w:sz w:val="20"/>
          <w:szCs w:val="20"/>
        </w:rPr>
        <w:t>.</w:t>
      </w:r>
    </w:p>
    <w:p w:rsidR="00B66941" w:rsidRPr="00104F54" w:rsidRDefault="00B66941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104F54" w:rsidRDefault="00063741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>16. INFORMACJE O FORMALNOŚCIACH, J</w:t>
      </w:r>
      <w:r w:rsidR="003237FC">
        <w:rPr>
          <w:rFonts w:ascii="Verdana" w:hAnsi="Verdana"/>
          <w:sz w:val="20"/>
          <w:szCs w:val="20"/>
        </w:rPr>
        <w:t>AKIE MUSZĄ ZOSTAĆ DOPEŁNIONE PO  </w:t>
      </w:r>
      <w:r w:rsidRPr="00104F54">
        <w:rPr>
          <w:rFonts w:ascii="Verdana" w:hAnsi="Verdana"/>
          <w:sz w:val="20"/>
          <w:szCs w:val="20"/>
        </w:rPr>
        <w:t>WYBORZE OFERTY W CELU ZAWARCIA UMOWY W SPRAWIE ZAMÓWIENIA PUBLICZNEGO</w:t>
      </w:r>
      <w:r w:rsidR="00FD5A45" w:rsidRPr="00104F54">
        <w:rPr>
          <w:rFonts w:ascii="Verdana" w:hAnsi="Verdana"/>
          <w:sz w:val="20"/>
          <w:szCs w:val="20"/>
        </w:rPr>
        <w:t xml:space="preserve">.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 xml:space="preserve">Z </w:t>
      </w:r>
      <w:r w:rsidR="00AE3086">
        <w:rPr>
          <w:rFonts w:ascii="Verdana" w:hAnsi="Verdana"/>
          <w:sz w:val="20"/>
          <w:szCs w:val="20"/>
        </w:rPr>
        <w:t>w</w:t>
      </w:r>
      <w:r w:rsidR="00584367" w:rsidRPr="00104F54">
        <w:rPr>
          <w:rFonts w:ascii="Verdana" w:hAnsi="Verdana"/>
          <w:sz w:val="20"/>
          <w:szCs w:val="20"/>
        </w:rPr>
        <w:t>ykonawc</w:t>
      </w:r>
      <w:r w:rsidRPr="00104F54">
        <w:rPr>
          <w:rFonts w:ascii="Verdana" w:hAnsi="Verdana"/>
          <w:sz w:val="20"/>
          <w:szCs w:val="20"/>
        </w:rPr>
        <w:t>ą, który złoży najkorzystniejszą ofertę</w:t>
      </w:r>
      <w:r w:rsidR="00063741" w:rsidRPr="00104F54">
        <w:rPr>
          <w:rFonts w:ascii="Verdana" w:hAnsi="Verdana"/>
          <w:sz w:val="20"/>
          <w:szCs w:val="20"/>
        </w:rPr>
        <w:t>,</w:t>
      </w:r>
      <w:r w:rsidRPr="00104F54">
        <w:rPr>
          <w:rFonts w:ascii="Verdana" w:hAnsi="Verdana"/>
          <w:sz w:val="20"/>
          <w:szCs w:val="20"/>
        </w:rPr>
        <w:t xml:space="preserve"> zostanie </w:t>
      </w:r>
      <w:r w:rsidR="00063741" w:rsidRPr="00104F54">
        <w:rPr>
          <w:rFonts w:ascii="Verdana" w:hAnsi="Verdana"/>
          <w:sz w:val="20"/>
          <w:szCs w:val="20"/>
        </w:rPr>
        <w:t>zawarta</w:t>
      </w:r>
      <w:r w:rsidR="00B1519A" w:rsidRPr="00104F54">
        <w:rPr>
          <w:rFonts w:ascii="Verdana" w:hAnsi="Verdana"/>
          <w:sz w:val="20"/>
          <w:szCs w:val="20"/>
        </w:rPr>
        <w:t xml:space="preserve"> umowa, której wzór stanowi załącznik nr 1 do SWZ.</w:t>
      </w:r>
      <w:r w:rsidRPr="00104F54">
        <w:rPr>
          <w:rFonts w:ascii="Verdana" w:hAnsi="Verdana"/>
          <w:sz w:val="20"/>
          <w:szCs w:val="20"/>
        </w:rPr>
        <w:t xml:space="preserve"> Termin zawarcia umowy zo</w:t>
      </w:r>
      <w:r w:rsidR="00AE3086">
        <w:rPr>
          <w:rFonts w:ascii="Verdana" w:hAnsi="Verdana"/>
          <w:sz w:val="20"/>
          <w:szCs w:val="20"/>
        </w:rPr>
        <w:t xml:space="preserve">stanie określony </w:t>
      </w:r>
      <w:r w:rsidR="00AE3086">
        <w:rPr>
          <w:rFonts w:ascii="Verdana" w:hAnsi="Verdana"/>
          <w:sz w:val="20"/>
          <w:szCs w:val="20"/>
        </w:rPr>
        <w:lastRenderedPageBreak/>
        <w:t>w </w:t>
      </w:r>
      <w:r w:rsidR="00B1519A" w:rsidRPr="00104F54">
        <w:rPr>
          <w:rFonts w:ascii="Verdana" w:hAnsi="Verdana"/>
          <w:sz w:val="20"/>
          <w:szCs w:val="20"/>
        </w:rPr>
        <w:t>informacji o </w:t>
      </w:r>
      <w:r w:rsidRPr="00104F54">
        <w:rPr>
          <w:rFonts w:ascii="Verdana" w:hAnsi="Verdana"/>
          <w:sz w:val="20"/>
          <w:szCs w:val="20"/>
        </w:rPr>
        <w:t xml:space="preserve">wynikach postępowania. Termin ten może ulec </w:t>
      </w:r>
      <w:r w:rsidRPr="0070468B">
        <w:rPr>
          <w:rFonts w:ascii="Verdana" w:hAnsi="Verdana"/>
          <w:sz w:val="20"/>
          <w:szCs w:val="20"/>
        </w:rPr>
        <w:t xml:space="preserve">zmianie w przypadku złożenia odwołania przez któregoś z </w:t>
      </w:r>
      <w:r w:rsidR="00AE3086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Pr="0070468B">
        <w:rPr>
          <w:rFonts w:ascii="Verdana" w:hAnsi="Verdana"/>
          <w:sz w:val="20"/>
          <w:szCs w:val="20"/>
        </w:rPr>
        <w:t xml:space="preserve">ów. O nowym terminie zawarcia umowy </w:t>
      </w:r>
      <w:r w:rsidR="00AE3086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Pr="0070468B">
        <w:rPr>
          <w:rFonts w:ascii="Verdana" w:hAnsi="Verdana"/>
          <w:sz w:val="20"/>
          <w:szCs w:val="20"/>
        </w:rPr>
        <w:t>a zostanie poinformowany po zakończeniu postępowania odwoławczego.</w:t>
      </w:r>
    </w:p>
    <w:p w:rsidR="00402D35" w:rsidRPr="0070468B" w:rsidRDefault="00402D35" w:rsidP="00AE3086">
      <w:pPr>
        <w:spacing w:after="0" w:line="240" w:lineRule="auto"/>
        <w:ind w:left="426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063741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17. POUCZENIE O ŚRODKACH OCHRONY PRAWNEJ PRZYSŁUGUJĄCYCH WYKONAWCY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W postępowaniu mają zastosowanie </w:t>
      </w:r>
      <w:r w:rsidRPr="00E51821">
        <w:rPr>
          <w:rFonts w:ascii="Verdana" w:hAnsi="Verdana"/>
          <w:sz w:val="20"/>
          <w:szCs w:val="20"/>
        </w:rPr>
        <w:t>środk</w:t>
      </w:r>
      <w:r w:rsidR="00AE3086" w:rsidRPr="00E51821">
        <w:rPr>
          <w:rFonts w:ascii="Verdana" w:hAnsi="Verdana"/>
          <w:sz w:val="20"/>
          <w:szCs w:val="20"/>
        </w:rPr>
        <w:t>i</w:t>
      </w:r>
      <w:r w:rsidR="00E51821" w:rsidRPr="00E51821">
        <w:rPr>
          <w:rFonts w:ascii="Verdana" w:hAnsi="Verdana"/>
          <w:sz w:val="20"/>
          <w:szCs w:val="20"/>
        </w:rPr>
        <w:t xml:space="preserve"> </w:t>
      </w:r>
      <w:r w:rsidRPr="00E51821">
        <w:rPr>
          <w:rFonts w:ascii="Verdana" w:hAnsi="Verdana"/>
          <w:sz w:val="20"/>
          <w:szCs w:val="20"/>
        </w:rPr>
        <w:t>oc</w:t>
      </w:r>
      <w:r w:rsidRPr="0070468B">
        <w:rPr>
          <w:rFonts w:ascii="Verdana" w:hAnsi="Verdana"/>
          <w:sz w:val="20"/>
          <w:szCs w:val="20"/>
        </w:rPr>
        <w:t>hrony p</w:t>
      </w:r>
      <w:r w:rsidR="003237FC">
        <w:rPr>
          <w:rFonts w:ascii="Verdana" w:hAnsi="Verdana"/>
          <w:sz w:val="20"/>
          <w:szCs w:val="20"/>
        </w:rPr>
        <w:t>rawnej, o których mowa w </w:t>
      </w:r>
      <w:r w:rsidR="00772145" w:rsidRPr="0070468B">
        <w:rPr>
          <w:rFonts w:ascii="Verdana" w:hAnsi="Verdana"/>
          <w:sz w:val="20"/>
          <w:szCs w:val="20"/>
        </w:rPr>
        <w:t>Dziale </w:t>
      </w:r>
      <w:r w:rsidRPr="0070468B">
        <w:rPr>
          <w:rFonts w:ascii="Verdana" w:hAnsi="Verdana"/>
          <w:sz w:val="20"/>
          <w:szCs w:val="20"/>
        </w:rPr>
        <w:t xml:space="preserve">IX </w:t>
      </w:r>
      <w:r w:rsidR="00AE3086">
        <w:rPr>
          <w:rFonts w:ascii="Verdana" w:hAnsi="Verdana"/>
          <w:sz w:val="20"/>
          <w:szCs w:val="20"/>
        </w:rPr>
        <w:t xml:space="preserve">ustawy </w:t>
      </w:r>
      <w:proofErr w:type="spellStart"/>
      <w:r w:rsidRPr="0070468B">
        <w:rPr>
          <w:rFonts w:ascii="Verdana" w:hAnsi="Verdana"/>
          <w:sz w:val="20"/>
          <w:szCs w:val="20"/>
        </w:rPr>
        <w:t>Pzp</w:t>
      </w:r>
      <w:proofErr w:type="spellEnd"/>
      <w:r w:rsidRPr="0070468B">
        <w:rPr>
          <w:rFonts w:ascii="Verdana" w:hAnsi="Verdana"/>
          <w:sz w:val="20"/>
          <w:szCs w:val="20"/>
        </w:rPr>
        <w:t xml:space="preserve"> oraz poniższych Rozporządzeniach:</w:t>
      </w:r>
    </w:p>
    <w:p w:rsidR="00FD5A45" w:rsidRPr="0070468B" w:rsidRDefault="00063741" w:rsidP="0028187F">
      <w:pPr>
        <w:spacing w:after="0" w:line="240" w:lineRule="auto"/>
        <w:ind w:left="567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1) </w:t>
      </w:r>
      <w:r w:rsidR="00FD5A45" w:rsidRPr="0070468B">
        <w:rPr>
          <w:rFonts w:ascii="Verdana" w:hAnsi="Verdana"/>
          <w:sz w:val="20"/>
          <w:szCs w:val="20"/>
        </w:rPr>
        <w:t>Rozporządzenie Prezesa Rady Ministrów z 30</w:t>
      </w:r>
      <w:r w:rsidR="00AE3086">
        <w:rPr>
          <w:rFonts w:ascii="Verdana" w:hAnsi="Verdana"/>
          <w:sz w:val="20"/>
          <w:szCs w:val="20"/>
        </w:rPr>
        <w:t xml:space="preserve"> grudnia </w:t>
      </w:r>
      <w:r w:rsidR="00FD5A45" w:rsidRPr="0070468B">
        <w:rPr>
          <w:rFonts w:ascii="Verdana" w:hAnsi="Verdana"/>
          <w:sz w:val="20"/>
          <w:szCs w:val="20"/>
        </w:rPr>
        <w:t xml:space="preserve">2020 r. w sprawie postępowania przy rozpoznawaniu odwołań </w:t>
      </w:r>
      <w:r w:rsidRPr="0070468B">
        <w:rPr>
          <w:rFonts w:ascii="Verdana" w:hAnsi="Verdana"/>
          <w:sz w:val="20"/>
          <w:szCs w:val="20"/>
        </w:rPr>
        <w:t>przez Krajową Izbę Odwoławczą (</w:t>
      </w:r>
      <w:r w:rsidR="00FD5A45" w:rsidRPr="0070468B">
        <w:rPr>
          <w:rFonts w:ascii="Verdana" w:hAnsi="Verdana"/>
          <w:sz w:val="20"/>
          <w:szCs w:val="20"/>
        </w:rPr>
        <w:t>Dz. U. z 2020 r.</w:t>
      </w:r>
      <w:r w:rsidRPr="0070468B">
        <w:rPr>
          <w:rFonts w:ascii="Verdana" w:hAnsi="Verdana"/>
          <w:sz w:val="20"/>
          <w:szCs w:val="20"/>
        </w:rPr>
        <w:t>,</w:t>
      </w:r>
      <w:r w:rsidR="00FD5A45" w:rsidRPr="0070468B">
        <w:rPr>
          <w:rFonts w:ascii="Verdana" w:hAnsi="Verdana"/>
          <w:sz w:val="20"/>
          <w:szCs w:val="20"/>
        </w:rPr>
        <w:t xml:space="preserve"> poz. 2453);</w:t>
      </w:r>
    </w:p>
    <w:p w:rsidR="00FD5A45" w:rsidRPr="0070468B" w:rsidRDefault="00063741" w:rsidP="0028187F">
      <w:pPr>
        <w:spacing w:after="0" w:line="240" w:lineRule="auto"/>
        <w:ind w:left="567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2) </w:t>
      </w:r>
      <w:r w:rsidR="00FD5A45" w:rsidRPr="0070468B">
        <w:rPr>
          <w:rFonts w:ascii="Verdana" w:hAnsi="Verdana"/>
          <w:sz w:val="20"/>
          <w:szCs w:val="20"/>
        </w:rPr>
        <w:t>Rozporządzenie Prezesa Rady Ministrów z 30</w:t>
      </w:r>
      <w:r w:rsidR="00AE3086">
        <w:rPr>
          <w:rFonts w:ascii="Verdana" w:hAnsi="Verdana"/>
          <w:sz w:val="20"/>
          <w:szCs w:val="20"/>
        </w:rPr>
        <w:t xml:space="preserve"> grudnia </w:t>
      </w:r>
      <w:r w:rsidR="00FD5A45" w:rsidRPr="0070468B">
        <w:rPr>
          <w:rFonts w:ascii="Verdana" w:hAnsi="Verdana"/>
          <w:sz w:val="20"/>
          <w:szCs w:val="20"/>
        </w:rPr>
        <w:t>2020 r. w sprawie szczegółowych kosztów postępowania odwoławczego, ich rozliczania oraz wysokości i sposobu pobierania wpisu od odwołania (Dz. U. z 2020 r.</w:t>
      </w:r>
      <w:r w:rsidRPr="0070468B">
        <w:rPr>
          <w:rFonts w:ascii="Verdana" w:hAnsi="Verdana"/>
          <w:sz w:val="20"/>
          <w:szCs w:val="20"/>
        </w:rPr>
        <w:t>,</w:t>
      </w:r>
      <w:r w:rsidR="00FD5A45" w:rsidRPr="0070468B">
        <w:rPr>
          <w:rFonts w:ascii="Verdana" w:hAnsi="Verdana"/>
          <w:sz w:val="20"/>
          <w:szCs w:val="20"/>
        </w:rPr>
        <w:t xml:space="preserve"> poz. 2437).</w:t>
      </w:r>
    </w:p>
    <w:p w:rsidR="00402D35" w:rsidRPr="0070468B" w:rsidRDefault="00402D35" w:rsidP="00E51821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E51821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18</w:t>
      </w:r>
      <w:r w:rsidR="00772145" w:rsidRPr="00E51821">
        <w:rPr>
          <w:rFonts w:ascii="Verdana" w:hAnsi="Verdana"/>
          <w:sz w:val="20"/>
          <w:szCs w:val="20"/>
        </w:rPr>
        <w:t>. INFORMACJA O WARUNKACH UDZIAŁU W POSTĘPOWANIU.</w:t>
      </w:r>
      <w:r w:rsidR="00FD5A45" w:rsidRPr="00E51821">
        <w:rPr>
          <w:rFonts w:ascii="Verdana" w:hAnsi="Verdana"/>
          <w:sz w:val="20"/>
          <w:szCs w:val="20"/>
        </w:rPr>
        <w:t xml:space="preserve"> </w:t>
      </w:r>
    </w:p>
    <w:p w:rsidR="00A42ADD" w:rsidRPr="00BB0A51" w:rsidRDefault="00AA7EB9" w:rsidP="0028187F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eastAsia="Calibri" w:hAnsi="Verdana" w:cs="Times New Roman"/>
          <w:b/>
          <w:bCs/>
          <w:sz w:val="20"/>
          <w:lang w:eastAsia="pl-PL"/>
        </w:rPr>
      </w:pPr>
      <w:r w:rsidRPr="00BB0A51">
        <w:rPr>
          <w:rFonts w:ascii="Verdana" w:hAnsi="Verdana"/>
          <w:sz w:val="20"/>
          <w:szCs w:val="20"/>
        </w:rPr>
        <w:t>18</w:t>
      </w:r>
      <w:r w:rsidR="00772145" w:rsidRPr="00BB0A51">
        <w:rPr>
          <w:rFonts w:ascii="Verdana" w:hAnsi="Verdana"/>
          <w:sz w:val="20"/>
          <w:szCs w:val="20"/>
        </w:rPr>
        <w:t>.1.</w:t>
      </w:r>
      <w:r w:rsidR="00C51A0F">
        <w:rPr>
          <w:rFonts w:ascii="Verdana" w:hAnsi="Verdana"/>
          <w:sz w:val="20"/>
          <w:szCs w:val="20"/>
        </w:rPr>
        <w:tab/>
      </w:r>
      <w:r w:rsidR="00FD5A45" w:rsidRPr="00BB0A51">
        <w:rPr>
          <w:rFonts w:ascii="Verdana" w:hAnsi="Verdana"/>
          <w:sz w:val="20"/>
          <w:szCs w:val="20"/>
        </w:rPr>
        <w:t>Posiadanie doświadczenia niezbędnego do wykonania przedm</w:t>
      </w:r>
      <w:r w:rsidR="000002E1" w:rsidRPr="00BB0A51">
        <w:rPr>
          <w:rFonts w:ascii="Verdana" w:hAnsi="Verdana"/>
          <w:sz w:val="20"/>
          <w:szCs w:val="20"/>
        </w:rPr>
        <w:t>iotu zamówienia, tj. wykonanie/zakończenie</w:t>
      </w:r>
      <w:r w:rsidR="00FD5A45" w:rsidRPr="00BB0A51">
        <w:rPr>
          <w:rFonts w:ascii="Verdana" w:hAnsi="Verdana"/>
          <w:sz w:val="20"/>
          <w:szCs w:val="20"/>
        </w:rPr>
        <w:t xml:space="preserve"> </w:t>
      </w:r>
      <w:r w:rsidR="000002E1" w:rsidRPr="00BB0A51">
        <w:rPr>
          <w:rFonts w:ascii="Verdana" w:hAnsi="Verdana"/>
          <w:sz w:val="20"/>
          <w:szCs w:val="20"/>
        </w:rPr>
        <w:t>(</w:t>
      </w:r>
      <w:r w:rsidR="00FD5A45" w:rsidRPr="00BB0A51">
        <w:rPr>
          <w:rFonts w:ascii="Verdana" w:hAnsi="Verdana"/>
          <w:sz w:val="20"/>
          <w:szCs w:val="20"/>
        </w:rPr>
        <w:t xml:space="preserve">rozpoczęcie mogło nastąpić wcześniej) w okresie ostatnich pięciu lat przed upływem terminu składania ofert, a jeżeli okres prowadzenia działalności jest krótszy </w:t>
      </w:r>
      <w:r w:rsidR="000002E1" w:rsidRPr="00BB0A51">
        <w:rPr>
          <w:rFonts w:ascii="Verdana" w:hAnsi="Verdana"/>
          <w:sz w:val="20"/>
          <w:szCs w:val="20"/>
        </w:rPr>
        <w:t>-</w:t>
      </w:r>
      <w:r w:rsidR="00FD5A45" w:rsidRPr="00BB0A51">
        <w:rPr>
          <w:rFonts w:ascii="Verdana" w:hAnsi="Verdana"/>
          <w:sz w:val="20"/>
          <w:szCs w:val="20"/>
        </w:rPr>
        <w:t xml:space="preserve"> w</w:t>
      </w:r>
      <w:r w:rsidR="00E51821" w:rsidRPr="00BB0A51">
        <w:rPr>
          <w:rFonts w:ascii="Verdana" w:hAnsi="Verdana"/>
          <w:sz w:val="20"/>
          <w:szCs w:val="20"/>
        </w:rPr>
        <w:t xml:space="preserve"> tym okresie, </w:t>
      </w:r>
      <w:r w:rsidR="00E51821" w:rsidRPr="00BB0A51">
        <w:rPr>
          <w:rFonts w:ascii="Verdana" w:hAnsi="Verdana"/>
          <w:b/>
          <w:bCs/>
          <w:sz w:val="20"/>
          <w:szCs w:val="20"/>
        </w:rPr>
        <w:t>co najmniej</w:t>
      </w:r>
      <w:r w:rsidR="00A42ADD" w:rsidRPr="00BB0A51">
        <w:rPr>
          <w:rFonts w:ascii="Verdana" w:eastAsia="Calibri" w:hAnsi="Verdana" w:cs="Arial"/>
          <w:b/>
          <w:bCs/>
          <w:sz w:val="20"/>
          <w:lang w:eastAsia="pl-PL"/>
        </w:rPr>
        <w:t xml:space="preserve"> </w:t>
      </w:r>
      <w:r w:rsidR="00A42ADD" w:rsidRPr="00BB0A51">
        <w:rPr>
          <w:rFonts w:ascii="Verdana" w:eastAsia="Calibri" w:hAnsi="Verdana" w:cs="Times New Roman"/>
          <w:b/>
          <w:bCs/>
          <w:sz w:val="20"/>
          <w:lang w:eastAsia="pl-PL"/>
        </w:rPr>
        <w:t>jednej</w:t>
      </w:r>
      <w:r w:rsidR="00A42ADD" w:rsidRPr="00BB0A51">
        <w:rPr>
          <w:rFonts w:ascii="Verdana" w:eastAsia="Calibri" w:hAnsi="Verdana" w:cs="Times New Roman"/>
          <w:sz w:val="20"/>
          <w:lang w:eastAsia="pl-PL"/>
        </w:rPr>
        <w:t xml:space="preserve"> </w:t>
      </w:r>
      <w:r w:rsidR="00A42ADD" w:rsidRPr="00BB0A51">
        <w:rPr>
          <w:rFonts w:ascii="Verdana" w:eastAsia="Calibri" w:hAnsi="Verdana" w:cs="Times New Roman"/>
          <w:b/>
          <w:bCs/>
          <w:sz w:val="20"/>
          <w:lang w:eastAsia="pl-PL"/>
        </w:rPr>
        <w:t>roboty budowlanej polegającej na: </w:t>
      </w:r>
    </w:p>
    <w:p w:rsidR="00A42ADD" w:rsidRDefault="00A42ADD" w:rsidP="0028187F">
      <w:pPr>
        <w:pStyle w:val="NormalnyWeb"/>
        <w:tabs>
          <w:tab w:val="left" w:pos="1134"/>
          <w:tab w:val="left" w:pos="2552"/>
          <w:tab w:val="left" w:pos="2694"/>
        </w:tabs>
        <w:spacing w:before="0" w:after="0"/>
        <w:ind w:left="2694" w:hanging="1842"/>
        <w:jc w:val="both"/>
        <w:rPr>
          <w:rFonts w:ascii="Verdana" w:eastAsia="Calibri" w:hAnsi="Verdana" w:cs="Times New Roman"/>
          <w:b/>
          <w:bCs/>
          <w:sz w:val="20"/>
          <w:lang w:eastAsia="pl-PL"/>
        </w:rPr>
      </w:pPr>
      <w:r w:rsidRPr="00C51A0F">
        <w:rPr>
          <w:rFonts w:ascii="Verdana" w:eastAsia="Calibri" w:hAnsi="Verdana" w:cs="Times New Roman"/>
          <w:bCs/>
          <w:sz w:val="20"/>
          <w:lang w:eastAsia="pl-PL"/>
        </w:rPr>
        <w:t>a)</w:t>
      </w:r>
      <w:r w:rsidR="00C51A0F">
        <w:rPr>
          <w:rFonts w:ascii="Verdana" w:eastAsia="Calibri" w:hAnsi="Verdana" w:cs="Times New Roman"/>
          <w:bCs/>
          <w:sz w:val="20"/>
          <w:lang w:eastAsia="pl-PL"/>
        </w:rPr>
        <w:tab/>
      </w:r>
      <w:r w:rsidR="00C51A0F" w:rsidRPr="00C51A0F">
        <w:rPr>
          <w:rFonts w:ascii="Verdana" w:eastAsia="Calibri" w:hAnsi="Verdana" w:cs="Times New Roman"/>
          <w:b/>
          <w:bCs/>
          <w:sz w:val="20"/>
          <w:lang w:eastAsia="pl-PL"/>
        </w:rPr>
        <w:t>dla części 1</w:t>
      </w:r>
      <w:r w:rsidR="00C51A0F" w:rsidRPr="00C51A0F">
        <w:rPr>
          <w:rFonts w:ascii="Verdana" w:eastAsia="Calibri" w:hAnsi="Verdana" w:cs="Times New Roman"/>
          <w:b/>
          <w:bCs/>
          <w:sz w:val="20"/>
          <w:lang w:eastAsia="pl-PL"/>
        </w:rPr>
        <w:tab/>
        <w:t>-</w:t>
      </w:r>
      <w:r w:rsidR="00C51A0F">
        <w:rPr>
          <w:rFonts w:ascii="Verdana" w:eastAsia="Calibri" w:hAnsi="Verdana" w:cs="Times New Roman"/>
          <w:bCs/>
          <w:sz w:val="20"/>
          <w:lang w:eastAsia="pl-PL"/>
        </w:rPr>
        <w:tab/>
      </w:r>
      <w:r w:rsidR="00C51A0F" w:rsidRPr="00C51A0F">
        <w:rPr>
          <w:rFonts w:ascii="Verdana" w:eastAsia="Times New Roman" w:hAnsi="Verdana" w:cs="Arial"/>
          <w:b/>
          <w:bCs/>
          <w:kern w:val="0"/>
          <w:sz w:val="20"/>
          <w:szCs w:val="20"/>
          <w:lang w:eastAsia="pl-PL"/>
        </w:rPr>
        <w:t>budowie, przebudowie lub remoncie budynku użyteczności publi</w:t>
      </w:r>
      <w:r w:rsidR="00C51A0F">
        <w:rPr>
          <w:rFonts w:ascii="Verdana" w:eastAsia="Times New Roman" w:hAnsi="Verdana" w:cs="Arial"/>
          <w:b/>
          <w:bCs/>
          <w:kern w:val="0"/>
          <w:sz w:val="20"/>
          <w:szCs w:val="20"/>
          <w:lang w:eastAsia="pl-PL"/>
        </w:rPr>
        <w:t>cznej, budynku mieszkalnego lub </w:t>
      </w:r>
      <w:r w:rsidR="00C51A0F" w:rsidRPr="00C51A0F">
        <w:rPr>
          <w:rFonts w:ascii="Verdana" w:eastAsia="Times New Roman" w:hAnsi="Verdana" w:cs="Arial"/>
          <w:b/>
          <w:bCs/>
          <w:kern w:val="0"/>
          <w:sz w:val="20"/>
          <w:szCs w:val="20"/>
          <w:lang w:eastAsia="pl-PL"/>
        </w:rPr>
        <w:t>zamieszkania zbioro</w:t>
      </w:r>
      <w:r w:rsidR="00C51A0F">
        <w:rPr>
          <w:rFonts w:ascii="Verdana" w:eastAsia="Times New Roman" w:hAnsi="Verdana" w:cs="Arial"/>
          <w:b/>
          <w:bCs/>
          <w:kern w:val="0"/>
          <w:sz w:val="20"/>
          <w:szCs w:val="20"/>
          <w:lang w:eastAsia="pl-PL"/>
        </w:rPr>
        <w:t>wego o wartości robót brutto co </w:t>
      </w:r>
      <w:r w:rsidR="00C51A0F" w:rsidRPr="00C51A0F">
        <w:rPr>
          <w:rFonts w:ascii="Verdana" w:eastAsia="Times New Roman" w:hAnsi="Verdana" w:cs="Arial"/>
          <w:b/>
          <w:bCs/>
          <w:kern w:val="0"/>
          <w:sz w:val="20"/>
          <w:szCs w:val="20"/>
          <w:lang w:eastAsia="pl-PL"/>
        </w:rPr>
        <w:t xml:space="preserve">najmniej </w:t>
      </w:r>
      <w:r w:rsidR="00C51A0F" w:rsidRPr="00C51A0F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 xml:space="preserve">1 000 000,00 zł albo </w:t>
      </w:r>
      <w:r w:rsidR="00C51A0F" w:rsidRPr="00C51A0F">
        <w:rPr>
          <w:rFonts w:ascii="Verdana" w:eastAsia="Times New Roman" w:hAnsi="Verdana" w:cs="Arial"/>
          <w:b/>
          <w:bCs/>
          <w:sz w:val="20"/>
          <w:szCs w:val="20"/>
          <w:lang w:eastAsia="pl-PL"/>
        </w:rPr>
        <w:t>termomodernizacji budynku o wartości robót brutto co najmniej 1 000 000,00 zł</w:t>
      </w:r>
      <w:r w:rsidRPr="00BB0A51">
        <w:rPr>
          <w:rFonts w:ascii="Verdana" w:eastAsia="Calibri" w:hAnsi="Verdana" w:cs="Times New Roman"/>
          <w:b/>
          <w:bCs/>
          <w:sz w:val="20"/>
          <w:lang w:eastAsia="pl-PL"/>
        </w:rPr>
        <w:t xml:space="preserve">; </w:t>
      </w:r>
    </w:p>
    <w:p w:rsidR="00C51A0F" w:rsidRDefault="00C51A0F" w:rsidP="0028187F">
      <w:pPr>
        <w:pStyle w:val="NormalnyWeb"/>
        <w:tabs>
          <w:tab w:val="left" w:pos="1134"/>
          <w:tab w:val="left" w:pos="2552"/>
          <w:tab w:val="left" w:pos="2694"/>
        </w:tabs>
        <w:spacing w:after="0"/>
        <w:ind w:left="2694" w:hanging="1842"/>
        <w:jc w:val="both"/>
        <w:rPr>
          <w:rFonts w:ascii="Verdana" w:eastAsia="Calibri" w:hAnsi="Verdana" w:cs="Times New Roman"/>
          <w:b/>
          <w:bCs/>
          <w:sz w:val="20"/>
          <w:lang w:eastAsia="pl-PL"/>
        </w:rPr>
      </w:pPr>
      <w:r w:rsidRPr="00C51A0F">
        <w:rPr>
          <w:rFonts w:ascii="Verdana" w:eastAsia="Calibri" w:hAnsi="Verdana" w:cs="Times New Roman"/>
          <w:bCs/>
          <w:sz w:val="20"/>
          <w:lang w:eastAsia="pl-PL"/>
        </w:rPr>
        <w:t>b)</w:t>
      </w:r>
      <w:r w:rsidRPr="00C51A0F">
        <w:rPr>
          <w:rFonts w:ascii="Verdana" w:eastAsia="Calibri" w:hAnsi="Verdana" w:cs="Times New Roman"/>
          <w:bCs/>
          <w:sz w:val="20"/>
          <w:lang w:eastAsia="pl-PL"/>
        </w:rPr>
        <w:tab/>
      </w:r>
      <w:r w:rsidRPr="00C51A0F">
        <w:rPr>
          <w:rFonts w:ascii="Verdana" w:eastAsia="Calibri" w:hAnsi="Verdana" w:cs="Times New Roman"/>
          <w:b/>
          <w:bCs/>
          <w:sz w:val="20"/>
          <w:lang w:eastAsia="pl-PL"/>
        </w:rPr>
        <w:t>dla części 2</w:t>
      </w:r>
      <w:r w:rsidRPr="00C51A0F">
        <w:rPr>
          <w:rFonts w:ascii="Verdana" w:eastAsia="Calibri" w:hAnsi="Verdana" w:cs="Times New Roman"/>
          <w:b/>
          <w:bCs/>
          <w:sz w:val="20"/>
          <w:lang w:eastAsia="pl-PL"/>
        </w:rPr>
        <w:tab/>
        <w:t>-</w:t>
      </w:r>
      <w:r w:rsidRPr="00C51A0F">
        <w:rPr>
          <w:rFonts w:ascii="Verdana" w:eastAsia="Calibri" w:hAnsi="Verdana" w:cs="Times New Roman"/>
          <w:bCs/>
          <w:sz w:val="20"/>
          <w:lang w:eastAsia="pl-PL"/>
        </w:rPr>
        <w:tab/>
      </w:r>
      <w:r w:rsidRPr="00C51A0F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budowie, przebudowie lub remoncie budynku użyteczności publi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cznej, budynku mieszkalnego lub </w:t>
      </w:r>
      <w:r w:rsidRPr="00C51A0F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zamieszkania zbioro</w:t>
      </w:r>
      <w:r w:rsidR="0028187F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wego o wartości robót brutto co </w:t>
      </w:r>
      <w:r w:rsidRPr="00C51A0F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najmniej 400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 xml:space="preserve"> </w:t>
      </w:r>
      <w:r w:rsidRPr="00C51A0F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000,00 zł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.</w:t>
      </w:r>
      <w:r w:rsidRPr="00BB0A51">
        <w:rPr>
          <w:rFonts w:ascii="Verdana" w:eastAsia="Calibri" w:hAnsi="Verdana" w:cs="Times New Roman"/>
          <w:b/>
          <w:bCs/>
          <w:sz w:val="20"/>
          <w:lang w:eastAsia="pl-PL"/>
        </w:rPr>
        <w:t xml:space="preserve"> </w:t>
      </w:r>
    </w:p>
    <w:p w:rsidR="00C51A0F" w:rsidRPr="00BB0A51" w:rsidRDefault="00C51A0F" w:rsidP="00C51A0F">
      <w:pPr>
        <w:pStyle w:val="NormalnyWeb"/>
        <w:tabs>
          <w:tab w:val="left" w:pos="1276"/>
          <w:tab w:val="left" w:pos="2694"/>
          <w:tab w:val="left" w:pos="2835"/>
        </w:tabs>
        <w:spacing w:before="0" w:after="0"/>
        <w:ind w:left="2835" w:hanging="1842"/>
        <w:jc w:val="both"/>
        <w:rPr>
          <w:rFonts w:ascii="Verdana" w:eastAsia="Calibri" w:hAnsi="Verdana" w:cs="Times New Roman"/>
          <w:b/>
          <w:bCs/>
          <w:sz w:val="20"/>
          <w:lang w:eastAsia="pl-PL"/>
        </w:rPr>
      </w:pPr>
    </w:p>
    <w:p w:rsidR="00740BE2" w:rsidRPr="00D96C6C" w:rsidRDefault="0092159D" w:rsidP="00740BE2">
      <w:pPr>
        <w:spacing w:after="120" w:line="240" w:lineRule="auto"/>
        <w:ind w:left="851"/>
        <w:jc w:val="both"/>
        <w:rPr>
          <w:rFonts w:ascii="Verdana" w:hAnsi="Verdana"/>
          <w:sz w:val="20"/>
          <w:szCs w:val="20"/>
        </w:rPr>
      </w:pPr>
      <w:r w:rsidRPr="00D96C6C">
        <w:rPr>
          <w:rFonts w:ascii="Verdana" w:hAnsi="Verdana"/>
          <w:sz w:val="20"/>
        </w:rPr>
        <w:t>Ww. warunk</w:t>
      </w:r>
      <w:r w:rsidR="00740BE2" w:rsidRPr="00D96C6C">
        <w:rPr>
          <w:rFonts w:ascii="Verdana" w:hAnsi="Verdana"/>
          <w:sz w:val="20"/>
        </w:rPr>
        <w:t>i, przy złożeniu oferty na dwie części zamówienia, zostaną uznane za </w:t>
      </w:r>
      <w:r w:rsidRPr="00D96C6C">
        <w:rPr>
          <w:rFonts w:ascii="Verdana" w:hAnsi="Verdana"/>
          <w:sz w:val="20"/>
        </w:rPr>
        <w:t>sp</w:t>
      </w:r>
      <w:r w:rsidR="00740BE2" w:rsidRPr="00D96C6C">
        <w:rPr>
          <w:rFonts w:ascii="Verdana" w:hAnsi="Verdana"/>
          <w:sz w:val="20"/>
        </w:rPr>
        <w:t>ełnione</w:t>
      </w:r>
      <w:r w:rsidRPr="00D96C6C">
        <w:rPr>
          <w:rFonts w:ascii="Verdana" w:hAnsi="Verdana"/>
          <w:sz w:val="20"/>
        </w:rPr>
        <w:t xml:space="preserve">, jeżeli </w:t>
      </w:r>
      <w:r w:rsidR="00740BE2" w:rsidRPr="00D96C6C">
        <w:rPr>
          <w:rFonts w:ascii="Verdana" w:hAnsi="Verdana"/>
          <w:sz w:val="20"/>
          <w:szCs w:val="20"/>
        </w:rPr>
        <w:t>do potwierdzenia ich łączne</w:t>
      </w:r>
      <w:r w:rsidR="00D96C6C">
        <w:rPr>
          <w:rFonts w:ascii="Verdana" w:hAnsi="Verdana"/>
          <w:sz w:val="20"/>
          <w:szCs w:val="20"/>
        </w:rPr>
        <w:t>go spełniania wykonawca posłuży  </w:t>
      </w:r>
      <w:r w:rsidR="00740BE2" w:rsidRPr="00D96C6C">
        <w:rPr>
          <w:rFonts w:ascii="Verdana" w:hAnsi="Verdana"/>
          <w:sz w:val="20"/>
          <w:szCs w:val="20"/>
        </w:rPr>
        <w:t xml:space="preserve">się </w:t>
      </w:r>
      <w:r w:rsidR="00740BE2" w:rsidRPr="00D96C6C">
        <w:rPr>
          <w:rFonts w:ascii="Verdana" w:hAnsi="Verdana"/>
          <w:bCs/>
          <w:sz w:val="20"/>
          <w:szCs w:val="20"/>
        </w:rPr>
        <w:t>co najmniej</w:t>
      </w:r>
      <w:r w:rsidR="00740BE2" w:rsidRPr="00D96C6C">
        <w:rPr>
          <w:rFonts w:ascii="Verdana" w:eastAsia="Calibri" w:hAnsi="Verdana" w:cs="Arial"/>
          <w:bCs/>
          <w:sz w:val="20"/>
          <w:lang w:eastAsia="pl-PL"/>
        </w:rPr>
        <w:t xml:space="preserve"> </w:t>
      </w:r>
      <w:r w:rsidR="00740BE2" w:rsidRPr="00D96C6C">
        <w:rPr>
          <w:rFonts w:ascii="Verdana" w:eastAsia="Calibri" w:hAnsi="Verdana" w:cs="Times New Roman"/>
          <w:bCs/>
          <w:sz w:val="20"/>
          <w:lang w:eastAsia="pl-PL"/>
        </w:rPr>
        <w:t>jedną</w:t>
      </w:r>
      <w:r w:rsidR="00740BE2" w:rsidRPr="00D96C6C">
        <w:rPr>
          <w:rFonts w:ascii="Verdana" w:hAnsi="Verdana"/>
          <w:sz w:val="20"/>
          <w:szCs w:val="20"/>
        </w:rPr>
        <w:t xml:space="preserve"> robotą budowlaną, polegającą na </w:t>
      </w:r>
      <w:r w:rsidR="00740BE2" w:rsidRPr="00D96C6C">
        <w:rPr>
          <w:rFonts w:ascii="Verdana" w:eastAsia="Times New Roman" w:hAnsi="Verdana" w:cs="Arial"/>
          <w:bCs/>
          <w:sz w:val="20"/>
          <w:szCs w:val="20"/>
          <w:lang w:eastAsia="pl-PL"/>
        </w:rPr>
        <w:t xml:space="preserve">budowie, przebudowie lub remoncie budynku użyteczności publicznej, budynku mieszkalnego lub zamieszkania zbiorowego o wartości robót brutto co najmniej 1 000 000,00 zł. </w:t>
      </w:r>
    </w:p>
    <w:p w:rsidR="000002E1" w:rsidRPr="00BB0A51" w:rsidRDefault="00A42ADD" w:rsidP="0028187F">
      <w:pPr>
        <w:spacing w:after="120" w:line="240" w:lineRule="auto"/>
        <w:ind w:left="851"/>
        <w:jc w:val="both"/>
        <w:rPr>
          <w:rFonts w:ascii="Verdana" w:hAnsi="Verdana"/>
          <w:sz w:val="20"/>
          <w:szCs w:val="20"/>
        </w:rPr>
      </w:pPr>
      <w:r w:rsidRPr="00BB0A51">
        <w:rPr>
          <w:rFonts w:ascii="Verdana" w:hAnsi="Verdana"/>
          <w:sz w:val="20"/>
          <w:szCs w:val="20"/>
        </w:rPr>
        <w:t>W</w:t>
      </w:r>
      <w:r w:rsidR="000002E1" w:rsidRPr="00BB0A51">
        <w:rPr>
          <w:rFonts w:ascii="Verdana" w:hAnsi="Verdana"/>
          <w:sz w:val="20"/>
          <w:szCs w:val="20"/>
        </w:rPr>
        <w:t xml:space="preserve"> przypadku robót, których wartość została wyrażona w umowie w innej walucie niż PLN należy dokonać prze</w:t>
      </w:r>
      <w:r w:rsidR="0092723A" w:rsidRPr="00BB0A51">
        <w:rPr>
          <w:rFonts w:ascii="Verdana" w:hAnsi="Verdana"/>
          <w:sz w:val="20"/>
          <w:szCs w:val="20"/>
        </w:rPr>
        <w:t>liczenia tej waluty na PLN przy </w:t>
      </w:r>
      <w:r w:rsidR="000002E1" w:rsidRPr="00BB0A51">
        <w:rPr>
          <w:rFonts w:ascii="Verdana" w:hAnsi="Verdana"/>
          <w:sz w:val="20"/>
          <w:szCs w:val="20"/>
        </w:rPr>
        <w:t>zastosowaniu średniego kursu NB</w:t>
      </w:r>
      <w:r w:rsidR="00C76143" w:rsidRPr="00BB0A51">
        <w:rPr>
          <w:rFonts w:ascii="Verdana" w:hAnsi="Verdana"/>
          <w:sz w:val="20"/>
          <w:szCs w:val="20"/>
        </w:rPr>
        <w:t>P na dzień zakończenia robót (w </w:t>
      </w:r>
      <w:r w:rsidR="000002E1" w:rsidRPr="00BB0A51">
        <w:rPr>
          <w:rFonts w:ascii="Verdana" w:hAnsi="Verdana"/>
          <w:sz w:val="20"/>
          <w:szCs w:val="20"/>
        </w:rPr>
        <w:t>przypadku robót rozliczanych wyłącznie w walutach innych niż PLN).</w:t>
      </w:r>
    </w:p>
    <w:p w:rsidR="000002E1" w:rsidRPr="00BB0A51" w:rsidRDefault="000002E1" w:rsidP="0028187F">
      <w:pPr>
        <w:spacing w:after="0" w:line="240" w:lineRule="auto"/>
        <w:ind w:left="851"/>
        <w:jc w:val="both"/>
        <w:rPr>
          <w:rFonts w:ascii="Verdana" w:hAnsi="Verdana"/>
          <w:b/>
          <w:sz w:val="20"/>
          <w:szCs w:val="20"/>
        </w:rPr>
      </w:pPr>
      <w:r w:rsidRPr="00BB0A51">
        <w:rPr>
          <w:rFonts w:ascii="Verdana" w:hAnsi="Verdana"/>
          <w:b/>
          <w:sz w:val="20"/>
          <w:szCs w:val="20"/>
          <w:u w:val="single"/>
        </w:rPr>
        <w:t>UWAGA</w:t>
      </w:r>
      <w:r w:rsidRPr="00BB0A51">
        <w:rPr>
          <w:rFonts w:ascii="Verdana" w:hAnsi="Verdana"/>
          <w:b/>
          <w:sz w:val="20"/>
          <w:szCs w:val="20"/>
        </w:rPr>
        <w:t>:</w:t>
      </w:r>
    </w:p>
    <w:p w:rsidR="00FD5A45" w:rsidRPr="00BB0A51" w:rsidRDefault="000002E1" w:rsidP="0028187F">
      <w:pPr>
        <w:spacing w:after="0" w:line="240" w:lineRule="auto"/>
        <w:ind w:left="851"/>
        <w:jc w:val="both"/>
        <w:rPr>
          <w:rFonts w:ascii="Verdana" w:hAnsi="Verdana"/>
          <w:sz w:val="20"/>
          <w:szCs w:val="20"/>
        </w:rPr>
      </w:pPr>
      <w:r w:rsidRPr="00BB0A51">
        <w:rPr>
          <w:rFonts w:ascii="Verdana" w:hAnsi="Verdana"/>
          <w:sz w:val="20"/>
          <w:szCs w:val="20"/>
        </w:rPr>
        <w:t xml:space="preserve">W związku </w:t>
      </w:r>
      <w:r w:rsidR="00D41AF3" w:rsidRPr="00BB0A51">
        <w:rPr>
          <w:rFonts w:ascii="Verdana" w:hAnsi="Verdana"/>
          <w:sz w:val="20"/>
          <w:szCs w:val="20"/>
        </w:rPr>
        <w:t xml:space="preserve">z art. 118 ust. 2 </w:t>
      </w:r>
      <w:r w:rsidRPr="00BB0A51">
        <w:rPr>
          <w:rFonts w:ascii="Verdana" w:hAnsi="Verdana"/>
          <w:sz w:val="20"/>
          <w:szCs w:val="20"/>
        </w:rPr>
        <w:t xml:space="preserve">ustawy </w:t>
      </w:r>
      <w:proofErr w:type="spellStart"/>
      <w:r w:rsidRPr="00BB0A51">
        <w:rPr>
          <w:rFonts w:ascii="Verdana" w:hAnsi="Verdana"/>
          <w:sz w:val="20"/>
          <w:szCs w:val="20"/>
        </w:rPr>
        <w:t>Pzp</w:t>
      </w:r>
      <w:proofErr w:type="spellEnd"/>
      <w:r w:rsidRPr="00BB0A51">
        <w:rPr>
          <w:rFonts w:ascii="Verdana" w:hAnsi="Verdana"/>
          <w:sz w:val="20"/>
          <w:szCs w:val="20"/>
        </w:rPr>
        <w:t>: „</w:t>
      </w:r>
      <w:r w:rsidR="00D41AF3" w:rsidRPr="00BB0A51">
        <w:rPr>
          <w:rFonts w:ascii="Verdana" w:hAnsi="Verdana"/>
          <w:i/>
          <w:sz w:val="20"/>
          <w:szCs w:val="20"/>
        </w:rPr>
        <w:t xml:space="preserve">W odniesieniu  do  warunków  dotyczących  wykształcenia,  kwalifikacji  zawodowych  lub  doświadczenia </w:t>
      </w:r>
      <w:r w:rsidR="00584367" w:rsidRPr="00BB0A51">
        <w:rPr>
          <w:rFonts w:ascii="Verdana" w:hAnsi="Verdana"/>
          <w:i/>
          <w:sz w:val="20"/>
          <w:szCs w:val="20"/>
        </w:rPr>
        <w:lastRenderedPageBreak/>
        <w:t>Wykonawc</w:t>
      </w:r>
      <w:r w:rsidR="00D41AF3" w:rsidRPr="00BB0A51">
        <w:rPr>
          <w:rFonts w:ascii="Verdana" w:hAnsi="Verdana"/>
          <w:i/>
          <w:sz w:val="20"/>
          <w:szCs w:val="20"/>
        </w:rPr>
        <w:t>y mogą polegać na zdolnościach podmiotów udostępniających zasoby, jeśli podmioty te wykonają roboty budowlane lub usługi, do realizacji których te zdolności są wymagane</w:t>
      </w:r>
      <w:r w:rsidRPr="00BB0A51">
        <w:rPr>
          <w:rFonts w:ascii="Verdana" w:hAnsi="Verdana"/>
          <w:sz w:val="20"/>
          <w:szCs w:val="20"/>
        </w:rPr>
        <w:t>.”</w:t>
      </w:r>
    </w:p>
    <w:p w:rsidR="00A42ADD" w:rsidRPr="00BB0A51" w:rsidRDefault="00A42ADD" w:rsidP="00A42ADD">
      <w:pPr>
        <w:tabs>
          <w:tab w:val="left" w:pos="851"/>
        </w:tabs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</w:p>
    <w:p w:rsidR="00324829" w:rsidRDefault="00AA7EB9" w:rsidP="0028187F">
      <w:pPr>
        <w:tabs>
          <w:tab w:val="left" w:pos="709"/>
        </w:tabs>
        <w:spacing w:after="0" w:line="240" w:lineRule="auto"/>
        <w:ind w:left="709" w:hanging="567"/>
        <w:jc w:val="both"/>
        <w:rPr>
          <w:rFonts w:ascii="Verdana" w:hAnsi="Verdana"/>
          <w:b/>
          <w:bCs/>
          <w:iCs/>
          <w:sz w:val="20"/>
        </w:rPr>
      </w:pPr>
      <w:r w:rsidRPr="00BB0A51">
        <w:rPr>
          <w:rFonts w:ascii="Verdana" w:hAnsi="Verdana"/>
          <w:sz w:val="20"/>
          <w:szCs w:val="20"/>
        </w:rPr>
        <w:t>18</w:t>
      </w:r>
      <w:r w:rsidR="0067623F" w:rsidRPr="00BB0A51">
        <w:rPr>
          <w:rFonts w:ascii="Verdana" w:hAnsi="Verdana"/>
          <w:sz w:val="20"/>
          <w:szCs w:val="20"/>
        </w:rPr>
        <w:t>.2.</w:t>
      </w:r>
      <w:r w:rsidR="00324829" w:rsidRPr="00BB0A51">
        <w:rPr>
          <w:rFonts w:ascii="Verdana" w:hAnsi="Verdana"/>
          <w:sz w:val="20"/>
          <w:szCs w:val="20"/>
        </w:rPr>
        <w:tab/>
      </w:r>
      <w:r w:rsidR="00324829" w:rsidRPr="00BB0A51">
        <w:rPr>
          <w:rFonts w:ascii="Verdana" w:hAnsi="Verdana"/>
          <w:b/>
          <w:bCs/>
          <w:sz w:val="20"/>
        </w:rPr>
        <w:t>Dysponowanie osobami zdolnymi do wykonania zamówienia</w:t>
      </w:r>
      <w:r w:rsidR="00324829" w:rsidRPr="00BB0A51">
        <w:rPr>
          <w:rFonts w:ascii="Verdana" w:hAnsi="Verdana"/>
          <w:bCs/>
          <w:sz w:val="20"/>
        </w:rPr>
        <w:t>, które będą uczestniczyć w wykonywaniu zamówienia, tj.:</w:t>
      </w:r>
      <w:r w:rsidR="0019355D">
        <w:rPr>
          <w:rFonts w:ascii="Verdana" w:hAnsi="Verdana"/>
          <w:bCs/>
          <w:sz w:val="20"/>
        </w:rPr>
        <w:t xml:space="preserve"> </w:t>
      </w:r>
      <w:r w:rsidR="00324829" w:rsidRPr="00BB0A51">
        <w:rPr>
          <w:rFonts w:ascii="Verdana" w:hAnsi="Verdana" w:cs="Arial"/>
          <w:b/>
          <w:bCs/>
          <w:sz w:val="20"/>
        </w:rPr>
        <w:t xml:space="preserve">osobą, która będzie pełnić </w:t>
      </w:r>
      <w:r w:rsidR="00324829" w:rsidRPr="00BB0A51">
        <w:rPr>
          <w:rFonts w:ascii="Verdana" w:hAnsi="Verdana"/>
          <w:b/>
          <w:bCs/>
          <w:sz w:val="20"/>
        </w:rPr>
        <w:t>funkcję kierownika budowy, posiadającą uprawnienia</w:t>
      </w:r>
      <w:r w:rsidR="00324829" w:rsidRPr="00BB0A51">
        <w:rPr>
          <w:rFonts w:ascii="Verdana" w:hAnsi="Verdana"/>
          <w:sz w:val="20"/>
        </w:rPr>
        <w:t xml:space="preserve"> do kierowania robotami budowlanymi </w:t>
      </w:r>
      <w:r w:rsidR="00324829" w:rsidRPr="00BB0A51">
        <w:rPr>
          <w:rFonts w:ascii="Verdana" w:hAnsi="Verdana"/>
          <w:b/>
          <w:bCs/>
          <w:sz w:val="20"/>
        </w:rPr>
        <w:t xml:space="preserve">w specjalności </w:t>
      </w:r>
      <w:r w:rsidR="00324829" w:rsidRPr="00BB0A51">
        <w:rPr>
          <w:rFonts w:ascii="Verdana" w:hAnsi="Verdana"/>
          <w:b/>
          <w:bCs/>
          <w:iCs/>
          <w:sz w:val="20"/>
        </w:rPr>
        <w:t>konstrukcyjno-budowlanej</w:t>
      </w:r>
      <w:r w:rsidR="0019355D">
        <w:rPr>
          <w:rFonts w:ascii="Verdana" w:hAnsi="Verdana"/>
          <w:b/>
          <w:bCs/>
          <w:iCs/>
          <w:sz w:val="20"/>
        </w:rPr>
        <w:t>.</w:t>
      </w:r>
      <w:r w:rsidR="00324829" w:rsidRPr="00BB0A51">
        <w:rPr>
          <w:rFonts w:ascii="Verdana" w:hAnsi="Verdana"/>
          <w:b/>
          <w:bCs/>
          <w:iCs/>
          <w:sz w:val="20"/>
        </w:rPr>
        <w:t xml:space="preserve"> </w:t>
      </w:r>
    </w:p>
    <w:p w:rsidR="00FB2DEC" w:rsidRDefault="00FB2DEC" w:rsidP="0028187F">
      <w:pPr>
        <w:tabs>
          <w:tab w:val="left" w:pos="709"/>
        </w:tabs>
        <w:spacing w:after="0" w:line="240" w:lineRule="auto"/>
        <w:ind w:left="709"/>
        <w:jc w:val="both"/>
        <w:rPr>
          <w:rFonts w:ascii="Verdana" w:hAnsi="Verdana" w:cs="Verdana"/>
          <w:bCs/>
          <w:color w:val="000000"/>
          <w:sz w:val="20"/>
          <w:u w:val="single"/>
        </w:rPr>
      </w:pPr>
    </w:p>
    <w:p w:rsidR="00324829" w:rsidRPr="00A95575" w:rsidRDefault="00324829" w:rsidP="0028187F">
      <w:pPr>
        <w:tabs>
          <w:tab w:val="left" w:pos="709"/>
        </w:tabs>
        <w:spacing w:after="0" w:line="240" w:lineRule="auto"/>
        <w:ind w:left="709"/>
        <w:jc w:val="both"/>
        <w:rPr>
          <w:rFonts w:ascii="Verdana" w:hAnsi="Verdana" w:cs="Verdana"/>
          <w:bCs/>
          <w:color w:val="000000"/>
          <w:sz w:val="20"/>
        </w:rPr>
      </w:pPr>
      <w:r>
        <w:rPr>
          <w:rFonts w:ascii="Verdana" w:hAnsi="Verdana" w:cs="Verdana"/>
          <w:bCs/>
          <w:color w:val="000000"/>
          <w:sz w:val="20"/>
          <w:u w:val="single"/>
        </w:rPr>
        <w:t>U</w:t>
      </w:r>
      <w:r w:rsidRPr="00A95575">
        <w:rPr>
          <w:rFonts w:ascii="Verdana" w:hAnsi="Verdana" w:cs="Verdana"/>
          <w:bCs/>
          <w:color w:val="000000"/>
          <w:sz w:val="20"/>
          <w:u w:val="single"/>
        </w:rPr>
        <w:t>WAGA</w:t>
      </w:r>
      <w:r w:rsidRPr="00A95575">
        <w:rPr>
          <w:rFonts w:ascii="Verdana" w:hAnsi="Verdana" w:cs="Verdana"/>
          <w:bCs/>
          <w:color w:val="000000"/>
          <w:sz w:val="20"/>
        </w:rPr>
        <w:t xml:space="preserve">: </w:t>
      </w:r>
    </w:p>
    <w:p w:rsidR="00324829" w:rsidRPr="0070468B" w:rsidRDefault="00324829" w:rsidP="0028187F">
      <w:pPr>
        <w:tabs>
          <w:tab w:val="left" w:pos="709"/>
        </w:tabs>
        <w:spacing w:after="0" w:line="240" w:lineRule="auto"/>
        <w:ind w:left="709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</w:rPr>
        <w:t>K</w:t>
      </w:r>
      <w:r w:rsidRPr="005C2F69">
        <w:rPr>
          <w:rFonts w:ascii="Verdana" w:hAnsi="Verdana"/>
          <w:sz w:val="20"/>
        </w:rPr>
        <w:t>ierowni</w:t>
      </w:r>
      <w:r w:rsidR="0019355D">
        <w:rPr>
          <w:rFonts w:ascii="Verdana" w:hAnsi="Verdana"/>
          <w:sz w:val="20"/>
        </w:rPr>
        <w:t>k</w:t>
      </w:r>
      <w:r w:rsidRPr="005C2F69">
        <w:rPr>
          <w:rFonts w:ascii="Verdana" w:hAnsi="Verdana"/>
          <w:sz w:val="20"/>
        </w:rPr>
        <w:t xml:space="preserve"> </w:t>
      </w:r>
      <w:r>
        <w:rPr>
          <w:rFonts w:ascii="Verdana" w:hAnsi="Verdana"/>
          <w:sz w:val="20"/>
        </w:rPr>
        <w:t xml:space="preserve">budowy </w:t>
      </w:r>
      <w:r w:rsidR="0019355D">
        <w:rPr>
          <w:rFonts w:ascii="Verdana" w:hAnsi="Verdana"/>
          <w:sz w:val="20"/>
        </w:rPr>
        <w:t>pow</w:t>
      </w:r>
      <w:r w:rsidRPr="005C2F69">
        <w:rPr>
          <w:rFonts w:ascii="Verdana" w:hAnsi="Verdana"/>
          <w:sz w:val="20"/>
        </w:rPr>
        <w:t>in</w:t>
      </w:r>
      <w:r w:rsidR="0019355D">
        <w:rPr>
          <w:rFonts w:ascii="Verdana" w:hAnsi="Verdana"/>
          <w:sz w:val="20"/>
        </w:rPr>
        <w:t>ie</w:t>
      </w:r>
      <w:r w:rsidRPr="005C2F69">
        <w:rPr>
          <w:rFonts w:ascii="Verdana" w:hAnsi="Verdana"/>
          <w:sz w:val="20"/>
        </w:rPr>
        <w:t xml:space="preserve">n posiadać </w:t>
      </w:r>
      <w:r>
        <w:rPr>
          <w:rFonts w:ascii="Verdana" w:hAnsi="Verdana"/>
          <w:sz w:val="20"/>
        </w:rPr>
        <w:t>uprawnienia budowlane zgodnie z </w:t>
      </w:r>
      <w:r w:rsidR="0019355D">
        <w:rPr>
          <w:rFonts w:ascii="Verdana" w:hAnsi="Verdana"/>
          <w:sz w:val="20"/>
        </w:rPr>
        <w:t>ustawą z </w:t>
      </w:r>
      <w:r w:rsidRPr="005C2F69">
        <w:rPr>
          <w:rFonts w:ascii="Verdana" w:hAnsi="Verdana"/>
          <w:sz w:val="20"/>
        </w:rPr>
        <w:t>dnia 07 lipca 1994 r. Prawo b</w:t>
      </w:r>
      <w:r>
        <w:rPr>
          <w:rFonts w:ascii="Verdana" w:hAnsi="Verdana"/>
          <w:sz w:val="20"/>
        </w:rPr>
        <w:t xml:space="preserve">udowlane </w:t>
      </w:r>
      <w:r>
        <w:rPr>
          <w:rFonts w:ascii="Verdana" w:hAnsi="Verdana"/>
          <w:sz w:val="20"/>
          <w:szCs w:val="20"/>
        </w:rPr>
        <w:t>(</w:t>
      </w:r>
      <w:proofErr w:type="spellStart"/>
      <w:r>
        <w:rPr>
          <w:rFonts w:ascii="Verdana" w:hAnsi="Verdana"/>
          <w:sz w:val="20"/>
          <w:szCs w:val="20"/>
        </w:rPr>
        <w:t>j.t</w:t>
      </w:r>
      <w:proofErr w:type="spellEnd"/>
      <w:r>
        <w:rPr>
          <w:rFonts w:ascii="Verdana" w:hAnsi="Verdana"/>
          <w:sz w:val="20"/>
          <w:szCs w:val="20"/>
        </w:rPr>
        <w:t>. Dz. U. z 2020 r., poz. </w:t>
      </w:r>
      <w:r w:rsidR="0019355D">
        <w:rPr>
          <w:rFonts w:ascii="Verdana" w:hAnsi="Verdana"/>
          <w:sz w:val="20"/>
          <w:szCs w:val="20"/>
        </w:rPr>
        <w:t>1333) oraz </w:t>
      </w:r>
      <w:r w:rsidRPr="0070468B">
        <w:rPr>
          <w:rFonts w:ascii="Verdana" w:hAnsi="Verdana"/>
          <w:sz w:val="20"/>
          <w:szCs w:val="20"/>
        </w:rPr>
        <w:t>rozporządzeniem Ministra Inwestycji i Rozwo</w:t>
      </w:r>
      <w:r>
        <w:rPr>
          <w:rFonts w:ascii="Verdana" w:hAnsi="Verdana"/>
          <w:sz w:val="20"/>
          <w:szCs w:val="20"/>
        </w:rPr>
        <w:t>ju z dnia 29 kwietnia 2019 r. w </w:t>
      </w:r>
      <w:r w:rsidRPr="0070468B">
        <w:rPr>
          <w:rFonts w:ascii="Verdana" w:hAnsi="Verdana"/>
          <w:sz w:val="20"/>
          <w:szCs w:val="20"/>
        </w:rPr>
        <w:t>sprawie przygotowania zawodowego do wykonywania samodzielnych funkcji technicznych w budownictwie (Dz. U. z 2019 r., poz. 831) lub odpowiadające im ważne uprawnienia bud</w:t>
      </w:r>
      <w:r>
        <w:rPr>
          <w:rFonts w:ascii="Verdana" w:hAnsi="Verdana"/>
          <w:sz w:val="20"/>
          <w:szCs w:val="20"/>
        </w:rPr>
        <w:t>owlane, które zostały wydane na </w:t>
      </w:r>
      <w:r w:rsidRPr="0070468B">
        <w:rPr>
          <w:rFonts w:ascii="Verdana" w:hAnsi="Verdana"/>
          <w:sz w:val="20"/>
          <w:szCs w:val="20"/>
        </w:rPr>
        <w:t xml:space="preserve">podstawie wcześniej obowiązujących przepisów. </w:t>
      </w:r>
    </w:p>
    <w:p w:rsidR="00324829" w:rsidRDefault="00324829" w:rsidP="0028187F">
      <w:pPr>
        <w:pStyle w:val="NormalnyWeb"/>
        <w:tabs>
          <w:tab w:val="left" w:pos="709"/>
        </w:tabs>
        <w:suppressAutoHyphens/>
        <w:spacing w:before="0" w:after="0" w:line="200" w:lineRule="atLeast"/>
        <w:ind w:left="709"/>
        <w:jc w:val="both"/>
        <w:rPr>
          <w:rFonts w:ascii="Verdana" w:eastAsia="Lucida Sans Unicode" w:hAnsi="Verdana"/>
          <w:sz w:val="20"/>
          <w:szCs w:val="20"/>
        </w:rPr>
      </w:pPr>
      <w:r w:rsidRPr="005C2F69">
        <w:rPr>
          <w:rFonts w:ascii="Verdana" w:hAnsi="Verdana"/>
          <w:sz w:val="20"/>
          <w:szCs w:val="22"/>
        </w:rPr>
        <w:t xml:space="preserve">Zgodnie z art. 12a ustawy Prawo budowlane samodzielne funkcje techniczne w budownictwie, określone w art. 12 ust. 1 ustawy mogą również wykonywać osoby, których odpowiednie kwalifikacje zawodowe zostały uznane na zasadach określonych w przepisach odrębnych. Regulację odrębną stanowią przepisy </w:t>
      </w:r>
      <w:r>
        <w:rPr>
          <w:rFonts w:ascii="Verdana" w:hAnsi="Verdana"/>
          <w:sz w:val="20"/>
          <w:szCs w:val="22"/>
        </w:rPr>
        <w:t>ustawy z </w:t>
      </w:r>
      <w:r w:rsidRPr="005C2F69">
        <w:rPr>
          <w:rFonts w:ascii="Verdana" w:hAnsi="Verdana"/>
          <w:sz w:val="20"/>
          <w:szCs w:val="22"/>
        </w:rPr>
        <w:t xml:space="preserve">dnia 22 grudnia 2015 r. o zasadach uznawania kwalifikacji zawodowych nabytych </w:t>
      </w:r>
      <w:r w:rsidRPr="00C84A8D">
        <w:rPr>
          <w:rFonts w:ascii="Verdana" w:hAnsi="Verdana"/>
          <w:sz w:val="20"/>
          <w:szCs w:val="20"/>
        </w:rPr>
        <w:t xml:space="preserve">w państwach członkowskich Unii Europejskiej </w:t>
      </w:r>
      <w:r>
        <w:rPr>
          <w:rFonts w:ascii="Verdana" w:eastAsia="Lucida Sans Unicode" w:hAnsi="Verdana"/>
          <w:sz w:val="20"/>
          <w:szCs w:val="20"/>
        </w:rPr>
        <w:t>(</w:t>
      </w:r>
      <w:proofErr w:type="spellStart"/>
      <w:r>
        <w:rPr>
          <w:rFonts w:ascii="Verdana" w:eastAsia="Lucida Sans Unicode" w:hAnsi="Verdana"/>
          <w:sz w:val="20"/>
          <w:szCs w:val="20"/>
        </w:rPr>
        <w:t>j.t</w:t>
      </w:r>
      <w:proofErr w:type="spellEnd"/>
      <w:r>
        <w:rPr>
          <w:rFonts w:ascii="Verdana" w:eastAsia="Lucida Sans Unicode" w:hAnsi="Verdana"/>
          <w:sz w:val="20"/>
          <w:szCs w:val="20"/>
        </w:rPr>
        <w:t xml:space="preserve">. </w:t>
      </w:r>
      <w:proofErr w:type="spellStart"/>
      <w:r>
        <w:rPr>
          <w:rFonts w:ascii="Verdana" w:eastAsia="Lucida Sans Unicode" w:hAnsi="Verdana"/>
          <w:sz w:val="20"/>
          <w:szCs w:val="20"/>
        </w:rPr>
        <w:t>Dz.U</w:t>
      </w:r>
      <w:proofErr w:type="spellEnd"/>
      <w:r>
        <w:rPr>
          <w:rFonts w:ascii="Verdana" w:eastAsia="Lucida Sans Unicode" w:hAnsi="Verdana"/>
          <w:sz w:val="20"/>
          <w:szCs w:val="20"/>
        </w:rPr>
        <w:t>. z 2020, poz. </w:t>
      </w:r>
      <w:r w:rsidRPr="00C84A8D">
        <w:rPr>
          <w:rFonts w:ascii="Verdana" w:eastAsia="Lucida Sans Unicode" w:hAnsi="Verdana"/>
          <w:sz w:val="20"/>
          <w:szCs w:val="20"/>
        </w:rPr>
        <w:t>220)</w:t>
      </w:r>
      <w:r>
        <w:rPr>
          <w:rFonts w:ascii="Verdana" w:eastAsia="Lucida Sans Unicode" w:hAnsi="Verdana"/>
          <w:sz w:val="20"/>
          <w:szCs w:val="20"/>
        </w:rPr>
        <w:t>.</w:t>
      </w:r>
    </w:p>
    <w:p w:rsidR="00004BBF" w:rsidRPr="0070468B" w:rsidRDefault="00004BBF" w:rsidP="00AE3086">
      <w:pPr>
        <w:spacing w:after="0" w:line="240" w:lineRule="auto"/>
        <w:ind w:left="426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E51821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trike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19</w:t>
      </w:r>
      <w:r>
        <w:rPr>
          <w:rFonts w:ascii="Verdana" w:hAnsi="Verdana"/>
          <w:sz w:val="20"/>
          <w:szCs w:val="20"/>
        </w:rPr>
        <w:t>.</w:t>
      </w:r>
      <w:r w:rsidR="008811EA" w:rsidRPr="0070468B">
        <w:rPr>
          <w:rFonts w:ascii="Verdana" w:hAnsi="Verdana"/>
          <w:sz w:val="20"/>
          <w:szCs w:val="20"/>
        </w:rPr>
        <w:t> INFORMACJA O PODMIOTOWYCH ŚRODKACH DOWODOWYCH.</w:t>
      </w:r>
      <w:r w:rsidR="00FD5A45" w:rsidRPr="0070468B">
        <w:rPr>
          <w:rFonts w:ascii="Verdana" w:hAnsi="Verdana"/>
          <w:sz w:val="20"/>
          <w:szCs w:val="20"/>
        </w:rPr>
        <w:t xml:space="preserve"> </w:t>
      </w:r>
    </w:p>
    <w:p w:rsidR="00265787" w:rsidRPr="0070468B" w:rsidRDefault="00171067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Zamawiający</w:t>
      </w:r>
      <w:r w:rsidR="00265787" w:rsidRPr="0070468B">
        <w:rPr>
          <w:rFonts w:ascii="Verdana" w:hAnsi="Verdana"/>
          <w:sz w:val="20"/>
          <w:szCs w:val="20"/>
        </w:rPr>
        <w:t xml:space="preserve"> nie</w:t>
      </w:r>
      <w:r w:rsidRPr="0070468B">
        <w:rPr>
          <w:rFonts w:ascii="Verdana" w:hAnsi="Verdana"/>
          <w:sz w:val="20"/>
          <w:szCs w:val="20"/>
        </w:rPr>
        <w:t xml:space="preserve"> wymaga od Wykonawców złożenia </w:t>
      </w:r>
      <w:r w:rsidR="00004BBF" w:rsidRPr="0070468B">
        <w:rPr>
          <w:rFonts w:ascii="Verdana" w:hAnsi="Verdana"/>
          <w:sz w:val="20"/>
          <w:szCs w:val="20"/>
        </w:rPr>
        <w:t>podmiotowych środków</w:t>
      </w:r>
      <w:r w:rsidR="00265787" w:rsidRPr="0070468B">
        <w:rPr>
          <w:rFonts w:ascii="Verdana" w:hAnsi="Verdana"/>
          <w:sz w:val="20"/>
          <w:szCs w:val="20"/>
        </w:rPr>
        <w:t xml:space="preserve"> dowodowych.</w:t>
      </w:r>
    </w:p>
    <w:p w:rsidR="00A0184D" w:rsidRPr="00CD3730" w:rsidRDefault="00A0184D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  <w:u w:val="single"/>
        </w:rPr>
      </w:pPr>
      <w:r w:rsidRPr="00F4094C">
        <w:rPr>
          <w:rFonts w:ascii="Verdana" w:hAnsi="Verdana"/>
          <w:b/>
          <w:sz w:val="20"/>
          <w:szCs w:val="20"/>
          <w:u w:val="single"/>
        </w:rPr>
        <w:t>UWAGA</w:t>
      </w:r>
      <w:r w:rsidR="00FD5A45" w:rsidRPr="00F4094C">
        <w:rPr>
          <w:rFonts w:ascii="Verdana" w:hAnsi="Verdana"/>
          <w:b/>
          <w:sz w:val="20"/>
          <w:szCs w:val="20"/>
          <w:u w:val="single"/>
        </w:rPr>
        <w:t xml:space="preserve">: </w:t>
      </w:r>
    </w:p>
    <w:p w:rsidR="00CD3730" w:rsidRPr="00CD3730" w:rsidRDefault="00CD3730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CD3730">
        <w:rPr>
          <w:rFonts w:ascii="Verdana" w:hAnsi="Verdana"/>
          <w:sz w:val="20"/>
          <w:szCs w:val="20"/>
        </w:rPr>
        <w:t xml:space="preserve">Wykonawca, który polega na zdolnościach podmiotów udostępniających zasoby </w:t>
      </w:r>
      <w:r>
        <w:rPr>
          <w:rFonts w:ascii="Verdana" w:hAnsi="Verdana"/>
          <w:sz w:val="20"/>
          <w:szCs w:val="20"/>
        </w:rPr>
        <w:t>w </w:t>
      </w:r>
      <w:r w:rsidRPr="00CD3730">
        <w:rPr>
          <w:rFonts w:ascii="Verdana" w:hAnsi="Verdana"/>
          <w:sz w:val="20"/>
          <w:szCs w:val="20"/>
        </w:rPr>
        <w:t xml:space="preserve">celu spełnienia warunków udziału w postępowaniu, musi wraz z ofertą złożyć zobowiązania tych podmiotów, o których mowa w punkcie 10.3) SWZ. </w:t>
      </w:r>
    </w:p>
    <w:p w:rsidR="00004BBF" w:rsidRPr="0070468B" w:rsidRDefault="00004BBF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AC6A02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20</w:t>
      </w:r>
      <w:r w:rsidR="00E51821" w:rsidRPr="00E51821">
        <w:rPr>
          <w:rFonts w:ascii="Verdana" w:hAnsi="Verdana"/>
          <w:sz w:val="20"/>
          <w:szCs w:val="20"/>
        </w:rPr>
        <w:t>.</w:t>
      </w:r>
      <w:r w:rsidR="00AC6A02" w:rsidRPr="0070468B">
        <w:rPr>
          <w:rFonts w:ascii="Verdana" w:hAnsi="Verdana"/>
          <w:sz w:val="20"/>
          <w:szCs w:val="20"/>
        </w:rPr>
        <w:t> OPIS CZĘŚCI ZAMÓWIENIA</w:t>
      </w:r>
      <w:r w:rsidR="00AC3491" w:rsidRPr="0070468B">
        <w:rPr>
          <w:rFonts w:ascii="Verdana" w:hAnsi="Verdana"/>
          <w:sz w:val="20"/>
          <w:szCs w:val="20"/>
        </w:rPr>
        <w:t xml:space="preserve">, JEŻELI ZAMAWIAJĄCY DOPUSZCZA SKŁADANIE OFERT CZĘŚCIOWYCH. </w:t>
      </w:r>
    </w:p>
    <w:p w:rsidR="002E009C" w:rsidRDefault="002E009C" w:rsidP="0028187F">
      <w:pPr>
        <w:tabs>
          <w:tab w:val="left" w:pos="284"/>
        </w:tabs>
        <w:spacing w:after="240" w:line="240" w:lineRule="auto"/>
        <w:ind w:left="284" w:hanging="6"/>
        <w:jc w:val="both"/>
        <w:rPr>
          <w:rFonts w:ascii="Verdana" w:hAnsi="Verdana"/>
          <w:sz w:val="20"/>
        </w:rPr>
      </w:pPr>
      <w:r>
        <w:rPr>
          <w:rFonts w:ascii="Verdana" w:hAnsi="Verdana" w:cs="Arial"/>
          <w:b/>
          <w:bCs/>
          <w:sz w:val="20"/>
        </w:rPr>
        <w:t>Zamawiający</w:t>
      </w:r>
      <w:r>
        <w:rPr>
          <w:rFonts w:ascii="Verdana" w:hAnsi="Verdana" w:cs="Arial"/>
          <w:sz w:val="20"/>
        </w:rPr>
        <w:t xml:space="preserve"> </w:t>
      </w:r>
      <w:r>
        <w:rPr>
          <w:rFonts w:ascii="Verdana" w:hAnsi="Verdana"/>
          <w:b/>
          <w:bCs/>
          <w:sz w:val="20"/>
        </w:rPr>
        <w:t xml:space="preserve">dopuszcza składanie ofert częściowych na poszczególne </w:t>
      </w:r>
      <w:r>
        <w:rPr>
          <w:rFonts w:ascii="Verdana" w:hAnsi="Verdana"/>
          <w:b/>
          <w:bCs/>
          <w:color w:val="000000"/>
          <w:sz w:val="20"/>
        </w:rPr>
        <w:t>części zamówienia</w:t>
      </w:r>
      <w:r>
        <w:rPr>
          <w:rFonts w:ascii="Verdana" w:hAnsi="Verdana"/>
          <w:sz w:val="20"/>
        </w:rPr>
        <w:t>, wymienione w punkcie 4. niniejszej SWZ.</w:t>
      </w:r>
    </w:p>
    <w:p w:rsidR="00AC6A02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21</w:t>
      </w:r>
      <w:r w:rsidR="00AC6A02" w:rsidRPr="00E51821">
        <w:rPr>
          <w:rFonts w:ascii="Verdana" w:hAnsi="Verdana"/>
          <w:sz w:val="20"/>
          <w:szCs w:val="20"/>
        </w:rPr>
        <w:t>. INFORMACJE DOTYCZĄCE OFERT WARIANTOWYCH</w:t>
      </w:r>
      <w:r w:rsidR="00FD5A45" w:rsidRPr="00E51821">
        <w:rPr>
          <w:rFonts w:ascii="Verdana" w:hAnsi="Verdana"/>
          <w:sz w:val="20"/>
          <w:szCs w:val="20"/>
        </w:rPr>
        <w:t>.</w:t>
      </w:r>
      <w:r w:rsidR="00FD5A45" w:rsidRPr="0070468B">
        <w:rPr>
          <w:rFonts w:ascii="Verdana" w:hAnsi="Verdana"/>
          <w:sz w:val="20"/>
          <w:szCs w:val="20"/>
        </w:rPr>
        <w:t xml:space="preserve">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Zamawiający </w:t>
      </w:r>
      <w:r w:rsidRPr="00F4094C">
        <w:rPr>
          <w:rFonts w:ascii="Verdana" w:hAnsi="Verdana"/>
          <w:b/>
          <w:sz w:val="20"/>
          <w:szCs w:val="20"/>
        </w:rPr>
        <w:t>nie dopuszcza</w:t>
      </w:r>
      <w:r w:rsidR="002E009C">
        <w:rPr>
          <w:rFonts w:ascii="Verdana" w:hAnsi="Verdana"/>
          <w:b/>
          <w:sz w:val="20"/>
          <w:szCs w:val="20"/>
        </w:rPr>
        <w:t>,</w:t>
      </w:r>
      <w:r w:rsidRPr="00F4094C">
        <w:rPr>
          <w:rFonts w:ascii="Verdana" w:hAnsi="Verdana"/>
          <w:b/>
          <w:sz w:val="20"/>
          <w:szCs w:val="20"/>
        </w:rPr>
        <w:t xml:space="preserve"> ani nie wymaga składania ofert wariantowych.</w:t>
      </w:r>
      <w:r w:rsidRPr="0070468B">
        <w:rPr>
          <w:rFonts w:ascii="Verdana" w:hAnsi="Verdana"/>
          <w:sz w:val="20"/>
          <w:szCs w:val="20"/>
        </w:rPr>
        <w:t xml:space="preserve"> </w:t>
      </w:r>
    </w:p>
    <w:p w:rsidR="00AC3491" w:rsidRPr="0070468B" w:rsidRDefault="00AC3491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9471B0" w:rsidRPr="00CE30C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b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22</w:t>
      </w:r>
      <w:r w:rsidR="00265787" w:rsidRPr="00E51821">
        <w:rPr>
          <w:rFonts w:ascii="Verdana" w:hAnsi="Verdana"/>
          <w:sz w:val="20"/>
          <w:szCs w:val="20"/>
        </w:rPr>
        <w:t>. </w:t>
      </w:r>
      <w:r w:rsidR="00AC6A02" w:rsidRPr="00E51821">
        <w:rPr>
          <w:rFonts w:ascii="Verdana" w:hAnsi="Verdana"/>
          <w:sz w:val="20"/>
          <w:szCs w:val="20"/>
        </w:rPr>
        <w:t xml:space="preserve">WYMAGANIA W ZAKRESIE </w:t>
      </w:r>
      <w:r w:rsidR="00436FB5" w:rsidRPr="00E51821">
        <w:rPr>
          <w:rFonts w:ascii="Verdana" w:hAnsi="Verdana"/>
          <w:sz w:val="20"/>
          <w:szCs w:val="20"/>
        </w:rPr>
        <w:t>ZATRUDNIENIA NA PODSTAWIE STOSUNKU PRACY,</w:t>
      </w:r>
      <w:r w:rsidR="00436FB5" w:rsidRPr="0070468B">
        <w:rPr>
          <w:rFonts w:ascii="Verdana" w:hAnsi="Verdana"/>
          <w:sz w:val="20"/>
          <w:szCs w:val="20"/>
        </w:rPr>
        <w:t xml:space="preserve"> W OKOLICZNOŚCIACH, O KTÓRYCH MOWA W ART. 95</w:t>
      </w:r>
      <w:r w:rsidR="009471B0">
        <w:rPr>
          <w:rFonts w:ascii="Verdana" w:hAnsi="Verdana"/>
          <w:sz w:val="20"/>
          <w:szCs w:val="20"/>
        </w:rPr>
        <w:t xml:space="preserve"> </w:t>
      </w:r>
      <w:r w:rsidR="009471B0" w:rsidRPr="00CE30CB">
        <w:rPr>
          <w:rFonts w:ascii="Verdana" w:hAnsi="Verdana"/>
          <w:b/>
          <w:sz w:val="20"/>
          <w:szCs w:val="20"/>
        </w:rPr>
        <w:t>– dla każdej części zamówienia.</w:t>
      </w:r>
    </w:p>
    <w:p w:rsidR="00265787" w:rsidRPr="0070468B" w:rsidRDefault="009471B0" w:rsidP="0028187F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2</w:t>
      </w:r>
      <w:r w:rsidR="00AA7EB9" w:rsidRPr="00E51821">
        <w:rPr>
          <w:rFonts w:ascii="Verdana" w:hAnsi="Verdana"/>
          <w:sz w:val="20"/>
          <w:szCs w:val="20"/>
        </w:rPr>
        <w:t>2</w:t>
      </w:r>
      <w:r w:rsidR="00265787" w:rsidRPr="00E51821">
        <w:rPr>
          <w:rFonts w:ascii="Verdana" w:hAnsi="Verdana"/>
          <w:sz w:val="20"/>
          <w:szCs w:val="20"/>
        </w:rPr>
        <w:t>.1.</w:t>
      </w:r>
      <w:r w:rsidR="00265787" w:rsidRPr="0070468B">
        <w:rPr>
          <w:rFonts w:ascii="Verdana" w:hAnsi="Verdana"/>
          <w:sz w:val="20"/>
          <w:szCs w:val="20"/>
        </w:rPr>
        <w:t> </w:t>
      </w:r>
      <w:r w:rsidR="00F4094C">
        <w:rPr>
          <w:rFonts w:ascii="Verdana" w:hAnsi="Verdana"/>
          <w:sz w:val="20"/>
          <w:szCs w:val="20"/>
        </w:rPr>
        <w:t> </w:t>
      </w:r>
      <w:r w:rsidR="00265787" w:rsidRPr="00104F54">
        <w:rPr>
          <w:rFonts w:ascii="Verdana" w:hAnsi="Verdana"/>
          <w:sz w:val="20"/>
          <w:szCs w:val="20"/>
        </w:rPr>
        <w:t>Zamawia</w:t>
      </w:r>
      <w:r w:rsidR="0084372D" w:rsidRPr="00104F54">
        <w:rPr>
          <w:rFonts w:ascii="Verdana" w:hAnsi="Verdana"/>
          <w:sz w:val="20"/>
          <w:szCs w:val="20"/>
        </w:rPr>
        <w:t xml:space="preserve">jący wymaga zatrudnienia przez </w:t>
      </w:r>
      <w:r w:rsidR="00F4094C">
        <w:rPr>
          <w:rFonts w:ascii="Verdana" w:hAnsi="Verdana"/>
          <w:sz w:val="20"/>
          <w:szCs w:val="20"/>
        </w:rPr>
        <w:t>w</w:t>
      </w:r>
      <w:r w:rsidR="0084372D" w:rsidRPr="00104F54">
        <w:rPr>
          <w:rFonts w:ascii="Verdana" w:hAnsi="Verdana"/>
          <w:sz w:val="20"/>
          <w:szCs w:val="20"/>
        </w:rPr>
        <w:t xml:space="preserve">ykonawcę, </w:t>
      </w:r>
      <w:r w:rsidR="00F4094C">
        <w:rPr>
          <w:rFonts w:ascii="Verdana" w:hAnsi="Verdana"/>
          <w:sz w:val="20"/>
          <w:szCs w:val="20"/>
        </w:rPr>
        <w:t>p</w:t>
      </w:r>
      <w:r w:rsidR="00265787" w:rsidRPr="00104F54">
        <w:rPr>
          <w:rFonts w:ascii="Verdana" w:hAnsi="Verdana"/>
          <w:sz w:val="20"/>
          <w:szCs w:val="20"/>
        </w:rPr>
        <w:t xml:space="preserve">odwykonawcę </w:t>
      </w:r>
      <w:r w:rsidR="003237FC">
        <w:rPr>
          <w:rFonts w:ascii="Verdana" w:hAnsi="Verdana"/>
          <w:sz w:val="20"/>
          <w:szCs w:val="20"/>
        </w:rPr>
        <w:t>lub </w:t>
      </w:r>
      <w:r w:rsidR="0084372D" w:rsidRPr="00104F54">
        <w:rPr>
          <w:rFonts w:ascii="Verdana" w:hAnsi="Verdana"/>
          <w:sz w:val="20"/>
          <w:szCs w:val="20"/>
        </w:rPr>
        <w:t xml:space="preserve">dalszego </w:t>
      </w:r>
      <w:r w:rsidR="00F4094C">
        <w:rPr>
          <w:rFonts w:ascii="Verdana" w:hAnsi="Verdana"/>
          <w:sz w:val="20"/>
          <w:szCs w:val="20"/>
        </w:rPr>
        <w:t>p</w:t>
      </w:r>
      <w:r w:rsidR="00265787" w:rsidRPr="00104F54">
        <w:rPr>
          <w:rFonts w:ascii="Verdana" w:hAnsi="Verdana"/>
          <w:sz w:val="20"/>
          <w:szCs w:val="20"/>
        </w:rPr>
        <w:t xml:space="preserve">odwykonawcę </w:t>
      </w:r>
      <w:r w:rsidR="00B4612D" w:rsidRPr="00104F54">
        <w:rPr>
          <w:rFonts w:ascii="Verdana" w:hAnsi="Verdana"/>
          <w:sz w:val="20"/>
          <w:szCs w:val="20"/>
        </w:rPr>
        <w:t xml:space="preserve">na podstawie stosunku pracy </w:t>
      </w:r>
      <w:r w:rsidR="00265787" w:rsidRPr="00104F54">
        <w:rPr>
          <w:rFonts w:ascii="Verdana" w:hAnsi="Verdana"/>
          <w:sz w:val="20"/>
          <w:szCs w:val="20"/>
        </w:rPr>
        <w:t xml:space="preserve">osób wykonujących wszelkie czynności wchodzące w tzw. koszty bezpośrednie. Wymóg ten dotyczy </w:t>
      </w:r>
      <w:r w:rsidR="00265787" w:rsidRPr="00104F54">
        <w:rPr>
          <w:rFonts w:ascii="Verdana" w:hAnsi="Verdana"/>
          <w:sz w:val="20"/>
          <w:szCs w:val="20"/>
        </w:rPr>
        <w:lastRenderedPageBreak/>
        <w:t xml:space="preserve">osób, które wykonują czynności bezpośrednio </w:t>
      </w:r>
      <w:r w:rsidR="003237FC">
        <w:rPr>
          <w:rFonts w:ascii="Verdana" w:hAnsi="Verdana"/>
          <w:sz w:val="20"/>
          <w:szCs w:val="20"/>
        </w:rPr>
        <w:t>związane w </w:t>
      </w:r>
      <w:r w:rsidR="00265787" w:rsidRPr="0070468B">
        <w:rPr>
          <w:rFonts w:ascii="Verdana" w:hAnsi="Verdana"/>
          <w:sz w:val="20"/>
          <w:szCs w:val="20"/>
        </w:rPr>
        <w:t>wykonywaniem robót, czyli tzw. pr</w:t>
      </w:r>
      <w:r w:rsidR="003237FC">
        <w:rPr>
          <w:rFonts w:ascii="Verdana" w:hAnsi="Verdana"/>
          <w:sz w:val="20"/>
          <w:szCs w:val="20"/>
        </w:rPr>
        <w:t>acowników fizycznych. Wymóg nie </w:t>
      </w:r>
      <w:r w:rsidR="00265787" w:rsidRPr="0070468B">
        <w:rPr>
          <w:rFonts w:ascii="Verdana" w:hAnsi="Verdana"/>
          <w:sz w:val="20"/>
          <w:szCs w:val="20"/>
        </w:rPr>
        <w:t xml:space="preserve">dotyczy m.in. następujących osób: kierujących budową, wykonujących obsługę geodezyjną, dostawców materiałów budowlanych. </w:t>
      </w:r>
    </w:p>
    <w:p w:rsidR="00265787" w:rsidRPr="00E51821" w:rsidRDefault="00265787" w:rsidP="0028187F">
      <w:pPr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b/>
          <w:sz w:val="20"/>
          <w:szCs w:val="20"/>
        </w:rPr>
      </w:pPr>
      <w:r w:rsidRPr="00D85683">
        <w:rPr>
          <w:rFonts w:ascii="Verdana" w:hAnsi="Verdana"/>
          <w:b/>
          <w:sz w:val="20"/>
          <w:szCs w:val="20"/>
        </w:rPr>
        <w:t xml:space="preserve">Obowiązek zatrudnienia na podstawie umowy o pracę </w:t>
      </w:r>
      <w:r w:rsidR="0084372D" w:rsidRPr="00D85683">
        <w:rPr>
          <w:rFonts w:ascii="Verdana" w:hAnsi="Verdana"/>
          <w:b/>
          <w:sz w:val="20"/>
          <w:szCs w:val="20"/>
        </w:rPr>
        <w:t xml:space="preserve">nie dotyczy sytuacji, w której </w:t>
      </w:r>
      <w:r w:rsidR="00D85683">
        <w:rPr>
          <w:rFonts w:ascii="Verdana" w:hAnsi="Verdana"/>
          <w:b/>
          <w:sz w:val="20"/>
          <w:szCs w:val="20"/>
        </w:rPr>
        <w:t>w</w:t>
      </w:r>
      <w:r w:rsidR="0084372D" w:rsidRPr="00D85683">
        <w:rPr>
          <w:rFonts w:ascii="Verdana" w:hAnsi="Verdana"/>
          <w:b/>
          <w:sz w:val="20"/>
          <w:szCs w:val="20"/>
        </w:rPr>
        <w:t xml:space="preserve">ykonawca, </w:t>
      </w:r>
      <w:r w:rsidR="00D85683">
        <w:rPr>
          <w:rFonts w:ascii="Verdana" w:hAnsi="Verdana"/>
          <w:b/>
          <w:sz w:val="20"/>
          <w:szCs w:val="20"/>
        </w:rPr>
        <w:t>p</w:t>
      </w:r>
      <w:r w:rsidRPr="00D85683">
        <w:rPr>
          <w:rFonts w:ascii="Verdana" w:hAnsi="Verdana"/>
          <w:b/>
          <w:sz w:val="20"/>
          <w:szCs w:val="20"/>
        </w:rPr>
        <w:t xml:space="preserve">odwykonawca </w:t>
      </w:r>
      <w:r w:rsidR="0084372D" w:rsidRPr="00D85683">
        <w:rPr>
          <w:rFonts w:ascii="Verdana" w:hAnsi="Verdana"/>
          <w:b/>
          <w:sz w:val="20"/>
          <w:szCs w:val="20"/>
        </w:rPr>
        <w:t xml:space="preserve">lub dalszy </w:t>
      </w:r>
      <w:r w:rsidR="00D85683">
        <w:rPr>
          <w:rFonts w:ascii="Verdana" w:hAnsi="Verdana"/>
          <w:b/>
          <w:sz w:val="20"/>
          <w:szCs w:val="20"/>
        </w:rPr>
        <w:t>p</w:t>
      </w:r>
      <w:r w:rsidRPr="00D85683">
        <w:rPr>
          <w:rFonts w:ascii="Verdana" w:hAnsi="Verdana"/>
          <w:b/>
          <w:sz w:val="20"/>
          <w:szCs w:val="20"/>
        </w:rPr>
        <w:t xml:space="preserve">odwykonawca osobiście wykonuje powyższe czynności (np. osoba fizyczna prowadząca działalność gospodarczą, wspólnicy spółki </w:t>
      </w:r>
      <w:r w:rsidRPr="00E51821">
        <w:rPr>
          <w:rFonts w:ascii="Verdana" w:hAnsi="Verdana"/>
          <w:b/>
          <w:sz w:val="20"/>
          <w:szCs w:val="20"/>
        </w:rPr>
        <w:t>cywilnej).</w:t>
      </w:r>
    </w:p>
    <w:p w:rsidR="00265787" w:rsidRDefault="00AA7EB9" w:rsidP="0028187F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22</w:t>
      </w:r>
      <w:r w:rsidR="0084372D" w:rsidRPr="00E51821">
        <w:rPr>
          <w:rFonts w:ascii="Verdana" w:hAnsi="Verdana"/>
          <w:sz w:val="20"/>
          <w:szCs w:val="20"/>
        </w:rPr>
        <w:t>.2. </w:t>
      </w:r>
      <w:r w:rsidR="00D85683" w:rsidRPr="00E51821">
        <w:rPr>
          <w:rFonts w:ascii="Verdana" w:hAnsi="Verdana"/>
          <w:sz w:val="20"/>
          <w:szCs w:val="20"/>
        </w:rPr>
        <w:t> </w:t>
      </w:r>
      <w:r w:rsidR="0084372D" w:rsidRPr="00E51821">
        <w:rPr>
          <w:rFonts w:ascii="Verdana" w:hAnsi="Verdana"/>
          <w:sz w:val="20"/>
          <w:szCs w:val="20"/>
        </w:rPr>
        <w:t xml:space="preserve">W związku z powyższym </w:t>
      </w:r>
      <w:r w:rsidR="00D85683" w:rsidRPr="00E51821">
        <w:rPr>
          <w:rFonts w:ascii="Verdana" w:hAnsi="Verdana"/>
          <w:sz w:val="20"/>
          <w:szCs w:val="20"/>
        </w:rPr>
        <w:t>w</w:t>
      </w:r>
      <w:r w:rsidR="00265787" w:rsidRPr="00E51821">
        <w:rPr>
          <w:rFonts w:ascii="Verdana" w:hAnsi="Verdana"/>
          <w:sz w:val="20"/>
          <w:szCs w:val="20"/>
        </w:rPr>
        <w:t>ykonawca musi przed rozpoczęciem wykonywania</w:t>
      </w:r>
      <w:r w:rsidR="00265787" w:rsidRPr="0070468B">
        <w:rPr>
          <w:rFonts w:ascii="Verdana" w:hAnsi="Verdana"/>
          <w:sz w:val="20"/>
          <w:szCs w:val="20"/>
        </w:rPr>
        <w:t xml:space="preserve"> czynności przez te osoby przedstawić </w:t>
      </w:r>
      <w:r w:rsidR="00792FBE">
        <w:rPr>
          <w:rFonts w:ascii="Verdana" w:hAnsi="Verdana" w:cs="Verdana"/>
          <w:sz w:val="20"/>
        </w:rPr>
        <w:t xml:space="preserve">inspektorowi nadzoru </w:t>
      </w:r>
      <w:r w:rsidR="00265787" w:rsidRPr="0070468B">
        <w:rPr>
          <w:rFonts w:ascii="Verdana" w:hAnsi="Verdana"/>
          <w:sz w:val="20"/>
          <w:szCs w:val="20"/>
        </w:rPr>
        <w:t>dokumenty potwierdzające zatrudnianie tych osób na umowę o pracę, np.</w:t>
      </w:r>
      <w:r w:rsidR="0084372D" w:rsidRPr="0070468B">
        <w:rPr>
          <w:rFonts w:ascii="Verdana" w:hAnsi="Verdana"/>
          <w:sz w:val="20"/>
          <w:szCs w:val="20"/>
        </w:rPr>
        <w:t>:</w:t>
      </w:r>
      <w:r w:rsidR="00265787" w:rsidRPr="0070468B">
        <w:rPr>
          <w:rFonts w:ascii="Verdana" w:hAnsi="Verdana"/>
          <w:sz w:val="20"/>
          <w:szCs w:val="20"/>
        </w:rPr>
        <w:t xml:space="preserve"> </w:t>
      </w:r>
    </w:p>
    <w:p w:rsidR="00C90C8D" w:rsidRPr="00E74B57" w:rsidRDefault="00C90C8D" w:rsidP="0028187F">
      <w:pPr>
        <w:tabs>
          <w:tab w:val="left" w:pos="1276"/>
        </w:tabs>
        <w:spacing w:after="0" w:line="240" w:lineRule="auto"/>
        <w:ind w:left="1276" w:hanging="284"/>
        <w:jc w:val="both"/>
        <w:rPr>
          <w:rFonts w:ascii="Verdana" w:hAnsi="Verdana"/>
          <w:sz w:val="20"/>
          <w:szCs w:val="20"/>
        </w:rPr>
      </w:pPr>
      <w:r w:rsidRPr="00E74B57">
        <w:rPr>
          <w:rFonts w:ascii="Verdana" w:hAnsi="Verdana"/>
          <w:sz w:val="20"/>
          <w:szCs w:val="20"/>
        </w:rPr>
        <w:t xml:space="preserve">1) oświadczenie </w:t>
      </w:r>
      <w:r w:rsidR="00712530" w:rsidRPr="00E74B57">
        <w:rPr>
          <w:rFonts w:ascii="Verdana" w:hAnsi="Verdana"/>
          <w:sz w:val="20"/>
          <w:szCs w:val="20"/>
        </w:rPr>
        <w:t>zatrudnionego pracownika;</w:t>
      </w:r>
    </w:p>
    <w:p w:rsidR="00265787" w:rsidRPr="0070468B" w:rsidRDefault="00712530" w:rsidP="0028187F">
      <w:pPr>
        <w:tabs>
          <w:tab w:val="left" w:pos="1276"/>
        </w:tabs>
        <w:spacing w:after="0" w:line="240" w:lineRule="auto"/>
        <w:ind w:left="1276" w:hanging="284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2</w:t>
      </w:r>
      <w:r w:rsidR="0084372D" w:rsidRPr="0070468B">
        <w:rPr>
          <w:rFonts w:ascii="Verdana" w:hAnsi="Verdana"/>
          <w:sz w:val="20"/>
          <w:szCs w:val="20"/>
        </w:rPr>
        <w:t xml:space="preserve">) oświadczenia </w:t>
      </w:r>
      <w:r w:rsidR="00D85683">
        <w:rPr>
          <w:rFonts w:ascii="Verdana" w:hAnsi="Verdana"/>
          <w:sz w:val="20"/>
          <w:szCs w:val="20"/>
        </w:rPr>
        <w:t>w</w:t>
      </w:r>
      <w:r w:rsidR="0084372D" w:rsidRPr="0070468B">
        <w:rPr>
          <w:rFonts w:ascii="Verdana" w:hAnsi="Verdana"/>
          <w:sz w:val="20"/>
          <w:szCs w:val="20"/>
        </w:rPr>
        <w:t xml:space="preserve">ykonawcy lub </w:t>
      </w:r>
      <w:r w:rsidR="00D85683">
        <w:rPr>
          <w:rFonts w:ascii="Verdana" w:hAnsi="Verdana"/>
          <w:sz w:val="20"/>
          <w:szCs w:val="20"/>
        </w:rPr>
        <w:t>p</w:t>
      </w:r>
      <w:r w:rsidR="00265787" w:rsidRPr="0070468B">
        <w:rPr>
          <w:rFonts w:ascii="Verdana" w:hAnsi="Verdana"/>
          <w:sz w:val="20"/>
          <w:szCs w:val="20"/>
        </w:rPr>
        <w:t>odwykonawcy o zatrudnieniu pracow</w:t>
      </w:r>
      <w:r w:rsidR="00D32EA3">
        <w:rPr>
          <w:rFonts w:ascii="Verdana" w:hAnsi="Verdana"/>
          <w:sz w:val="20"/>
          <w:szCs w:val="20"/>
        </w:rPr>
        <w:t>nika na </w:t>
      </w:r>
      <w:r w:rsidR="0084372D" w:rsidRPr="0070468B">
        <w:rPr>
          <w:rFonts w:ascii="Verdana" w:hAnsi="Verdana"/>
          <w:sz w:val="20"/>
          <w:szCs w:val="20"/>
        </w:rPr>
        <w:t>podstawie umowy o pracę;</w:t>
      </w:r>
    </w:p>
    <w:p w:rsidR="00265787" w:rsidRPr="0070468B" w:rsidRDefault="00712530" w:rsidP="0028187F">
      <w:pPr>
        <w:tabs>
          <w:tab w:val="left" w:pos="1276"/>
        </w:tabs>
        <w:spacing w:after="0" w:line="240" w:lineRule="auto"/>
        <w:ind w:left="1276" w:hanging="284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3</w:t>
      </w:r>
      <w:r w:rsidR="0084372D" w:rsidRPr="0070468B">
        <w:rPr>
          <w:rFonts w:ascii="Verdana" w:hAnsi="Verdana"/>
          <w:sz w:val="20"/>
          <w:szCs w:val="20"/>
        </w:rPr>
        <w:t>) </w:t>
      </w:r>
      <w:r w:rsidR="00265787" w:rsidRPr="0070468B">
        <w:rPr>
          <w:rFonts w:ascii="Verdana" w:hAnsi="Verdana"/>
          <w:sz w:val="20"/>
          <w:szCs w:val="20"/>
        </w:rPr>
        <w:t xml:space="preserve">poświadczoną za zgodność z oryginałem kopię umowy o </w:t>
      </w:r>
      <w:r w:rsidR="0084372D" w:rsidRPr="0070468B">
        <w:rPr>
          <w:rFonts w:ascii="Verdana" w:hAnsi="Verdana"/>
          <w:sz w:val="20"/>
          <w:szCs w:val="20"/>
        </w:rPr>
        <w:t>pracę zatrudnionego pracownika;</w:t>
      </w:r>
    </w:p>
    <w:p w:rsidR="00265787" w:rsidRPr="0070468B" w:rsidRDefault="00712530" w:rsidP="0028187F">
      <w:pPr>
        <w:tabs>
          <w:tab w:val="left" w:pos="1276"/>
        </w:tabs>
        <w:spacing w:after="0" w:line="240" w:lineRule="auto"/>
        <w:ind w:left="1276" w:hanging="284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4</w:t>
      </w:r>
      <w:r w:rsidR="0084372D" w:rsidRPr="0070468B">
        <w:rPr>
          <w:rFonts w:ascii="Verdana" w:hAnsi="Verdana"/>
          <w:sz w:val="20"/>
          <w:szCs w:val="20"/>
        </w:rPr>
        <w:t>) </w:t>
      </w:r>
      <w:r w:rsidR="00265787" w:rsidRPr="0070468B">
        <w:rPr>
          <w:rFonts w:ascii="Verdana" w:hAnsi="Verdana"/>
          <w:sz w:val="20"/>
          <w:szCs w:val="20"/>
        </w:rPr>
        <w:t>inne dokumenty</w:t>
      </w:r>
    </w:p>
    <w:p w:rsidR="00265787" w:rsidRPr="0070468B" w:rsidRDefault="00265787" w:rsidP="0028187F">
      <w:pPr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- zawierające informacje, w tym dane osobowe, niezbędne do weryfikacji zatrudnienia na podstawie umowy o pracę, w szczególności imię i nazwisko zatrudnionego pracownika, datę zawarci</w:t>
      </w:r>
      <w:r w:rsidR="00D85683">
        <w:rPr>
          <w:rFonts w:ascii="Verdana" w:hAnsi="Verdana"/>
          <w:sz w:val="20"/>
          <w:szCs w:val="20"/>
        </w:rPr>
        <w:t>a umowy o pracę, rodzaj umowy o </w:t>
      </w:r>
      <w:r w:rsidRPr="0070468B">
        <w:rPr>
          <w:rFonts w:ascii="Verdana" w:hAnsi="Verdana"/>
          <w:sz w:val="20"/>
          <w:szCs w:val="20"/>
        </w:rPr>
        <w:t xml:space="preserve">pracę oraz zakres obowiązków pracownika. </w:t>
      </w:r>
    </w:p>
    <w:p w:rsidR="00265787" w:rsidRPr="003F150C" w:rsidRDefault="0084372D" w:rsidP="0028187F">
      <w:pPr>
        <w:spacing w:after="0" w:line="240" w:lineRule="auto"/>
        <w:ind w:left="99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Pracodawcą musi być </w:t>
      </w:r>
      <w:r w:rsidR="00D85683">
        <w:rPr>
          <w:rFonts w:ascii="Verdana" w:hAnsi="Verdana"/>
          <w:sz w:val="20"/>
          <w:szCs w:val="20"/>
        </w:rPr>
        <w:t>w</w:t>
      </w:r>
      <w:r w:rsidR="00265787" w:rsidRPr="003F150C">
        <w:rPr>
          <w:rFonts w:ascii="Verdana" w:hAnsi="Verdana"/>
          <w:sz w:val="20"/>
          <w:szCs w:val="20"/>
        </w:rPr>
        <w:t>ykonawca lub jeden ze wspólników konsorcjum, zgło</w:t>
      </w:r>
      <w:r w:rsidRPr="003F150C">
        <w:rPr>
          <w:rFonts w:ascii="Verdana" w:hAnsi="Verdana"/>
          <w:sz w:val="20"/>
          <w:szCs w:val="20"/>
        </w:rPr>
        <w:t xml:space="preserve">szony zgodnie z przepisami </w:t>
      </w:r>
      <w:r w:rsidR="00D85683">
        <w:rPr>
          <w:rFonts w:ascii="Verdana" w:hAnsi="Verdana"/>
          <w:sz w:val="20"/>
          <w:szCs w:val="20"/>
        </w:rPr>
        <w:t xml:space="preserve">ustawy </w:t>
      </w:r>
      <w:proofErr w:type="spellStart"/>
      <w:r w:rsidRPr="003F150C">
        <w:rPr>
          <w:rFonts w:ascii="Verdana" w:hAnsi="Verdana"/>
          <w:sz w:val="20"/>
          <w:szCs w:val="20"/>
        </w:rPr>
        <w:t>Pzp</w:t>
      </w:r>
      <w:proofErr w:type="spellEnd"/>
      <w:r w:rsidRPr="003F150C">
        <w:rPr>
          <w:rFonts w:ascii="Verdana" w:hAnsi="Verdana"/>
          <w:sz w:val="20"/>
          <w:szCs w:val="20"/>
        </w:rPr>
        <w:t xml:space="preserve"> </w:t>
      </w:r>
      <w:r w:rsidR="00D85683">
        <w:rPr>
          <w:rFonts w:ascii="Verdana" w:hAnsi="Verdana"/>
          <w:sz w:val="20"/>
          <w:szCs w:val="20"/>
        </w:rPr>
        <w:t>p</w:t>
      </w:r>
      <w:r w:rsidRPr="003F150C">
        <w:rPr>
          <w:rFonts w:ascii="Verdana" w:hAnsi="Verdana"/>
          <w:sz w:val="20"/>
          <w:szCs w:val="20"/>
        </w:rPr>
        <w:t xml:space="preserve">odwykonawca lub dalszy </w:t>
      </w:r>
      <w:r w:rsidR="00D85683">
        <w:rPr>
          <w:rFonts w:ascii="Verdana" w:hAnsi="Verdana"/>
          <w:sz w:val="20"/>
          <w:szCs w:val="20"/>
        </w:rPr>
        <w:t>p</w:t>
      </w:r>
      <w:r w:rsidR="00265787" w:rsidRPr="003F150C">
        <w:rPr>
          <w:rFonts w:ascii="Verdana" w:hAnsi="Verdana"/>
          <w:sz w:val="20"/>
          <w:szCs w:val="20"/>
        </w:rPr>
        <w:t>odwykonawca</w:t>
      </w:r>
      <w:r w:rsidRPr="003F150C">
        <w:rPr>
          <w:rFonts w:ascii="Verdana" w:hAnsi="Verdana"/>
          <w:sz w:val="20"/>
          <w:szCs w:val="20"/>
        </w:rPr>
        <w:t>. Bez przedstawienia jednego z </w:t>
      </w:r>
      <w:r w:rsidR="00265787" w:rsidRPr="003F150C">
        <w:rPr>
          <w:rFonts w:ascii="Verdana" w:hAnsi="Verdana"/>
          <w:sz w:val="20"/>
          <w:szCs w:val="20"/>
        </w:rPr>
        <w:t>powyższych dokumentów osoby, które muszą być zatrudnione na umowę o pracę, nie będ</w:t>
      </w:r>
      <w:r w:rsidRPr="003F150C">
        <w:rPr>
          <w:rFonts w:ascii="Verdana" w:hAnsi="Verdana"/>
          <w:sz w:val="20"/>
          <w:szCs w:val="20"/>
        </w:rPr>
        <w:t xml:space="preserve">ą mogły wykonywać pracy z winy </w:t>
      </w:r>
      <w:r w:rsidR="00D85683">
        <w:rPr>
          <w:rFonts w:ascii="Verdana" w:hAnsi="Verdana"/>
          <w:sz w:val="20"/>
          <w:szCs w:val="20"/>
        </w:rPr>
        <w:t>w</w:t>
      </w:r>
      <w:r w:rsidR="00265787" w:rsidRPr="003F150C">
        <w:rPr>
          <w:rFonts w:ascii="Verdana" w:hAnsi="Verdana"/>
          <w:sz w:val="20"/>
          <w:szCs w:val="20"/>
        </w:rPr>
        <w:t>ykonawcy.</w:t>
      </w:r>
    </w:p>
    <w:p w:rsidR="00265787" w:rsidRPr="0070468B" w:rsidRDefault="00AA7EB9" w:rsidP="0028187F">
      <w:pPr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22</w:t>
      </w:r>
      <w:r w:rsidR="0084372D" w:rsidRPr="00E51821">
        <w:rPr>
          <w:rFonts w:ascii="Verdana" w:hAnsi="Verdana"/>
          <w:sz w:val="20"/>
          <w:szCs w:val="20"/>
        </w:rPr>
        <w:t>.3. </w:t>
      </w:r>
      <w:r w:rsidR="00D85683" w:rsidRPr="00E51821">
        <w:rPr>
          <w:rFonts w:ascii="Verdana" w:hAnsi="Verdana"/>
          <w:sz w:val="20"/>
          <w:szCs w:val="20"/>
        </w:rPr>
        <w:t> </w:t>
      </w:r>
      <w:r w:rsidR="00265787" w:rsidRPr="00E51821">
        <w:rPr>
          <w:rFonts w:ascii="Verdana" w:hAnsi="Verdana"/>
          <w:sz w:val="20"/>
          <w:szCs w:val="20"/>
        </w:rPr>
        <w:t>Jeżeli na budowie będzie przebywać osoba niez</w:t>
      </w:r>
      <w:r w:rsidR="0084372D" w:rsidRPr="00E51821">
        <w:rPr>
          <w:rFonts w:ascii="Verdana" w:hAnsi="Verdana"/>
          <w:sz w:val="20"/>
          <w:szCs w:val="20"/>
        </w:rPr>
        <w:t>atrudniona na umowę o pracę,</w:t>
      </w:r>
      <w:r w:rsidR="0084372D" w:rsidRPr="0070468B">
        <w:rPr>
          <w:rFonts w:ascii="Verdana" w:hAnsi="Verdana"/>
          <w:sz w:val="20"/>
          <w:szCs w:val="20"/>
        </w:rPr>
        <w:t xml:space="preserve"> co zostanie ustalone przez </w:t>
      </w:r>
      <w:r w:rsidR="00D85683">
        <w:rPr>
          <w:rFonts w:ascii="Verdana" w:hAnsi="Verdana"/>
          <w:sz w:val="20"/>
          <w:szCs w:val="20"/>
        </w:rPr>
        <w:t>z</w:t>
      </w:r>
      <w:r w:rsidR="00265787" w:rsidRPr="0070468B">
        <w:rPr>
          <w:rFonts w:ascii="Verdana" w:hAnsi="Verdana"/>
          <w:sz w:val="20"/>
          <w:szCs w:val="20"/>
        </w:rPr>
        <w:t>amawiającego oraz przez inne osoby i organy upoważnione na podstawie odrębnych pr</w:t>
      </w:r>
      <w:r w:rsidR="0084372D" w:rsidRPr="0070468B">
        <w:rPr>
          <w:rFonts w:ascii="Verdana" w:hAnsi="Verdana"/>
          <w:sz w:val="20"/>
          <w:szCs w:val="20"/>
        </w:rPr>
        <w:t xml:space="preserve">zepisów (np. Inspekcja Pracy), </w:t>
      </w:r>
      <w:r w:rsidR="00D85683">
        <w:rPr>
          <w:rFonts w:ascii="Verdana" w:hAnsi="Verdana"/>
          <w:sz w:val="20"/>
          <w:szCs w:val="20"/>
        </w:rPr>
        <w:t>w</w:t>
      </w:r>
      <w:r w:rsidR="00265787" w:rsidRPr="0070468B">
        <w:rPr>
          <w:rFonts w:ascii="Verdana" w:hAnsi="Verdana"/>
          <w:sz w:val="20"/>
          <w:szCs w:val="20"/>
        </w:rPr>
        <w:t>ykonawca zobowiązany jest do usunięcia tej osoby z p</w:t>
      </w:r>
      <w:r w:rsidR="0084372D" w:rsidRPr="0070468B">
        <w:rPr>
          <w:rFonts w:ascii="Verdana" w:hAnsi="Verdana"/>
          <w:sz w:val="20"/>
          <w:szCs w:val="20"/>
        </w:rPr>
        <w:t xml:space="preserve">lacu budowy. Wykonawca zapłaci </w:t>
      </w:r>
      <w:r w:rsidR="00D85683">
        <w:rPr>
          <w:rFonts w:ascii="Verdana" w:hAnsi="Verdana"/>
          <w:sz w:val="20"/>
          <w:szCs w:val="20"/>
        </w:rPr>
        <w:t>z</w:t>
      </w:r>
      <w:r w:rsidR="00265787" w:rsidRPr="0070468B">
        <w:rPr>
          <w:rFonts w:ascii="Verdana" w:hAnsi="Verdana"/>
          <w:sz w:val="20"/>
          <w:szCs w:val="20"/>
        </w:rPr>
        <w:t>amaw</w:t>
      </w:r>
      <w:r w:rsidR="003F150C">
        <w:rPr>
          <w:rFonts w:ascii="Verdana" w:hAnsi="Verdana"/>
          <w:sz w:val="20"/>
          <w:szCs w:val="20"/>
        </w:rPr>
        <w:t>iającemu tytułem kary umownej</w:t>
      </w:r>
      <w:r w:rsidR="00D85683">
        <w:rPr>
          <w:rFonts w:ascii="Verdana" w:hAnsi="Verdana"/>
          <w:sz w:val="20"/>
          <w:szCs w:val="20"/>
        </w:rPr>
        <w:t xml:space="preserve"> 1.</w:t>
      </w:r>
      <w:r w:rsidR="003F150C">
        <w:rPr>
          <w:rFonts w:ascii="Verdana" w:hAnsi="Verdana"/>
          <w:sz w:val="20"/>
          <w:szCs w:val="20"/>
        </w:rPr>
        <w:t>000</w:t>
      </w:r>
      <w:r w:rsidR="00D85683">
        <w:rPr>
          <w:rFonts w:ascii="Verdana" w:hAnsi="Verdana"/>
          <w:sz w:val="20"/>
          <w:szCs w:val="20"/>
        </w:rPr>
        <w:t>,00</w:t>
      </w:r>
      <w:r w:rsidR="003F150C">
        <w:rPr>
          <w:rFonts w:ascii="Verdana" w:hAnsi="Verdana"/>
          <w:sz w:val="20"/>
          <w:szCs w:val="20"/>
        </w:rPr>
        <w:t> </w:t>
      </w:r>
      <w:r w:rsidR="00D85683">
        <w:rPr>
          <w:rFonts w:ascii="Verdana" w:hAnsi="Verdana"/>
          <w:sz w:val="20"/>
          <w:szCs w:val="20"/>
        </w:rPr>
        <w:t>zł</w:t>
      </w:r>
      <w:r w:rsidR="00D32EA3">
        <w:rPr>
          <w:rFonts w:ascii="Verdana" w:hAnsi="Verdana"/>
          <w:sz w:val="20"/>
          <w:szCs w:val="20"/>
        </w:rPr>
        <w:t xml:space="preserve"> za </w:t>
      </w:r>
      <w:r w:rsidR="00265787" w:rsidRPr="0070468B">
        <w:rPr>
          <w:rFonts w:ascii="Verdana" w:hAnsi="Verdana"/>
          <w:sz w:val="20"/>
          <w:szCs w:val="20"/>
        </w:rPr>
        <w:t>każdy taki przypadek. Fakt przebywania takiej osoby na budowie musi zostać potwierdzony pisemną notatką. Notatk</w:t>
      </w:r>
      <w:r w:rsidR="00D32EA3">
        <w:rPr>
          <w:rFonts w:ascii="Verdana" w:hAnsi="Verdana"/>
          <w:sz w:val="20"/>
          <w:szCs w:val="20"/>
        </w:rPr>
        <w:t>a nie musi być podpisana przez </w:t>
      </w:r>
      <w:r w:rsidR="00D85683">
        <w:rPr>
          <w:rFonts w:ascii="Verdana" w:hAnsi="Verdana"/>
          <w:sz w:val="20"/>
          <w:szCs w:val="20"/>
        </w:rPr>
        <w:t>w</w:t>
      </w:r>
      <w:r w:rsidR="00265787" w:rsidRPr="0070468B">
        <w:rPr>
          <w:rFonts w:ascii="Verdana" w:hAnsi="Verdana"/>
          <w:sz w:val="20"/>
          <w:szCs w:val="20"/>
        </w:rPr>
        <w:t>ykonawcę lub jego przedstawicieli.</w:t>
      </w:r>
    </w:p>
    <w:p w:rsidR="00AC3491" w:rsidRPr="0070468B" w:rsidRDefault="00AC3491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DF6F41" w:rsidRPr="00CE30CB" w:rsidRDefault="00B01F46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b/>
          <w:sz w:val="20"/>
          <w:szCs w:val="20"/>
        </w:rPr>
      </w:pPr>
      <w:r w:rsidRPr="000838DD">
        <w:rPr>
          <w:rFonts w:ascii="Verdana" w:hAnsi="Verdana"/>
          <w:sz w:val="20"/>
          <w:szCs w:val="20"/>
        </w:rPr>
        <w:t>23. WYMAGANIA</w:t>
      </w:r>
      <w:r w:rsidRPr="0070468B">
        <w:rPr>
          <w:rFonts w:ascii="Verdana" w:hAnsi="Verdana"/>
          <w:sz w:val="20"/>
          <w:szCs w:val="20"/>
        </w:rPr>
        <w:t xml:space="preserve"> W ZAKRESIE ZATRUDNIENIA OSÓB, O KTÓRYCH MOWA W ART. 96 UST. 2 PKT 2 PZP, JEŻELI ZAMAWIAJ</w:t>
      </w:r>
      <w:r>
        <w:rPr>
          <w:rFonts w:ascii="Verdana" w:hAnsi="Verdana"/>
          <w:sz w:val="20"/>
          <w:szCs w:val="20"/>
        </w:rPr>
        <w:t>ĄCY PRZEWIDUJE TAKIE WYMAGANIA</w:t>
      </w:r>
      <w:r w:rsidR="00DF15DA">
        <w:rPr>
          <w:rFonts w:ascii="Verdana" w:hAnsi="Verdana"/>
          <w:sz w:val="20"/>
          <w:szCs w:val="20"/>
        </w:rPr>
        <w:t>.</w:t>
      </w:r>
      <w:r w:rsidR="00DF6F41">
        <w:rPr>
          <w:rFonts w:ascii="Verdana" w:hAnsi="Verdana"/>
          <w:sz w:val="20"/>
          <w:szCs w:val="20"/>
        </w:rPr>
        <w:t xml:space="preserve"> </w:t>
      </w:r>
    </w:p>
    <w:p w:rsidR="00B01F46" w:rsidRPr="0070468B" w:rsidRDefault="00B01F46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Zamawiający będzie wymagał, aby wśród osób bezpośrednio uczestniczących w wykonywaniu zamówienia zatrudniona była </w:t>
      </w:r>
      <w:r w:rsidRPr="0070468B">
        <w:rPr>
          <w:rFonts w:ascii="Verdana" w:hAnsi="Verdana"/>
          <w:b/>
          <w:sz w:val="20"/>
          <w:szCs w:val="20"/>
        </w:rPr>
        <w:t>co najmniej 1 osoba bezrobotna</w:t>
      </w:r>
      <w:r w:rsidRPr="0070468B">
        <w:rPr>
          <w:rFonts w:ascii="Verdana" w:hAnsi="Verdana"/>
          <w:sz w:val="20"/>
          <w:szCs w:val="20"/>
        </w:rPr>
        <w:t xml:space="preserve"> na podstawie skierowania Powiatowego Urzędu Pr</w:t>
      </w:r>
      <w:r>
        <w:rPr>
          <w:rFonts w:ascii="Verdana" w:hAnsi="Verdana"/>
          <w:sz w:val="20"/>
          <w:szCs w:val="20"/>
        </w:rPr>
        <w:t>acy, zgodnie z ustawą z dnia 20 </w:t>
      </w:r>
      <w:r w:rsidRPr="0070468B">
        <w:rPr>
          <w:rFonts w:ascii="Verdana" w:hAnsi="Verdana"/>
          <w:sz w:val="20"/>
          <w:szCs w:val="20"/>
        </w:rPr>
        <w:t>kwietnia 2004 r. o promocji zatrudnienia i instytuc</w:t>
      </w:r>
      <w:r>
        <w:rPr>
          <w:rFonts w:ascii="Verdana" w:hAnsi="Verdana"/>
          <w:sz w:val="20"/>
          <w:szCs w:val="20"/>
        </w:rPr>
        <w:t>jach rynku pracy (</w:t>
      </w:r>
      <w:proofErr w:type="spellStart"/>
      <w:r>
        <w:rPr>
          <w:rFonts w:ascii="Verdana" w:hAnsi="Verdana"/>
          <w:sz w:val="20"/>
          <w:szCs w:val="20"/>
        </w:rPr>
        <w:t>j.t</w:t>
      </w:r>
      <w:proofErr w:type="spellEnd"/>
      <w:r>
        <w:rPr>
          <w:rFonts w:ascii="Verdana" w:hAnsi="Verdana"/>
          <w:sz w:val="20"/>
          <w:szCs w:val="20"/>
        </w:rPr>
        <w:t>. Dz. U. z </w:t>
      </w:r>
      <w:r w:rsidRPr="0070468B">
        <w:rPr>
          <w:rFonts w:ascii="Verdana" w:hAnsi="Verdana"/>
          <w:sz w:val="20"/>
          <w:szCs w:val="20"/>
        </w:rPr>
        <w:t>2020 r. poz. 1409) lub na postawie właściwego dokumentu kierującego bezrobotnych do pracodawcy, wystawionego przez organ zajmujący się realizacją zadań z zakresu rynku pracy określony w analogicznych przepisach państwa członkowskiego UE lub Europejskiego Obszaru Gospodarczego.</w:t>
      </w:r>
    </w:p>
    <w:p w:rsidR="00FB2DEC" w:rsidRDefault="00FB2DEC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</w:p>
    <w:p w:rsidR="00B01F46" w:rsidRPr="0070468B" w:rsidRDefault="00B01F46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Wykonawca, w przypadku uznania jego oferty za najk</w:t>
      </w:r>
      <w:r w:rsidR="00D32EA3">
        <w:rPr>
          <w:rFonts w:ascii="Verdana" w:hAnsi="Verdana"/>
          <w:sz w:val="20"/>
          <w:szCs w:val="20"/>
        </w:rPr>
        <w:t xml:space="preserve">orzystniejszą, zobowiązany jest </w:t>
      </w:r>
      <w:r w:rsidRPr="0070468B">
        <w:rPr>
          <w:rFonts w:ascii="Verdana" w:hAnsi="Verdana"/>
          <w:sz w:val="20"/>
          <w:szCs w:val="20"/>
        </w:rPr>
        <w:t>do:</w:t>
      </w:r>
    </w:p>
    <w:p w:rsidR="00B01F46" w:rsidRPr="0070468B" w:rsidRDefault="00B01F46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- </w:t>
      </w:r>
      <w:r>
        <w:rPr>
          <w:rFonts w:ascii="Verdana" w:hAnsi="Verdana"/>
          <w:sz w:val="20"/>
          <w:szCs w:val="20"/>
        </w:rPr>
        <w:t> </w:t>
      </w:r>
      <w:r w:rsidRPr="0070468B">
        <w:rPr>
          <w:rFonts w:ascii="Verdana" w:hAnsi="Verdana"/>
          <w:sz w:val="20"/>
          <w:szCs w:val="20"/>
        </w:rPr>
        <w:t xml:space="preserve">zatrudnienia </w:t>
      </w:r>
      <w:r w:rsidRPr="0070468B">
        <w:rPr>
          <w:rFonts w:ascii="Verdana" w:hAnsi="Verdana"/>
          <w:b/>
          <w:sz w:val="20"/>
          <w:szCs w:val="20"/>
        </w:rPr>
        <w:t>co najmniej 1 osoby bezrobotnej</w:t>
      </w:r>
      <w:r w:rsidRPr="0070468B">
        <w:rPr>
          <w:rFonts w:ascii="Verdana" w:hAnsi="Verdana"/>
          <w:sz w:val="20"/>
          <w:szCs w:val="20"/>
        </w:rPr>
        <w:t xml:space="preserve">, zgodnie z wymaganiami wskazanymi w tym punkcie </w:t>
      </w:r>
      <w:r w:rsidRPr="0070468B">
        <w:rPr>
          <w:rFonts w:ascii="Verdana" w:hAnsi="Verdana"/>
          <w:sz w:val="20"/>
        </w:rPr>
        <w:t xml:space="preserve">SWZ </w:t>
      </w:r>
      <w:r w:rsidRPr="0070468B">
        <w:rPr>
          <w:rFonts w:ascii="Verdana" w:hAnsi="Verdana"/>
          <w:sz w:val="20"/>
          <w:szCs w:val="20"/>
        </w:rPr>
        <w:t xml:space="preserve">– klauzula społeczna – </w:t>
      </w:r>
      <w:r w:rsidR="00872804">
        <w:rPr>
          <w:rFonts w:ascii="Verdana" w:hAnsi="Verdana"/>
          <w:b/>
          <w:sz w:val="20"/>
          <w:szCs w:val="20"/>
        </w:rPr>
        <w:t>w terminie nie </w:t>
      </w:r>
      <w:r w:rsidRPr="0070468B">
        <w:rPr>
          <w:rFonts w:ascii="Verdana" w:hAnsi="Verdana"/>
          <w:b/>
          <w:sz w:val="20"/>
          <w:szCs w:val="20"/>
        </w:rPr>
        <w:t xml:space="preserve">dłuższym niż 14 dni od daty rozpoczęcia realizacji </w:t>
      </w:r>
      <w:r>
        <w:rPr>
          <w:rFonts w:ascii="Verdana" w:hAnsi="Verdana"/>
          <w:b/>
          <w:sz w:val="20"/>
          <w:szCs w:val="20"/>
        </w:rPr>
        <w:t>robót budowlanych określonych w</w:t>
      </w:r>
      <w:r w:rsidR="00872804">
        <w:rPr>
          <w:rFonts w:ascii="Verdana" w:hAnsi="Verdana"/>
          <w:b/>
          <w:sz w:val="20"/>
          <w:szCs w:val="20"/>
        </w:rPr>
        <w:t xml:space="preserve"> </w:t>
      </w:r>
      <w:r w:rsidRPr="0070468B">
        <w:rPr>
          <w:rFonts w:ascii="Verdana" w:hAnsi="Verdana"/>
          <w:b/>
          <w:sz w:val="20"/>
          <w:szCs w:val="20"/>
        </w:rPr>
        <w:t xml:space="preserve">harmonogramie </w:t>
      </w:r>
      <w:proofErr w:type="spellStart"/>
      <w:r w:rsidRPr="0070468B">
        <w:rPr>
          <w:rFonts w:ascii="Verdana" w:hAnsi="Verdana"/>
          <w:b/>
          <w:sz w:val="20"/>
          <w:szCs w:val="20"/>
        </w:rPr>
        <w:t>rzeczowo-terminowo-finansowym</w:t>
      </w:r>
      <w:proofErr w:type="spellEnd"/>
      <w:r>
        <w:rPr>
          <w:rFonts w:ascii="Verdana" w:hAnsi="Verdana"/>
          <w:sz w:val="20"/>
          <w:szCs w:val="20"/>
        </w:rPr>
        <w:t>, w </w:t>
      </w:r>
      <w:r w:rsidRPr="0070468B">
        <w:rPr>
          <w:rFonts w:ascii="Verdana" w:hAnsi="Verdana"/>
          <w:sz w:val="20"/>
          <w:szCs w:val="20"/>
        </w:rPr>
        <w:t xml:space="preserve">pełnym wymiarze czasu pracy, na umowę o pracę, </w:t>
      </w:r>
      <w:r w:rsidRPr="0070468B">
        <w:rPr>
          <w:rFonts w:ascii="Verdana" w:hAnsi="Verdana"/>
          <w:b/>
          <w:sz w:val="20"/>
          <w:szCs w:val="20"/>
        </w:rPr>
        <w:t>nieprzerwanie przez cały okres wykonywania robót budowlanych</w:t>
      </w:r>
      <w:r>
        <w:rPr>
          <w:rFonts w:ascii="Verdana" w:hAnsi="Verdana"/>
          <w:sz w:val="20"/>
          <w:szCs w:val="20"/>
        </w:rPr>
        <w:t>;</w:t>
      </w:r>
    </w:p>
    <w:p w:rsidR="00B01F46" w:rsidRPr="0070468B" w:rsidRDefault="00B01F46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- </w:t>
      </w:r>
      <w:r>
        <w:rPr>
          <w:rFonts w:ascii="Verdana" w:hAnsi="Verdana"/>
          <w:sz w:val="20"/>
          <w:szCs w:val="20"/>
        </w:rPr>
        <w:t> </w:t>
      </w:r>
      <w:r w:rsidRPr="0070468B">
        <w:rPr>
          <w:rFonts w:ascii="Verdana" w:hAnsi="Verdana"/>
          <w:sz w:val="20"/>
          <w:szCs w:val="20"/>
        </w:rPr>
        <w:t xml:space="preserve">przedłożenia </w:t>
      </w:r>
      <w:r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>amawiającemu zgłoszenia ofert pracy przedstawionego Powiatowemu Urzędowi Pracy, odpisu skierowania osoby bezrobotnej</w:t>
      </w:r>
      <w:r w:rsidR="00D32EA3">
        <w:rPr>
          <w:rFonts w:ascii="Verdana" w:hAnsi="Verdana"/>
          <w:sz w:val="20"/>
          <w:szCs w:val="20"/>
        </w:rPr>
        <w:t xml:space="preserve"> przez </w:t>
      </w:r>
      <w:r w:rsidRPr="0070468B">
        <w:rPr>
          <w:rFonts w:ascii="Verdana" w:hAnsi="Verdana"/>
          <w:sz w:val="20"/>
          <w:szCs w:val="20"/>
        </w:rPr>
        <w:t xml:space="preserve">Powiatowy Urząd Pracy do pracodawcy oraz umowy o pracę – </w:t>
      </w:r>
      <w:r>
        <w:rPr>
          <w:rFonts w:ascii="Verdana" w:hAnsi="Verdana"/>
          <w:b/>
          <w:sz w:val="20"/>
          <w:szCs w:val="20"/>
        </w:rPr>
        <w:t>w terminie do 21 </w:t>
      </w:r>
      <w:r w:rsidRPr="0070468B">
        <w:rPr>
          <w:rFonts w:ascii="Verdana" w:hAnsi="Verdana"/>
          <w:b/>
          <w:sz w:val="20"/>
          <w:szCs w:val="20"/>
        </w:rPr>
        <w:t>dni od daty rozpoczęcia realizacji robót budowlanych</w:t>
      </w:r>
      <w:r w:rsidRPr="0070468B">
        <w:rPr>
          <w:rFonts w:ascii="Verdana" w:hAnsi="Verdana"/>
          <w:sz w:val="20"/>
          <w:szCs w:val="20"/>
        </w:rPr>
        <w:t>.</w:t>
      </w:r>
    </w:p>
    <w:p w:rsidR="00B01F46" w:rsidRPr="0070468B" w:rsidRDefault="00B01F46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W przypadku rozwiązania stosunku pracy przez bezro</w:t>
      </w:r>
      <w:r>
        <w:rPr>
          <w:rFonts w:ascii="Verdana" w:hAnsi="Verdana"/>
          <w:sz w:val="20"/>
          <w:szCs w:val="20"/>
        </w:rPr>
        <w:t>botnego lub przez pracodawcę (z </w:t>
      </w:r>
      <w:r w:rsidRPr="0070468B">
        <w:rPr>
          <w:rFonts w:ascii="Verdana" w:hAnsi="Verdana"/>
          <w:sz w:val="20"/>
          <w:szCs w:val="20"/>
        </w:rPr>
        <w:t xml:space="preserve">winy bezrobotnego),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 xml:space="preserve">ykonawca będzie obowiązany do zatrudnienia na to miejsce innego bezrobotnego </w:t>
      </w:r>
      <w:r w:rsidRPr="0070468B">
        <w:rPr>
          <w:rFonts w:ascii="Verdana" w:hAnsi="Verdana"/>
          <w:b/>
          <w:sz w:val="20"/>
          <w:szCs w:val="20"/>
        </w:rPr>
        <w:t>w terminie do 14 d</w:t>
      </w:r>
      <w:r>
        <w:rPr>
          <w:rFonts w:ascii="Verdana" w:hAnsi="Verdana"/>
          <w:b/>
          <w:sz w:val="20"/>
          <w:szCs w:val="20"/>
        </w:rPr>
        <w:t>ni od ustania stosunku pracy ze </w:t>
      </w:r>
      <w:r w:rsidRPr="0070468B">
        <w:rPr>
          <w:rFonts w:ascii="Verdana" w:hAnsi="Verdana"/>
          <w:b/>
          <w:sz w:val="20"/>
          <w:szCs w:val="20"/>
        </w:rPr>
        <w:t>zwolnionym bezrobotnym</w:t>
      </w:r>
      <w:r w:rsidRPr="0070468B">
        <w:rPr>
          <w:rFonts w:ascii="Verdana" w:hAnsi="Verdana"/>
          <w:sz w:val="20"/>
          <w:szCs w:val="20"/>
        </w:rPr>
        <w:t>.</w:t>
      </w:r>
    </w:p>
    <w:p w:rsidR="00B01F46" w:rsidRPr="0070468B" w:rsidRDefault="00B01F46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Zamawiający uprawniony będzie do kontroli spełniania przez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 xml:space="preserve">ykonawcę wymagań dotyczących zatrudniania ww. osoby. Na żądanie </w:t>
      </w:r>
      <w:r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 xml:space="preserve">amawiającego,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ykonawca obowiązany będzie niezwłocznie udokumentować fakt zatrudniania ww. osoby.</w:t>
      </w:r>
    </w:p>
    <w:p w:rsidR="00B01F46" w:rsidRPr="0070468B" w:rsidRDefault="00B01F46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W przypadku niezatrudniania w sposób nieprzerwany przy realizacji zamówienia wymaganej przez </w:t>
      </w:r>
      <w:r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 xml:space="preserve">amawiającego liczby osób bezrobotnych,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 xml:space="preserve">ykonawca będzie zobowiązany do zapłacenia </w:t>
      </w:r>
      <w:r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 xml:space="preserve">amawiającemu kary umownej, w wysokości iloczynu kwoty przeciętnego miesięcznego wynagrodzenia w sektorze przedsiębiorstw, ogłaszanego przez Prezesa Głównego Urzędu Statystycznego za okres bezpośrednio poprzedzający moment zakończenia umowy oraz liczby miesięcy w okresie realizacji zamówienia – za każdego niezatrudnionego bezrobotnego poniżej liczby wymaganej przez </w:t>
      </w:r>
      <w:r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>amawiającego, chyba że 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 xml:space="preserve">ykonawca wykaże, że przedstawił zgłoszenie oferty pracy Powiatowemu Urzędowi Pracy albo odpowiedniemu organowi zajmującemu się realizacją zadań z zakresu rynku pracy w państwie, w którym ten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ykonawca ma siedzibę lub miejsce zamieszkania, a niezatrudnieni</w:t>
      </w:r>
      <w:r>
        <w:rPr>
          <w:rFonts w:ascii="Verdana" w:hAnsi="Verdana"/>
          <w:sz w:val="20"/>
          <w:szCs w:val="20"/>
        </w:rPr>
        <w:t>e osób bezrobotnych nastąpiło z </w:t>
      </w:r>
      <w:r w:rsidRPr="0070468B">
        <w:rPr>
          <w:rFonts w:ascii="Verdana" w:hAnsi="Verdana"/>
          <w:sz w:val="20"/>
          <w:szCs w:val="20"/>
        </w:rPr>
        <w:t xml:space="preserve">przyczyn nie leżących po jego stronie. Za przyczynę nieleżącą po stronie </w:t>
      </w:r>
      <w:r>
        <w:rPr>
          <w:rFonts w:ascii="Verdana" w:hAnsi="Verdana"/>
          <w:sz w:val="20"/>
          <w:szCs w:val="20"/>
        </w:rPr>
        <w:t>w</w:t>
      </w:r>
      <w:r w:rsidRPr="0070468B">
        <w:rPr>
          <w:rFonts w:ascii="Verdana" w:hAnsi="Verdana"/>
          <w:sz w:val="20"/>
          <w:szCs w:val="20"/>
        </w:rPr>
        <w:t>ykonawcy będzie w szczególności uznany bra</w:t>
      </w:r>
      <w:r>
        <w:rPr>
          <w:rFonts w:ascii="Verdana" w:hAnsi="Verdana"/>
          <w:sz w:val="20"/>
          <w:szCs w:val="20"/>
        </w:rPr>
        <w:t>k osób bezrobotnych zdolnych do </w:t>
      </w:r>
      <w:r w:rsidRPr="0070468B">
        <w:rPr>
          <w:rFonts w:ascii="Verdana" w:hAnsi="Verdana"/>
          <w:sz w:val="20"/>
          <w:szCs w:val="20"/>
        </w:rPr>
        <w:t xml:space="preserve">wykonania zamówienia na obszarze, w którym </w:t>
      </w:r>
      <w:r>
        <w:rPr>
          <w:rFonts w:ascii="Verdana" w:hAnsi="Verdana"/>
          <w:sz w:val="20"/>
          <w:szCs w:val="20"/>
        </w:rPr>
        <w:t>jest realizowane zamówienie i w </w:t>
      </w:r>
      <w:r w:rsidRPr="0070468B">
        <w:rPr>
          <w:rFonts w:ascii="Verdana" w:hAnsi="Verdana"/>
          <w:sz w:val="20"/>
          <w:szCs w:val="20"/>
        </w:rPr>
        <w:t>okresie jego realizacji.</w:t>
      </w:r>
    </w:p>
    <w:p w:rsidR="00211D17" w:rsidRPr="0070468B" w:rsidRDefault="00211D17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8872B2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24</w:t>
      </w:r>
      <w:r w:rsidR="008872B2" w:rsidRPr="00E51821">
        <w:rPr>
          <w:rFonts w:ascii="Verdana" w:hAnsi="Verdana"/>
          <w:sz w:val="20"/>
          <w:szCs w:val="20"/>
        </w:rPr>
        <w:t xml:space="preserve">. INFORMACJA O </w:t>
      </w:r>
      <w:r w:rsidR="00211D17" w:rsidRPr="00E51821">
        <w:rPr>
          <w:rFonts w:ascii="Verdana" w:hAnsi="Verdana"/>
          <w:sz w:val="20"/>
          <w:szCs w:val="20"/>
        </w:rPr>
        <w:t>ZASTRZEŻENIU MOŻLIWOŚCI UBIEGANIA SIĘ O UDZIELENIE</w:t>
      </w:r>
      <w:r w:rsidR="00211D17" w:rsidRPr="0070468B">
        <w:rPr>
          <w:rFonts w:ascii="Verdana" w:hAnsi="Verdana"/>
          <w:sz w:val="20"/>
          <w:szCs w:val="20"/>
        </w:rPr>
        <w:t xml:space="preserve"> ZAMÓWIENIA WYŁĄCZNIE PRZEZ WYKONAWCÓW, O KTÓRYCH MOWA W ART. 94 PZP, JEŻELI ZAMAWIAJĄCY PRZEWIDUJE TAKIE WYMAGANIA.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Zamawiający </w:t>
      </w:r>
      <w:r w:rsidRPr="00A45817">
        <w:rPr>
          <w:rFonts w:ascii="Verdana" w:hAnsi="Verdana"/>
          <w:b/>
          <w:sz w:val="20"/>
          <w:szCs w:val="20"/>
        </w:rPr>
        <w:t>nie przewiduje takich wymagań.</w:t>
      </w:r>
    </w:p>
    <w:p w:rsidR="00211D17" w:rsidRPr="0070468B" w:rsidRDefault="00211D17" w:rsidP="00D85683">
      <w:pPr>
        <w:spacing w:after="0" w:line="240" w:lineRule="auto"/>
        <w:ind w:left="426" w:hanging="426"/>
        <w:jc w:val="both"/>
        <w:rPr>
          <w:rFonts w:ascii="Verdana" w:hAnsi="Verdana"/>
          <w:sz w:val="20"/>
          <w:szCs w:val="20"/>
        </w:rPr>
      </w:pPr>
    </w:p>
    <w:p w:rsidR="00FD5A45" w:rsidRPr="00712530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trike/>
          <w:color w:val="FF0000"/>
          <w:sz w:val="20"/>
          <w:szCs w:val="20"/>
        </w:rPr>
      </w:pPr>
      <w:r w:rsidRPr="00E51821">
        <w:rPr>
          <w:rFonts w:ascii="Verdana" w:hAnsi="Verdana"/>
          <w:sz w:val="20"/>
          <w:szCs w:val="20"/>
        </w:rPr>
        <w:t>25</w:t>
      </w:r>
      <w:r w:rsidR="008872B2" w:rsidRPr="00E51821">
        <w:rPr>
          <w:rFonts w:ascii="Verdana" w:hAnsi="Verdana"/>
          <w:sz w:val="20"/>
          <w:szCs w:val="20"/>
        </w:rPr>
        <w:t>. WY</w:t>
      </w:r>
      <w:r w:rsidR="008872B2" w:rsidRPr="0070468B">
        <w:rPr>
          <w:rFonts w:ascii="Verdana" w:hAnsi="Verdana"/>
          <w:sz w:val="20"/>
          <w:szCs w:val="20"/>
        </w:rPr>
        <w:t xml:space="preserve">MAGANIA DOTYCZĄCE </w:t>
      </w:r>
      <w:r w:rsidR="00211D17" w:rsidRPr="0070468B">
        <w:rPr>
          <w:rFonts w:ascii="Verdana" w:hAnsi="Verdana"/>
          <w:sz w:val="20"/>
          <w:szCs w:val="20"/>
        </w:rPr>
        <w:t>WADIUM, KWOTA WADIUM</w:t>
      </w:r>
      <w:r w:rsidR="00712530">
        <w:rPr>
          <w:rFonts w:ascii="Verdana" w:hAnsi="Verdana"/>
          <w:sz w:val="20"/>
          <w:szCs w:val="20"/>
        </w:rPr>
        <w:t>.</w:t>
      </w:r>
      <w:r w:rsidR="00211D17" w:rsidRPr="0070468B">
        <w:rPr>
          <w:rFonts w:ascii="Verdana" w:hAnsi="Verdana"/>
          <w:sz w:val="20"/>
          <w:szCs w:val="20"/>
        </w:rPr>
        <w:t xml:space="preserve"> </w:t>
      </w:r>
    </w:p>
    <w:p w:rsidR="00A429EF" w:rsidRDefault="00A429EF" w:rsidP="007A5542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Zamawiający wymaga złożenia wadium w wysokości</w:t>
      </w:r>
      <w:r>
        <w:rPr>
          <w:rFonts w:ascii="Verdana" w:hAnsi="Verdana"/>
          <w:b/>
          <w:sz w:val="20"/>
          <w:szCs w:val="20"/>
        </w:rPr>
        <w:t>:</w:t>
      </w:r>
    </w:p>
    <w:p w:rsidR="00A429EF" w:rsidRDefault="00A429EF" w:rsidP="007A5542">
      <w:pPr>
        <w:tabs>
          <w:tab w:val="left" w:pos="284"/>
        </w:tabs>
        <w:spacing w:after="0" w:line="240" w:lineRule="auto"/>
        <w:ind w:left="284"/>
        <w:rPr>
          <w:rFonts w:ascii="Verdana" w:hAnsi="Verdana"/>
          <w:b/>
          <w:bCs/>
          <w:sz w:val="20"/>
        </w:rPr>
      </w:pPr>
      <w:r>
        <w:rPr>
          <w:rFonts w:ascii="Verdana" w:hAnsi="Verdana"/>
          <w:bCs/>
          <w:sz w:val="20"/>
        </w:rPr>
        <w:t>a)</w:t>
      </w:r>
      <w:r>
        <w:rPr>
          <w:rFonts w:ascii="Verdana" w:hAnsi="Verdana"/>
          <w:b/>
          <w:sz w:val="20"/>
        </w:rPr>
        <w:t xml:space="preserve"> 25 0</w:t>
      </w:r>
      <w:r>
        <w:rPr>
          <w:rFonts w:ascii="Verdana" w:hAnsi="Verdana"/>
          <w:b/>
          <w:bCs/>
          <w:sz w:val="20"/>
        </w:rPr>
        <w:t>00,00 zł</w:t>
      </w:r>
      <w:r>
        <w:rPr>
          <w:rFonts w:ascii="Verdana" w:hAnsi="Verdana"/>
          <w:sz w:val="20"/>
        </w:rPr>
        <w:t xml:space="preserve"> (słownie złotych: dwadzieścia pięć tysięcy 00/100) - </w:t>
      </w:r>
      <w:r>
        <w:rPr>
          <w:rFonts w:ascii="Verdana" w:hAnsi="Verdana"/>
          <w:b/>
          <w:bCs/>
          <w:sz w:val="20"/>
        </w:rPr>
        <w:t>dla części 1;</w:t>
      </w:r>
    </w:p>
    <w:p w:rsidR="00A429EF" w:rsidRDefault="00A429EF" w:rsidP="007A5542">
      <w:pPr>
        <w:tabs>
          <w:tab w:val="left" w:pos="284"/>
          <w:tab w:val="left" w:pos="600"/>
        </w:tabs>
        <w:spacing w:after="0" w:line="240" w:lineRule="auto"/>
        <w:ind w:left="284"/>
        <w:rPr>
          <w:rFonts w:ascii="Verdana" w:hAnsi="Verdana"/>
          <w:b/>
          <w:bCs/>
          <w:sz w:val="20"/>
        </w:rPr>
      </w:pPr>
      <w:r>
        <w:rPr>
          <w:rFonts w:ascii="Verdana" w:hAnsi="Verdana"/>
          <w:bCs/>
          <w:sz w:val="20"/>
        </w:rPr>
        <w:t xml:space="preserve">b)   </w:t>
      </w:r>
      <w:r>
        <w:rPr>
          <w:rFonts w:ascii="Verdana" w:hAnsi="Verdana"/>
          <w:b/>
          <w:sz w:val="20"/>
        </w:rPr>
        <w:t>6 0</w:t>
      </w:r>
      <w:r>
        <w:rPr>
          <w:rFonts w:ascii="Verdana" w:hAnsi="Verdana"/>
          <w:b/>
          <w:bCs/>
          <w:sz w:val="20"/>
        </w:rPr>
        <w:t>00,00 zł</w:t>
      </w:r>
      <w:r>
        <w:rPr>
          <w:rFonts w:ascii="Verdana" w:hAnsi="Verdana"/>
          <w:sz w:val="20"/>
        </w:rPr>
        <w:t xml:space="preserve"> (słownie złotych: sześć tysięcy 00/100) - </w:t>
      </w:r>
      <w:r>
        <w:rPr>
          <w:rFonts w:ascii="Verdana" w:hAnsi="Verdana"/>
          <w:b/>
          <w:bCs/>
          <w:sz w:val="20"/>
        </w:rPr>
        <w:t>dla części 2</w:t>
      </w:r>
      <w:r w:rsidR="00FB2DEC">
        <w:rPr>
          <w:rFonts w:ascii="Verdana" w:hAnsi="Verdana"/>
          <w:b/>
          <w:bCs/>
          <w:sz w:val="20"/>
        </w:rPr>
        <w:t>.</w:t>
      </w:r>
    </w:p>
    <w:p w:rsidR="007A5542" w:rsidRDefault="007A5542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</w:p>
    <w:p w:rsidR="00FD5A45" w:rsidRPr="0070468B" w:rsidRDefault="00FD5A45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lastRenderedPageBreak/>
        <w:t xml:space="preserve">Wadium może być wnoszone według wyboru </w:t>
      </w:r>
      <w:r w:rsidR="00A45817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A45817">
        <w:rPr>
          <w:rFonts w:ascii="Verdana" w:hAnsi="Verdana"/>
          <w:sz w:val="20"/>
          <w:szCs w:val="20"/>
        </w:rPr>
        <w:t xml:space="preserve">y w </w:t>
      </w:r>
      <w:r w:rsidRPr="0070468B">
        <w:rPr>
          <w:rFonts w:ascii="Verdana" w:hAnsi="Verdana"/>
          <w:sz w:val="20"/>
          <w:szCs w:val="20"/>
        </w:rPr>
        <w:t>jednej lub kilku następujących formach:</w:t>
      </w:r>
    </w:p>
    <w:p w:rsidR="00FD5A45" w:rsidRPr="0070468B" w:rsidRDefault="008872B2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1)</w:t>
      </w:r>
      <w:r w:rsidR="0028187F">
        <w:rPr>
          <w:rFonts w:ascii="Verdana" w:hAnsi="Verdana"/>
          <w:sz w:val="20"/>
          <w:szCs w:val="20"/>
        </w:rPr>
        <w:tab/>
      </w:r>
      <w:r w:rsidR="00D72784" w:rsidRPr="0070468B">
        <w:rPr>
          <w:rFonts w:ascii="Verdana" w:hAnsi="Verdana"/>
          <w:sz w:val="20"/>
          <w:szCs w:val="20"/>
        </w:rPr>
        <w:t>pieniądzu;</w:t>
      </w:r>
    </w:p>
    <w:p w:rsidR="00FD5A45" w:rsidRPr="0070468B" w:rsidRDefault="008872B2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2)</w:t>
      </w:r>
      <w:r w:rsidR="0028187F">
        <w:rPr>
          <w:rFonts w:ascii="Verdana" w:hAnsi="Verdana"/>
          <w:sz w:val="20"/>
          <w:szCs w:val="20"/>
        </w:rPr>
        <w:tab/>
      </w:r>
      <w:r w:rsidR="00FD5A45" w:rsidRPr="0070468B">
        <w:rPr>
          <w:rFonts w:ascii="Verdana" w:hAnsi="Verdana"/>
          <w:sz w:val="20"/>
          <w:szCs w:val="20"/>
        </w:rPr>
        <w:t xml:space="preserve">gwarancjach </w:t>
      </w:r>
      <w:r w:rsidR="00FD5A45" w:rsidRPr="00E51821">
        <w:rPr>
          <w:rFonts w:ascii="Verdana" w:hAnsi="Verdana"/>
          <w:sz w:val="20"/>
          <w:szCs w:val="20"/>
        </w:rPr>
        <w:t>bankowych</w:t>
      </w:r>
      <w:r w:rsidR="00FD5A45" w:rsidRPr="0070468B">
        <w:rPr>
          <w:rFonts w:ascii="Verdana" w:hAnsi="Verdana"/>
          <w:sz w:val="20"/>
          <w:szCs w:val="20"/>
        </w:rPr>
        <w:t>;</w:t>
      </w:r>
    </w:p>
    <w:p w:rsidR="00FD5A45" w:rsidRPr="0070468B" w:rsidRDefault="008872B2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3)</w:t>
      </w:r>
      <w:r w:rsidR="0028187F">
        <w:rPr>
          <w:rFonts w:ascii="Verdana" w:hAnsi="Verdana"/>
          <w:sz w:val="20"/>
          <w:szCs w:val="20"/>
        </w:rPr>
        <w:tab/>
      </w:r>
      <w:r w:rsidR="00FD5A45" w:rsidRPr="0070468B">
        <w:rPr>
          <w:rFonts w:ascii="Verdana" w:hAnsi="Verdana"/>
          <w:sz w:val="20"/>
          <w:szCs w:val="20"/>
        </w:rPr>
        <w:t>gwarancjach ubezpieczeniowych;</w:t>
      </w:r>
    </w:p>
    <w:p w:rsidR="00FD5A45" w:rsidRPr="00104F54" w:rsidRDefault="008872B2" w:rsidP="0028187F">
      <w:pPr>
        <w:tabs>
          <w:tab w:val="left" w:pos="567"/>
        </w:tabs>
        <w:spacing w:after="12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4)</w:t>
      </w:r>
      <w:r w:rsidR="0028187F">
        <w:rPr>
          <w:rFonts w:ascii="Verdana" w:hAnsi="Verdana"/>
          <w:sz w:val="20"/>
          <w:szCs w:val="20"/>
        </w:rPr>
        <w:tab/>
      </w:r>
      <w:r w:rsidR="00FD5A45" w:rsidRPr="00104F54">
        <w:rPr>
          <w:rFonts w:ascii="Verdana" w:hAnsi="Verdana"/>
          <w:sz w:val="20"/>
          <w:szCs w:val="20"/>
        </w:rPr>
        <w:t xml:space="preserve">poręczeniach udzielanych przez podmioty, o których mowa w art. 6b ust. 5 </w:t>
      </w:r>
      <w:proofErr w:type="spellStart"/>
      <w:r w:rsidR="00FD5A45" w:rsidRPr="00104F54">
        <w:rPr>
          <w:rFonts w:ascii="Verdana" w:hAnsi="Verdana"/>
          <w:sz w:val="20"/>
          <w:szCs w:val="20"/>
        </w:rPr>
        <w:t>pkt</w:t>
      </w:r>
      <w:proofErr w:type="spellEnd"/>
      <w:r w:rsidR="00FD5A45" w:rsidRPr="00104F54">
        <w:rPr>
          <w:rFonts w:ascii="Verdana" w:hAnsi="Verdana"/>
          <w:sz w:val="20"/>
          <w:szCs w:val="20"/>
        </w:rPr>
        <w:t xml:space="preserve"> 2 ustawy z dnia 9 listopada 2000 r. o utworzeniu Polskiej Agencji Rozwoju P</w:t>
      </w:r>
      <w:r w:rsidRPr="00104F54">
        <w:rPr>
          <w:rFonts w:ascii="Verdana" w:hAnsi="Verdana"/>
          <w:sz w:val="20"/>
          <w:szCs w:val="20"/>
        </w:rPr>
        <w:t xml:space="preserve">rzedsiębiorczości </w:t>
      </w:r>
      <w:r w:rsidRPr="00E51821">
        <w:rPr>
          <w:rFonts w:ascii="Verdana" w:hAnsi="Verdana"/>
          <w:sz w:val="20"/>
          <w:szCs w:val="20"/>
        </w:rPr>
        <w:t>(</w:t>
      </w:r>
      <w:proofErr w:type="spellStart"/>
      <w:r w:rsidR="00A45817" w:rsidRPr="00E51821">
        <w:rPr>
          <w:rFonts w:ascii="Verdana" w:hAnsi="Verdana"/>
          <w:sz w:val="20"/>
          <w:szCs w:val="20"/>
        </w:rPr>
        <w:t>j.t</w:t>
      </w:r>
      <w:proofErr w:type="spellEnd"/>
      <w:r w:rsidR="00A45817" w:rsidRPr="00E51821">
        <w:rPr>
          <w:rFonts w:ascii="Verdana" w:hAnsi="Verdana"/>
          <w:sz w:val="20"/>
          <w:szCs w:val="20"/>
        </w:rPr>
        <w:t xml:space="preserve">. </w:t>
      </w:r>
      <w:r w:rsidRPr="00E51821">
        <w:rPr>
          <w:rFonts w:ascii="Verdana" w:hAnsi="Verdana"/>
          <w:sz w:val="20"/>
          <w:szCs w:val="20"/>
        </w:rPr>
        <w:t>Dz</w:t>
      </w:r>
      <w:r w:rsidRPr="00104F54">
        <w:rPr>
          <w:rFonts w:ascii="Verdana" w:hAnsi="Verdana"/>
          <w:sz w:val="20"/>
          <w:szCs w:val="20"/>
        </w:rPr>
        <w:t>. U. z 2020</w:t>
      </w:r>
      <w:r w:rsidR="00FD5A45" w:rsidRPr="00104F54">
        <w:rPr>
          <w:rFonts w:ascii="Verdana" w:hAnsi="Verdana"/>
          <w:sz w:val="20"/>
          <w:szCs w:val="20"/>
        </w:rPr>
        <w:t xml:space="preserve"> r. poz. </w:t>
      </w:r>
      <w:r w:rsidRPr="00104F54">
        <w:rPr>
          <w:rFonts w:ascii="Verdana" w:hAnsi="Verdana"/>
          <w:sz w:val="20"/>
          <w:szCs w:val="20"/>
        </w:rPr>
        <w:t>299</w:t>
      </w:r>
      <w:r w:rsidR="00FD5A45" w:rsidRPr="00104F54">
        <w:rPr>
          <w:rFonts w:ascii="Verdana" w:hAnsi="Verdana"/>
          <w:sz w:val="20"/>
          <w:szCs w:val="20"/>
        </w:rPr>
        <w:t>).</w:t>
      </w:r>
    </w:p>
    <w:p w:rsidR="005F4DA9" w:rsidRPr="00104F54" w:rsidRDefault="00FD5A45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b/>
          <w:sz w:val="20"/>
          <w:szCs w:val="20"/>
        </w:rPr>
        <w:t>Wadium wnoszone</w:t>
      </w:r>
      <w:r w:rsidRPr="00104F54">
        <w:rPr>
          <w:rFonts w:ascii="Verdana" w:hAnsi="Verdana"/>
          <w:sz w:val="20"/>
          <w:szCs w:val="20"/>
        </w:rPr>
        <w:t xml:space="preserve"> </w:t>
      </w:r>
      <w:r w:rsidRPr="00104F54">
        <w:rPr>
          <w:rFonts w:ascii="Verdana" w:hAnsi="Verdana"/>
          <w:b/>
          <w:sz w:val="20"/>
          <w:szCs w:val="20"/>
        </w:rPr>
        <w:t>w pieniądzu</w:t>
      </w:r>
      <w:r w:rsidRPr="00104F54">
        <w:rPr>
          <w:rFonts w:ascii="Verdana" w:hAnsi="Verdana"/>
          <w:sz w:val="20"/>
          <w:szCs w:val="20"/>
        </w:rPr>
        <w:t xml:space="preserve"> </w:t>
      </w:r>
      <w:r w:rsidR="005F4DA9" w:rsidRPr="00104F54">
        <w:rPr>
          <w:rFonts w:ascii="Verdana" w:hAnsi="Verdana"/>
          <w:sz w:val="20"/>
          <w:szCs w:val="20"/>
        </w:rPr>
        <w:t>należy wpłacić</w:t>
      </w:r>
      <w:r w:rsidRPr="00104F54">
        <w:rPr>
          <w:rFonts w:ascii="Verdana" w:hAnsi="Verdana"/>
          <w:sz w:val="20"/>
          <w:szCs w:val="20"/>
        </w:rPr>
        <w:t xml:space="preserve"> przelewem na rachunek bankowy </w:t>
      </w:r>
      <w:r w:rsidR="005F4DA9" w:rsidRPr="00104F54">
        <w:rPr>
          <w:rFonts w:ascii="Verdana" w:hAnsi="Verdana"/>
          <w:sz w:val="20"/>
          <w:szCs w:val="20"/>
        </w:rPr>
        <w:t xml:space="preserve">Urzędu Miasta Częstochowy: </w:t>
      </w:r>
    </w:p>
    <w:p w:rsidR="00A45817" w:rsidRPr="00A45817" w:rsidRDefault="00A45817" w:rsidP="0028187F">
      <w:pPr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A45817">
        <w:rPr>
          <w:rFonts w:ascii="Verdana" w:hAnsi="Verdana"/>
          <w:b/>
          <w:sz w:val="20"/>
          <w:szCs w:val="20"/>
        </w:rPr>
        <w:t>Bank Handlowy w Warszawie S.A.</w:t>
      </w:r>
      <w:r w:rsidR="005F4DA9" w:rsidRPr="00A45817">
        <w:rPr>
          <w:rFonts w:ascii="Verdana" w:hAnsi="Verdana"/>
          <w:b/>
          <w:sz w:val="20"/>
          <w:szCs w:val="20"/>
        </w:rPr>
        <w:t xml:space="preserve"> </w:t>
      </w:r>
    </w:p>
    <w:p w:rsidR="00FD5A45" w:rsidRPr="00104F54" w:rsidRDefault="005F4DA9" w:rsidP="0028187F">
      <w:pPr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A45817">
        <w:rPr>
          <w:rFonts w:ascii="Verdana" w:hAnsi="Verdana"/>
          <w:b/>
          <w:sz w:val="20"/>
          <w:szCs w:val="20"/>
        </w:rPr>
        <w:t>nr rachunku:</w:t>
      </w:r>
      <w:r w:rsidRPr="00104F54">
        <w:rPr>
          <w:rFonts w:ascii="Verdana" w:hAnsi="Verdana"/>
          <w:sz w:val="20"/>
          <w:szCs w:val="20"/>
        </w:rPr>
        <w:t xml:space="preserve"> </w:t>
      </w:r>
      <w:r w:rsidRPr="00104F54">
        <w:rPr>
          <w:rFonts w:ascii="Verdana" w:hAnsi="Verdana"/>
          <w:b/>
          <w:sz w:val="20"/>
          <w:szCs w:val="20"/>
        </w:rPr>
        <w:t xml:space="preserve">77 1030 1104 0000 </w:t>
      </w:r>
      <w:proofErr w:type="spellStart"/>
      <w:r w:rsidRPr="00104F54">
        <w:rPr>
          <w:rFonts w:ascii="Verdana" w:hAnsi="Verdana"/>
          <w:b/>
          <w:sz w:val="20"/>
          <w:szCs w:val="20"/>
        </w:rPr>
        <w:t>0000</w:t>
      </w:r>
      <w:proofErr w:type="spellEnd"/>
      <w:r w:rsidRPr="00104F54">
        <w:rPr>
          <w:rFonts w:ascii="Verdana" w:hAnsi="Verdana"/>
          <w:b/>
          <w:sz w:val="20"/>
          <w:szCs w:val="20"/>
        </w:rPr>
        <w:t xml:space="preserve"> 9325 1013.</w:t>
      </w:r>
    </w:p>
    <w:p w:rsidR="008A3777" w:rsidRPr="00104F54" w:rsidRDefault="008A3777" w:rsidP="0028187F">
      <w:pPr>
        <w:spacing w:after="12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>Dowód wniesienia wadium w formie pieniądza należy złożyć wraz z ofertą przetargową.</w:t>
      </w:r>
    </w:p>
    <w:p w:rsidR="00845249" w:rsidRPr="00104F54" w:rsidRDefault="008A3777" w:rsidP="0028187F">
      <w:pPr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104F54">
        <w:rPr>
          <w:rFonts w:ascii="Verdana" w:hAnsi="Verdana"/>
          <w:b/>
          <w:sz w:val="20"/>
          <w:szCs w:val="20"/>
        </w:rPr>
        <w:t>W</w:t>
      </w:r>
      <w:r w:rsidR="00FD5A45" w:rsidRPr="00104F54">
        <w:rPr>
          <w:rFonts w:ascii="Verdana" w:hAnsi="Verdana"/>
          <w:b/>
          <w:sz w:val="20"/>
          <w:szCs w:val="20"/>
        </w:rPr>
        <w:t>adium wnoszone w formie gwarancji lub poręczenia</w:t>
      </w:r>
      <w:r w:rsidR="00845249" w:rsidRPr="00104F54">
        <w:rPr>
          <w:rFonts w:ascii="Verdana" w:hAnsi="Verdana"/>
          <w:b/>
          <w:sz w:val="20"/>
          <w:szCs w:val="20"/>
        </w:rPr>
        <w:t>:</w:t>
      </w:r>
    </w:p>
    <w:p w:rsidR="008A3777" w:rsidRPr="00104F54" w:rsidRDefault="00584367" w:rsidP="0028187F">
      <w:pPr>
        <w:spacing w:after="12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>Wykonawc</w:t>
      </w:r>
      <w:r w:rsidR="00FD5A45" w:rsidRPr="00104F54">
        <w:rPr>
          <w:rFonts w:ascii="Verdana" w:hAnsi="Verdana"/>
          <w:sz w:val="20"/>
          <w:szCs w:val="20"/>
        </w:rPr>
        <w:t xml:space="preserve">a przekazuje </w:t>
      </w:r>
      <w:r w:rsidR="00A45817">
        <w:rPr>
          <w:rFonts w:ascii="Verdana" w:hAnsi="Verdana"/>
          <w:sz w:val="20"/>
          <w:szCs w:val="20"/>
        </w:rPr>
        <w:t>z</w:t>
      </w:r>
      <w:r w:rsidRPr="00104F54">
        <w:rPr>
          <w:rFonts w:ascii="Verdana" w:hAnsi="Verdana"/>
          <w:sz w:val="20"/>
          <w:szCs w:val="20"/>
        </w:rPr>
        <w:t>amawiaj</w:t>
      </w:r>
      <w:r w:rsidR="00FD5A45" w:rsidRPr="00104F54">
        <w:rPr>
          <w:rFonts w:ascii="Verdana" w:hAnsi="Verdana"/>
          <w:sz w:val="20"/>
          <w:szCs w:val="20"/>
        </w:rPr>
        <w:t xml:space="preserve">ącemu </w:t>
      </w:r>
      <w:r w:rsidR="008A3777" w:rsidRPr="00104F54">
        <w:rPr>
          <w:rFonts w:ascii="Verdana" w:hAnsi="Verdana"/>
          <w:sz w:val="20"/>
          <w:szCs w:val="20"/>
        </w:rPr>
        <w:t xml:space="preserve">wraz z ofertą przetargową </w:t>
      </w:r>
      <w:r w:rsidR="00FD5A45" w:rsidRPr="00104F54">
        <w:rPr>
          <w:rFonts w:ascii="Verdana" w:hAnsi="Verdana"/>
          <w:sz w:val="20"/>
          <w:szCs w:val="20"/>
        </w:rPr>
        <w:t>oryginał gwarancji lub poręczenia, w postaci elektronicznej.</w:t>
      </w:r>
      <w:r w:rsidR="008A3777" w:rsidRPr="00104F54">
        <w:rPr>
          <w:rFonts w:ascii="Verdana" w:hAnsi="Verdana"/>
          <w:sz w:val="20"/>
          <w:szCs w:val="20"/>
        </w:rPr>
        <w:t xml:space="preserve"> Wadium musi zabezpieczać ofertę przez cały okres związania ofertą.</w:t>
      </w:r>
    </w:p>
    <w:p w:rsidR="008A3777" w:rsidRPr="0070468B" w:rsidRDefault="008A3777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b/>
          <w:sz w:val="20"/>
          <w:szCs w:val="20"/>
        </w:rPr>
        <w:t xml:space="preserve">Wadium wniesione przez jednego ze wspólników konsorcjum w imieniu całego konsorcjum uważa </w:t>
      </w:r>
      <w:r w:rsidRPr="0070468B">
        <w:rPr>
          <w:rFonts w:ascii="Verdana" w:hAnsi="Verdana"/>
          <w:b/>
          <w:sz w:val="20"/>
          <w:szCs w:val="20"/>
        </w:rPr>
        <w:t>się za wniesione prawidłowo.</w:t>
      </w:r>
      <w:r w:rsidRPr="0070468B">
        <w:rPr>
          <w:rFonts w:ascii="Verdana" w:hAnsi="Verdana"/>
          <w:sz w:val="20"/>
          <w:szCs w:val="20"/>
        </w:rPr>
        <w:t xml:space="preserve"> </w:t>
      </w:r>
    </w:p>
    <w:p w:rsidR="00211D17" w:rsidRPr="0070468B" w:rsidRDefault="00211D17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26</w:t>
      </w:r>
      <w:r w:rsidR="003A1E80" w:rsidRPr="00977C65">
        <w:rPr>
          <w:rFonts w:ascii="Verdana" w:hAnsi="Verdana"/>
          <w:sz w:val="20"/>
          <w:szCs w:val="20"/>
        </w:rPr>
        <w:t>. INFORMACJA</w:t>
      </w:r>
      <w:r w:rsidR="003A1E80" w:rsidRPr="0070468B">
        <w:rPr>
          <w:rFonts w:ascii="Verdana" w:hAnsi="Verdana"/>
          <w:sz w:val="20"/>
          <w:szCs w:val="20"/>
        </w:rPr>
        <w:t xml:space="preserve"> O PRZEWIDYWANYCH ZAMÓWIENIACH, O KTÓRYCH MOWA W ART. 214 UST. 1 PKT 7 PZP, JEŻELI ZAMAWIAJĄCY PRZEWIDUJE UDZIELENIE TAKICH ZAMÓWIEŃ.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A45817">
        <w:rPr>
          <w:rFonts w:ascii="Verdana" w:hAnsi="Verdana"/>
          <w:b/>
          <w:sz w:val="20"/>
          <w:szCs w:val="20"/>
        </w:rPr>
        <w:t xml:space="preserve">Zamawiający </w:t>
      </w:r>
      <w:r w:rsidR="007669DF" w:rsidRPr="00A45817">
        <w:rPr>
          <w:rFonts w:ascii="Verdana" w:hAnsi="Verdana"/>
          <w:b/>
          <w:sz w:val="20"/>
          <w:szCs w:val="20"/>
        </w:rPr>
        <w:t xml:space="preserve">nie </w:t>
      </w:r>
      <w:r w:rsidR="00672066">
        <w:rPr>
          <w:rFonts w:ascii="Verdana" w:hAnsi="Verdana"/>
          <w:b/>
          <w:sz w:val="20"/>
          <w:szCs w:val="20"/>
        </w:rPr>
        <w:t>przewiduje udzielenia</w:t>
      </w:r>
      <w:r w:rsidR="00D32EA3">
        <w:rPr>
          <w:rFonts w:ascii="Verdana" w:hAnsi="Verdana"/>
          <w:b/>
          <w:sz w:val="20"/>
          <w:szCs w:val="20"/>
        </w:rPr>
        <w:t xml:space="preserve"> zamówień, o którym mowa w art. </w:t>
      </w:r>
      <w:r w:rsidRPr="00A45817">
        <w:rPr>
          <w:rFonts w:ascii="Verdana" w:hAnsi="Verdana"/>
          <w:b/>
          <w:sz w:val="20"/>
          <w:szCs w:val="20"/>
        </w:rPr>
        <w:t xml:space="preserve">214 ust. 1 </w:t>
      </w:r>
      <w:proofErr w:type="spellStart"/>
      <w:r w:rsidRPr="00A45817">
        <w:rPr>
          <w:rFonts w:ascii="Verdana" w:hAnsi="Verdana"/>
          <w:b/>
          <w:sz w:val="20"/>
          <w:szCs w:val="20"/>
        </w:rPr>
        <w:t>pkt</w:t>
      </w:r>
      <w:proofErr w:type="spellEnd"/>
      <w:r w:rsidRPr="00A45817">
        <w:rPr>
          <w:rFonts w:ascii="Verdana" w:hAnsi="Verdana"/>
          <w:b/>
          <w:sz w:val="20"/>
          <w:szCs w:val="20"/>
        </w:rPr>
        <w:t xml:space="preserve"> 7 </w:t>
      </w:r>
      <w:r w:rsidR="00A45817" w:rsidRPr="00A45817">
        <w:rPr>
          <w:rFonts w:ascii="Verdana" w:hAnsi="Verdana"/>
          <w:b/>
          <w:sz w:val="20"/>
          <w:szCs w:val="20"/>
        </w:rPr>
        <w:t xml:space="preserve">ustawy </w:t>
      </w:r>
      <w:proofErr w:type="spellStart"/>
      <w:r w:rsidRPr="00A45817">
        <w:rPr>
          <w:rFonts w:ascii="Verdana" w:hAnsi="Verdana"/>
          <w:b/>
          <w:sz w:val="20"/>
          <w:szCs w:val="20"/>
        </w:rPr>
        <w:t>Pzp</w:t>
      </w:r>
      <w:proofErr w:type="spellEnd"/>
      <w:r w:rsidRPr="0070468B">
        <w:rPr>
          <w:rFonts w:ascii="Verdana" w:hAnsi="Verdana"/>
          <w:sz w:val="20"/>
          <w:szCs w:val="20"/>
        </w:rPr>
        <w:t xml:space="preserve">, czyli tzw. zamówień „uzupełniających”. </w:t>
      </w:r>
    </w:p>
    <w:p w:rsidR="00211D17" w:rsidRPr="0070468B" w:rsidRDefault="00211D17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27</w:t>
      </w:r>
      <w:r w:rsidR="007669DF" w:rsidRPr="00977C65">
        <w:rPr>
          <w:rFonts w:ascii="Verdana" w:hAnsi="Verdana"/>
          <w:sz w:val="20"/>
          <w:szCs w:val="20"/>
        </w:rPr>
        <w:t>. I</w:t>
      </w:r>
      <w:r w:rsidR="007669DF" w:rsidRPr="0070468B">
        <w:rPr>
          <w:rFonts w:ascii="Verdana" w:hAnsi="Verdana"/>
          <w:sz w:val="20"/>
          <w:szCs w:val="20"/>
        </w:rPr>
        <w:t xml:space="preserve">NFORMACJE DOTYCZĄCE PRZEPROWADZENIA PRZEZ WYKONAWCĘ WIZJI LOKALNEJ LUB SPRAWDZENIA PRZEZ </w:t>
      </w:r>
      <w:r w:rsidR="00AB1786">
        <w:rPr>
          <w:rFonts w:ascii="Verdana" w:hAnsi="Verdana"/>
          <w:sz w:val="20"/>
          <w:szCs w:val="20"/>
        </w:rPr>
        <w:t>NIEGO DOKUMENTÓW NIEZBĘDNYCH DO </w:t>
      </w:r>
      <w:r w:rsidR="007669DF" w:rsidRPr="0070468B">
        <w:rPr>
          <w:rFonts w:ascii="Verdana" w:hAnsi="Verdana"/>
          <w:sz w:val="20"/>
          <w:szCs w:val="20"/>
        </w:rPr>
        <w:t xml:space="preserve">REALIZACJI ZAMÓWIENIA, O KTÓRYCH MOWA W ART. 131 UST. 2 </w:t>
      </w:r>
      <w:r w:rsidR="008E107D" w:rsidRPr="0070468B">
        <w:rPr>
          <w:rFonts w:ascii="Verdana" w:hAnsi="Verdana"/>
          <w:sz w:val="20"/>
          <w:szCs w:val="20"/>
        </w:rPr>
        <w:t>PZP, JEŻELI ZAMAWIAJĄCY PRZEWIDUJE MOŻLIWOŚĆ</w:t>
      </w:r>
      <w:r w:rsidR="00AB1786">
        <w:rPr>
          <w:rFonts w:ascii="Verdana" w:hAnsi="Verdana"/>
          <w:sz w:val="20"/>
          <w:szCs w:val="20"/>
        </w:rPr>
        <w:t xml:space="preserve"> ALBO WYMAGA ZŁOŻENIA OFERTY PO </w:t>
      </w:r>
      <w:r w:rsidR="008E107D" w:rsidRPr="0070468B">
        <w:rPr>
          <w:rFonts w:ascii="Verdana" w:hAnsi="Verdana"/>
          <w:sz w:val="20"/>
          <w:szCs w:val="20"/>
        </w:rPr>
        <w:t xml:space="preserve">ODBYCIU WIZJI LOKALNEJ LUB SPRAWDZENIU TYCH DOKUMENTÓW.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A45817">
        <w:rPr>
          <w:rFonts w:ascii="Verdana" w:hAnsi="Verdana"/>
          <w:b/>
          <w:sz w:val="20"/>
          <w:szCs w:val="20"/>
        </w:rPr>
        <w:t>Zamawiający nie wymaga</w:t>
      </w:r>
      <w:r w:rsidRPr="0070468B">
        <w:rPr>
          <w:rFonts w:ascii="Verdana" w:hAnsi="Verdana"/>
          <w:sz w:val="20"/>
          <w:szCs w:val="20"/>
        </w:rPr>
        <w:t xml:space="preserve"> ani odbycia wizji lokalnej</w:t>
      </w:r>
      <w:r w:rsidR="00751D1F">
        <w:rPr>
          <w:rFonts w:ascii="Verdana" w:hAnsi="Verdana"/>
          <w:sz w:val="20"/>
          <w:szCs w:val="20"/>
        </w:rPr>
        <w:t>,</w:t>
      </w:r>
      <w:r w:rsidRPr="0070468B">
        <w:rPr>
          <w:rFonts w:ascii="Verdana" w:hAnsi="Verdana"/>
          <w:sz w:val="20"/>
          <w:szCs w:val="20"/>
        </w:rPr>
        <w:t xml:space="preserve"> ani sprawdzenia dokumentów niezbędnych do realizacji zamówienia dostępnych na miejscu u </w:t>
      </w:r>
      <w:r w:rsidR="00A45817">
        <w:rPr>
          <w:rFonts w:ascii="Verdana" w:hAnsi="Verdana"/>
          <w:sz w:val="20"/>
          <w:szCs w:val="20"/>
        </w:rPr>
        <w:t>z</w:t>
      </w:r>
      <w:r w:rsidRPr="0070468B">
        <w:rPr>
          <w:rFonts w:ascii="Verdana" w:hAnsi="Verdana"/>
          <w:sz w:val="20"/>
          <w:szCs w:val="20"/>
        </w:rPr>
        <w:t>amawiającego.</w:t>
      </w:r>
    </w:p>
    <w:p w:rsidR="0028187F" w:rsidRDefault="0028187F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28</w:t>
      </w:r>
      <w:r w:rsidR="007669DF" w:rsidRPr="00977C65">
        <w:rPr>
          <w:rFonts w:ascii="Verdana" w:hAnsi="Verdana"/>
          <w:sz w:val="20"/>
          <w:szCs w:val="20"/>
        </w:rPr>
        <w:t>.</w:t>
      </w:r>
      <w:r w:rsidR="007669DF" w:rsidRPr="0070468B">
        <w:rPr>
          <w:rFonts w:ascii="Verdana" w:hAnsi="Verdana"/>
          <w:sz w:val="20"/>
          <w:szCs w:val="20"/>
        </w:rPr>
        <w:t xml:space="preserve"> INFORMACJE DOTYCZĄCE WALUT OBCYCH, W </w:t>
      </w:r>
      <w:r w:rsidR="00016AE9" w:rsidRPr="0070468B">
        <w:rPr>
          <w:rFonts w:ascii="Verdana" w:hAnsi="Verdana"/>
          <w:sz w:val="20"/>
          <w:szCs w:val="20"/>
        </w:rPr>
        <w:t xml:space="preserve">JAKICH MOGĄ BYĆ PROWADZONE ROZLICZENIA MIĘDZY ZAMAWIAJĄCYM A WYKONAWCĄ, JEŻELI ZAMAWIAJĄCY PRZEWIDUJE ROZLICZENIA W WALUTACH OBCYCH.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 xml:space="preserve">Zamawiający </w:t>
      </w:r>
      <w:r w:rsidR="007669DF" w:rsidRPr="00912CE7">
        <w:rPr>
          <w:rFonts w:ascii="Verdana" w:hAnsi="Verdana"/>
          <w:b/>
          <w:sz w:val="20"/>
          <w:szCs w:val="20"/>
        </w:rPr>
        <w:t xml:space="preserve">nie </w:t>
      </w:r>
      <w:r w:rsidRPr="00912CE7">
        <w:rPr>
          <w:rFonts w:ascii="Verdana" w:hAnsi="Verdana"/>
          <w:b/>
          <w:sz w:val="20"/>
          <w:szCs w:val="20"/>
        </w:rPr>
        <w:t>przewiduje rozliczenia w walutach obcych.</w:t>
      </w:r>
      <w:r w:rsidRPr="0070468B">
        <w:rPr>
          <w:rFonts w:ascii="Verdana" w:hAnsi="Verdana"/>
          <w:sz w:val="20"/>
          <w:szCs w:val="20"/>
        </w:rPr>
        <w:t xml:space="preserve"> Rozliczenia będą się odbywały w walucie polskiej, tj. w złotych polskich. </w:t>
      </w:r>
    </w:p>
    <w:p w:rsidR="00016AE9" w:rsidRPr="0070468B" w:rsidRDefault="00016AE9" w:rsidP="00A45817">
      <w:pPr>
        <w:spacing w:after="0" w:line="240" w:lineRule="auto"/>
        <w:ind w:left="426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29</w:t>
      </w:r>
      <w:r w:rsidR="007669DF" w:rsidRPr="00977C65">
        <w:rPr>
          <w:rFonts w:ascii="Verdana" w:hAnsi="Verdana"/>
          <w:sz w:val="20"/>
          <w:szCs w:val="20"/>
        </w:rPr>
        <w:t>. INFORMACJE</w:t>
      </w:r>
      <w:r w:rsidR="007669DF" w:rsidRPr="0070468B">
        <w:rPr>
          <w:rFonts w:ascii="Verdana" w:hAnsi="Verdana"/>
          <w:sz w:val="20"/>
          <w:szCs w:val="20"/>
        </w:rPr>
        <w:t xml:space="preserve"> </w:t>
      </w:r>
      <w:r w:rsidR="00016AE9" w:rsidRPr="0070468B">
        <w:rPr>
          <w:rFonts w:ascii="Verdana" w:hAnsi="Verdana"/>
          <w:sz w:val="20"/>
          <w:szCs w:val="20"/>
        </w:rPr>
        <w:t>DOTYCZĄCE ZWROTU KOSZTÓW</w:t>
      </w:r>
      <w:r w:rsidR="00AB1786">
        <w:rPr>
          <w:rFonts w:ascii="Verdana" w:hAnsi="Verdana"/>
          <w:sz w:val="20"/>
          <w:szCs w:val="20"/>
        </w:rPr>
        <w:t xml:space="preserve"> UDZIAŁU W POSTĘPOWANIU, JEŻELI </w:t>
      </w:r>
      <w:r w:rsidR="00016AE9" w:rsidRPr="0070468B">
        <w:rPr>
          <w:rFonts w:ascii="Verdana" w:hAnsi="Verdana"/>
          <w:sz w:val="20"/>
          <w:szCs w:val="20"/>
        </w:rPr>
        <w:t>ZAMAWIAJĄCY PRZEWIDUJE ICH ZWROT.</w:t>
      </w:r>
    </w:p>
    <w:p w:rsidR="00FD5A45" w:rsidRPr="00912CE7" w:rsidRDefault="00FD5A45" w:rsidP="0028187F">
      <w:pPr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>Zamawiający nie przewiduje zwrotu kosztów udziału w postępowaniu</w:t>
      </w:r>
      <w:r w:rsidR="007669DF" w:rsidRPr="00912CE7">
        <w:rPr>
          <w:rFonts w:ascii="Verdana" w:hAnsi="Verdana"/>
          <w:b/>
          <w:sz w:val="20"/>
          <w:szCs w:val="20"/>
        </w:rPr>
        <w:t>.</w:t>
      </w:r>
    </w:p>
    <w:p w:rsidR="00016AE9" w:rsidRPr="0070468B" w:rsidRDefault="00016AE9" w:rsidP="00A45817">
      <w:pPr>
        <w:spacing w:after="0" w:line="240" w:lineRule="auto"/>
        <w:ind w:left="426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681A93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30</w:t>
      </w:r>
      <w:r w:rsidR="00016AE9" w:rsidRPr="00977C65">
        <w:rPr>
          <w:rFonts w:ascii="Verdana" w:hAnsi="Verdana"/>
          <w:sz w:val="20"/>
          <w:szCs w:val="20"/>
        </w:rPr>
        <w:t>. INFORMACJA</w:t>
      </w:r>
      <w:r w:rsidR="007669DF" w:rsidRPr="0070468B">
        <w:rPr>
          <w:rFonts w:ascii="Verdana" w:hAnsi="Verdana"/>
          <w:sz w:val="20"/>
          <w:szCs w:val="20"/>
        </w:rPr>
        <w:t xml:space="preserve"> O OBOWIĄZKU OSOBISTEGO WYKONANIA PRZEZ WYKONAWCĘ KLUCZOWYCH ZADAŃ</w:t>
      </w:r>
      <w:r w:rsidR="00FD5A45" w:rsidRPr="0070468B">
        <w:rPr>
          <w:rFonts w:ascii="Verdana" w:hAnsi="Verdana"/>
          <w:sz w:val="20"/>
          <w:szCs w:val="20"/>
        </w:rPr>
        <w:t xml:space="preserve">, </w:t>
      </w:r>
      <w:r w:rsidR="007669DF" w:rsidRPr="0070468B">
        <w:rPr>
          <w:rFonts w:ascii="Verdana" w:hAnsi="Verdana"/>
          <w:sz w:val="20"/>
          <w:szCs w:val="20"/>
        </w:rPr>
        <w:t>JEŻELI ZAMAWIAJĄCY DOKONUJE TAKIEGO ZASTRZEŻENIA ZGODNIE Z ART. 60 I ART. 121</w:t>
      </w:r>
      <w:r w:rsidR="00FD5A45" w:rsidRPr="0070468B">
        <w:rPr>
          <w:rFonts w:ascii="Verdana" w:hAnsi="Verdana"/>
          <w:sz w:val="20"/>
          <w:szCs w:val="20"/>
        </w:rPr>
        <w:t>.</w:t>
      </w:r>
    </w:p>
    <w:p w:rsidR="00FD5A45" w:rsidRPr="00912CE7" w:rsidRDefault="00FD5A45" w:rsidP="00681A93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 xml:space="preserve">Zamawiający nie nakłada obowiązku osobistego wykonania kluczowych części zamówienia przez </w:t>
      </w:r>
      <w:r w:rsidR="00912CE7" w:rsidRPr="00912CE7">
        <w:rPr>
          <w:rFonts w:ascii="Verdana" w:hAnsi="Verdana"/>
          <w:b/>
          <w:sz w:val="20"/>
          <w:szCs w:val="20"/>
        </w:rPr>
        <w:t>w</w:t>
      </w:r>
      <w:r w:rsidR="00584367" w:rsidRPr="00912CE7">
        <w:rPr>
          <w:rFonts w:ascii="Verdana" w:hAnsi="Verdana"/>
          <w:b/>
          <w:sz w:val="20"/>
          <w:szCs w:val="20"/>
        </w:rPr>
        <w:t>ykonawc</w:t>
      </w:r>
      <w:r w:rsidRPr="00912CE7">
        <w:rPr>
          <w:rFonts w:ascii="Verdana" w:hAnsi="Verdana"/>
          <w:b/>
          <w:sz w:val="20"/>
          <w:szCs w:val="20"/>
        </w:rPr>
        <w:t>ę.</w:t>
      </w:r>
    </w:p>
    <w:p w:rsidR="007822D7" w:rsidRPr="0070468B" w:rsidRDefault="007822D7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681A93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31</w:t>
      </w:r>
      <w:r w:rsidR="007669DF" w:rsidRPr="00977C65">
        <w:rPr>
          <w:rFonts w:ascii="Verdana" w:hAnsi="Verdana"/>
          <w:sz w:val="20"/>
          <w:szCs w:val="20"/>
        </w:rPr>
        <w:t>.</w:t>
      </w:r>
      <w:r w:rsidR="007669DF" w:rsidRPr="0070468B">
        <w:rPr>
          <w:rFonts w:ascii="Verdana" w:hAnsi="Verdana"/>
          <w:sz w:val="20"/>
          <w:szCs w:val="20"/>
        </w:rPr>
        <w:t> </w:t>
      </w:r>
      <w:r w:rsidR="007822D7" w:rsidRPr="0070468B">
        <w:rPr>
          <w:rFonts w:ascii="Verdana" w:hAnsi="Verdana"/>
          <w:sz w:val="20"/>
          <w:szCs w:val="20"/>
        </w:rPr>
        <w:t xml:space="preserve">MAKSYMALNA LICZBA WYKONAWCÓW, Z KTÓRYMI ZAMAWIAJĄCY ZAWRZE UMOWĘ RAMOWĄ, JEŻELI ZAMAWIAJĄCY PRZEWIDUJE ZAWARCIE UMOWY RAMOWEJ. </w:t>
      </w:r>
    </w:p>
    <w:p w:rsidR="00FD5A45" w:rsidRPr="00912CE7" w:rsidRDefault="00FD5A45" w:rsidP="00681A93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 xml:space="preserve">Zamawiający nie przewiduje zawarcia umowy ramowej. </w:t>
      </w:r>
    </w:p>
    <w:p w:rsidR="007822D7" w:rsidRPr="0070468B" w:rsidRDefault="007822D7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32</w:t>
      </w:r>
      <w:r w:rsidR="000308B1" w:rsidRPr="00977C65">
        <w:rPr>
          <w:rFonts w:ascii="Verdana" w:hAnsi="Verdana"/>
          <w:sz w:val="20"/>
          <w:szCs w:val="20"/>
        </w:rPr>
        <w:t>.</w:t>
      </w:r>
      <w:r w:rsidR="000308B1" w:rsidRPr="0070468B">
        <w:rPr>
          <w:rFonts w:ascii="Verdana" w:hAnsi="Verdana"/>
          <w:sz w:val="20"/>
          <w:szCs w:val="20"/>
        </w:rPr>
        <w:t> </w:t>
      </w:r>
      <w:r w:rsidR="007822D7" w:rsidRPr="0070468B">
        <w:rPr>
          <w:rFonts w:ascii="Verdana" w:hAnsi="Verdana"/>
          <w:sz w:val="20"/>
          <w:szCs w:val="20"/>
        </w:rPr>
        <w:t>INFORMACJA</w:t>
      </w:r>
      <w:r w:rsidR="007669DF" w:rsidRPr="0070468B">
        <w:rPr>
          <w:rFonts w:ascii="Verdana" w:hAnsi="Verdana"/>
          <w:sz w:val="20"/>
          <w:szCs w:val="20"/>
        </w:rPr>
        <w:t xml:space="preserve"> O PRZEWIDYWANYM WYBORZE NAJKORZYSTNIEJSZEJ OFERTY Z ZASTOSOWANIEM </w:t>
      </w:r>
      <w:r w:rsidR="007822D7" w:rsidRPr="0070468B">
        <w:rPr>
          <w:rFonts w:ascii="Verdana" w:hAnsi="Verdana"/>
          <w:sz w:val="20"/>
          <w:szCs w:val="20"/>
        </w:rPr>
        <w:t>AUKCJI ELEKTRONICZNEJ WRAZ Z INFORMACJAMI, O KTÓRYCH MOWA W ART. 230, JEŻELI ZAMAWIAJĄCY PRZEWIDUJE AUKCJĘ ELEKTRONICZNĄ.</w:t>
      </w:r>
    </w:p>
    <w:p w:rsidR="00FD5A45" w:rsidRPr="00912CE7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>Zamawiający nie przewiduje aukcji elektronicznej.</w:t>
      </w:r>
    </w:p>
    <w:p w:rsidR="007822D7" w:rsidRPr="0070468B" w:rsidRDefault="007822D7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33</w:t>
      </w:r>
      <w:r w:rsidR="000308B1" w:rsidRPr="00977C65">
        <w:rPr>
          <w:rFonts w:ascii="Verdana" w:hAnsi="Verdana"/>
          <w:sz w:val="20"/>
          <w:szCs w:val="20"/>
        </w:rPr>
        <w:t>.</w:t>
      </w:r>
      <w:r w:rsidR="000308B1" w:rsidRPr="0070468B">
        <w:rPr>
          <w:rFonts w:ascii="Verdana" w:hAnsi="Verdana"/>
          <w:sz w:val="20"/>
          <w:szCs w:val="20"/>
        </w:rPr>
        <w:t> WYMÓG LUB MOŻLIWOŚĆ ZŁOŻENIA OFERT W POSTACI KATALOGÓW ELEKTRONICZNYCH LUB DOŁĄCZENIA KATALOGÓW ELEKTRONICZNYCH DO OFERTY, W SYTUACJI OKREŚLONEJ W ART. 93</w:t>
      </w:r>
      <w:r w:rsidR="00FD5A45" w:rsidRPr="0070468B">
        <w:rPr>
          <w:rFonts w:ascii="Verdana" w:hAnsi="Verdana"/>
          <w:sz w:val="20"/>
          <w:szCs w:val="20"/>
        </w:rPr>
        <w:t xml:space="preserve">. </w:t>
      </w:r>
    </w:p>
    <w:p w:rsidR="00FD5A45" w:rsidRPr="0070468B" w:rsidRDefault="00FD5A45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>Zamawiający nie przewiduje</w:t>
      </w:r>
      <w:r w:rsidRPr="0070468B">
        <w:rPr>
          <w:rFonts w:ascii="Verdana" w:hAnsi="Verdana"/>
          <w:sz w:val="20"/>
          <w:szCs w:val="20"/>
        </w:rPr>
        <w:t xml:space="preserve"> ani wymogu ani możliwości złożenia ofert w postaci katalogów elektronicznych.</w:t>
      </w:r>
    </w:p>
    <w:p w:rsidR="004231B1" w:rsidRPr="0070468B" w:rsidRDefault="004231B1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</w:p>
    <w:p w:rsidR="00FD5A45" w:rsidRPr="0070468B" w:rsidRDefault="00AA7EB9" w:rsidP="0028187F">
      <w:pPr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34</w:t>
      </w:r>
      <w:r w:rsidR="000308B1" w:rsidRPr="00977C65">
        <w:rPr>
          <w:rFonts w:ascii="Verdana" w:hAnsi="Verdana"/>
          <w:sz w:val="20"/>
          <w:szCs w:val="20"/>
        </w:rPr>
        <w:t>. </w:t>
      </w:r>
      <w:r w:rsidR="004231B1" w:rsidRPr="00977C65">
        <w:rPr>
          <w:rFonts w:ascii="Verdana" w:hAnsi="Verdana"/>
          <w:sz w:val="20"/>
          <w:szCs w:val="20"/>
        </w:rPr>
        <w:t>INFORMACJE</w:t>
      </w:r>
      <w:r w:rsidR="004231B1" w:rsidRPr="0070468B">
        <w:rPr>
          <w:rFonts w:ascii="Verdana" w:hAnsi="Verdana"/>
          <w:sz w:val="20"/>
          <w:szCs w:val="20"/>
        </w:rPr>
        <w:t xml:space="preserve"> DOTYCZĄCE ZABEZPIECZENIA NALEŻYTEGO WYKONANIA UMOWY, JEŻELI ZAMAWIAJĄCY JE PRZEWIDUJE.</w:t>
      </w:r>
    </w:p>
    <w:p w:rsidR="00E8602D" w:rsidRPr="0070468B" w:rsidRDefault="00E8602D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>Zamawiający będzie wymagał od wykonawcy</w:t>
      </w:r>
      <w:r w:rsidRPr="0070468B">
        <w:rPr>
          <w:rFonts w:ascii="Verdana" w:hAnsi="Verdana"/>
          <w:sz w:val="20"/>
          <w:szCs w:val="20"/>
        </w:rPr>
        <w:t xml:space="preserve">, który złoży najkorzystniejszą ofertę </w:t>
      </w:r>
      <w:r w:rsidRPr="00912CE7">
        <w:rPr>
          <w:rFonts w:ascii="Verdana" w:hAnsi="Verdana"/>
          <w:b/>
          <w:sz w:val="20"/>
          <w:szCs w:val="20"/>
        </w:rPr>
        <w:t>wniesienia przed podpisaniem umowy lub najpóźniej w dniu jej podpisywania, zabezpieczenia należytego wykonania umowy w wys</w:t>
      </w:r>
      <w:r w:rsidR="00845249" w:rsidRPr="00912CE7">
        <w:rPr>
          <w:rFonts w:ascii="Verdana" w:hAnsi="Verdana"/>
          <w:b/>
          <w:sz w:val="20"/>
          <w:szCs w:val="20"/>
        </w:rPr>
        <w:t>okości 5% ceny brutto podanej w </w:t>
      </w:r>
      <w:r w:rsidRPr="00912CE7">
        <w:rPr>
          <w:rFonts w:ascii="Verdana" w:hAnsi="Verdana"/>
          <w:b/>
          <w:sz w:val="20"/>
          <w:szCs w:val="20"/>
        </w:rPr>
        <w:t>ofercie.</w:t>
      </w:r>
      <w:r w:rsidRPr="0070468B">
        <w:rPr>
          <w:rFonts w:ascii="Verdana" w:hAnsi="Verdana"/>
          <w:sz w:val="20"/>
          <w:szCs w:val="20"/>
        </w:rPr>
        <w:t xml:space="preserve"> </w:t>
      </w:r>
    </w:p>
    <w:p w:rsidR="00E8602D" w:rsidRPr="0070468B" w:rsidRDefault="00E8602D" w:rsidP="0028187F">
      <w:pPr>
        <w:tabs>
          <w:tab w:val="left" w:pos="284"/>
        </w:tabs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Zabezpieczenie może być wnoszone według wyboru wykonawcy w jednej lub w kilku następujących formach: </w:t>
      </w:r>
    </w:p>
    <w:p w:rsidR="00E8602D" w:rsidRPr="0070468B" w:rsidRDefault="00D72784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1) pieniądzu;</w:t>
      </w:r>
    </w:p>
    <w:p w:rsidR="00E8602D" w:rsidRPr="0070468B" w:rsidRDefault="00D72784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</w:t>
      </w:r>
      <w:r w:rsidR="00912CE7">
        <w:rPr>
          <w:rFonts w:ascii="Verdana" w:hAnsi="Verdana"/>
          <w:sz w:val="20"/>
          <w:szCs w:val="20"/>
        </w:rPr>
        <w:t>) </w:t>
      </w:r>
      <w:r w:rsidR="00E8602D" w:rsidRPr="0070468B">
        <w:rPr>
          <w:rFonts w:ascii="Verdana" w:hAnsi="Verdana"/>
          <w:sz w:val="20"/>
          <w:szCs w:val="20"/>
        </w:rPr>
        <w:t>poręczeniach bankowych lub poręczeniach spółdzielczej kasy oszczędnościowo-kredytowej, z tym że zobowiązanie kasy jest zawsze zobowiązaniem pieniężnym;</w:t>
      </w:r>
    </w:p>
    <w:p w:rsidR="00E8602D" w:rsidRPr="0070468B" w:rsidRDefault="00D72784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3</w:t>
      </w:r>
      <w:r w:rsidR="004231B1" w:rsidRPr="0070468B">
        <w:rPr>
          <w:rFonts w:ascii="Verdana" w:hAnsi="Verdana"/>
          <w:sz w:val="20"/>
          <w:szCs w:val="20"/>
        </w:rPr>
        <w:t>) gwarancjach</w:t>
      </w:r>
      <w:r w:rsidRPr="0070468B">
        <w:rPr>
          <w:rFonts w:ascii="Verdana" w:hAnsi="Verdana"/>
          <w:sz w:val="20"/>
          <w:szCs w:val="20"/>
        </w:rPr>
        <w:t xml:space="preserve"> bankowych;</w:t>
      </w:r>
    </w:p>
    <w:p w:rsidR="00E8602D" w:rsidRPr="0070468B" w:rsidRDefault="00D72784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4) gwarancjach ubezpieczeniowych;</w:t>
      </w:r>
    </w:p>
    <w:p w:rsidR="00E8602D" w:rsidRPr="0070468B" w:rsidRDefault="00D72784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5</w:t>
      </w:r>
      <w:r w:rsidR="00E8602D" w:rsidRPr="0070468B">
        <w:rPr>
          <w:rFonts w:ascii="Verdana" w:hAnsi="Verdana"/>
          <w:sz w:val="20"/>
          <w:szCs w:val="20"/>
        </w:rPr>
        <w:t xml:space="preserve">) poręczeniach udzielanych przez podmioty, o których mowa w art. 6 b ust. 5 </w:t>
      </w:r>
      <w:proofErr w:type="spellStart"/>
      <w:r w:rsidR="00E8602D" w:rsidRPr="0070468B">
        <w:rPr>
          <w:rFonts w:ascii="Verdana" w:hAnsi="Verdana"/>
          <w:sz w:val="20"/>
          <w:szCs w:val="20"/>
        </w:rPr>
        <w:t>pkt</w:t>
      </w:r>
      <w:proofErr w:type="spellEnd"/>
      <w:r w:rsidR="00E8602D" w:rsidRPr="0070468B">
        <w:rPr>
          <w:rFonts w:ascii="Verdana" w:hAnsi="Verdana"/>
          <w:sz w:val="20"/>
          <w:szCs w:val="20"/>
        </w:rPr>
        <w:t xml:space="preserve"> 2 ustawy z dnia 9 listopada 2000 r. o utworzeniu Polskiej Agencj</w:t>
      </w:r>
      <w:r w:rsidR="004231B1" w:rsidRPr="0070468B">
        <w:rPr>
          <w:rFonts w:ascii="Verdana" w:hAnsi="Verdana"/>
          <w:sz w:val="20"/>
          <w:szCs w:val="20"/>
        </w:rPr>
        <w:t>i Rozwoju Przedsiębiorczości (</w:t>
      </w:r>
      <w:proofErr w:type="spellStart"/>
      <w:r w:rsidR="004231B1" w:rsidRPr="0070468B">
        <w:rPr>
          <w:rFonts w:ascii="Verdana" w:hAnsi="Verdana"/>
          <w:sz w:val="20"/>
          <w:szCs w:val="20"/>
        </w:rPr>
        <w:t>j.</w:t>
      </w:r>
      <w:r w:rsidR="00912CE7">
        <w:rPr>
          <w:rFonts w:ascii="Verdana" w:hAnsi="Verdana"/>
          <w:sz w:val="20"/>
          <w:szCs w:val="20"/>
        </w:rPr>
        <w:t>t</w:t>
      </w:r>
      <w:proofErr w:type="spellEnd"/>
      <w:r w:rsidR="00912CE7">
        <w:rPr>
          <w:rFonts w:ascii="Verdana" w:hAnsi="Verdana"/>
          <w:sz w:val="20"/>
          <w:szCs w:val="20"/>
        </w:rPr>
        <w:t>.</w:t>
      </w:r>
      <w:r w:rsidR="004231B1" w:rsidRPr="0070468B">
        <w:rPr>
          <w:rFonts w:ascii="Verdana" w:hAnsi="Verdana"/>
          <w:sz w:val="20"/>
          <w:szCs w:val="20"/>
        </w:rPr>
        <w:t> Dz. </w:t>
      </w:r>
      <w:r w:rsidRPr="0070468B">
        <w:rPr>
          <w:rFonts w:ascii="Verdana" w:hAnsi="Verdana"/>
          <w:sz w:val="20"/>
          <w:szCs w:val="20"/>
        </w:rPr>
        <w:t>U. z 2020 r., poz. 299);</w:t>
      </w:r>
    </w:p>
    <w:p w:rsidR="00E8602D" w:rsidRPr="0070468B" w:rsidRDefault="00D72784" w:rsidP="0028187F">
      <w:pPr>
        <w:tabs>
          <w:tab w:val="left" w:pos="567"/>
          <w:tab w:val="left" w:pos="709"/>
        </w:tabs>
        <w:spacing w:after="120" w:line="240" w:lineRule="auto"/>
        <w:ind w:left="567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6</w:t>
      </w:r>
      <w:r w:rsidR="00E8602D" w:rsidRPr="0070468B">
        <w:rPr>
          <w:rFonts w:ascii="Verdana" w:hAnsi="Verdana"/>
          <w:sz w:val="20"/>
          <w:szCs w:val="20"/>
        </w:rPr>
        <w:t>)</w:t>
      </w:r>
      <w:r w:rsidR="00AB1786">
        <w:rPr>
          <w:rFonts w:ascii="Verdana" w:hAnsi="Verdana"/>
          <w:sz w:val="20"/>
          <w:szCs w:val="20"/>
        </w:rPr>
        <w:tab/>
      </w:r>
      <w:r w:rsidR="00E8602D" w:rsidRPr="0070468B">
        <w:rPr>
          <w:rFonts w:ascii="Verdana" w:hAnsi="Verdana"/>
          <w:sz w:val="20"/>
          <w:szCs w:val="20"/>
        </w:rPr>
        <w:t xml:space="preserve">przez ustanowienie zastawu na papierach </w:t>
      </w:r>
      <w:r w:rsidR="00AB1786">
        <w:rPr>
          <w:rFonts w:ascii="Verdana" w:hAnsi="Verdana"/>
          <w:sz w:val="20"/>
          <w:szCs w:val="20"/>
        </w:rPr>
        <w:t>wartościowych emitowanych przez </w:t>
      </w:r>
      <w:r w:rsidR="00E8602D" w:rsidRPr="0070468B">
        <w:rPr>
          <w:rFonts w:ascii="Verdana" w:hAnsi="Verdana"/>
          <w:sz w:val="20"/>
          <w:szCs w:val="20"/>
        </w:rPr>
        <w:t>Skarb Państwa lub jednostkę samorządu terytorialnego.</w:t>
      </w:r>
    </w:p>
    <w:p w:rsidR="00E8602D" w:rsidRPr="0070468B" w:rsidRDefault="00E8602D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Zabezpieczenie w formie pieniądza</w:t>
      </w:r>
      <w:r w:rsidRPr="0070468B">
        <w:rPr>
          <w:rFonts w:ascii="Verdana" w:hAnsi="Verdana"/>
          <w:sz w:val="20"/>
          <w:szCs w:val="20"/>
        </w:rPr>
        <w:t xml:space="preserve"> należy wpłacić na rachunek bankowy Urzędu Miasta Częstochowy: </w:t>
      </w:r>
    </w:p>
    <w:p w:rsidR="00912CE7" w:rsidRPr="00912CE7" w:rsidRDefault="00912CE7" w:rsidP="0028187F">
      <w:pPr>
        <w:spacing w:after="0" w:line="240" w:lineRule="auto"/>
        <w:ind w:left="284"/>
        <w:jc w:val="both"/>
        <w:rPr>
          <w:rFonts w:ascii="Verdana" w:hAnsi="Verdana"/>
          <w:b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>Bank Handlowy w Warszawie S.A.</w:t>
      </w:r>
    </w:p>
    <w:p w:rsidR="00E8602D" w:rsidRPr="0070468B" w:rsidRDefault="00E8602D" w:rsidP="0028187F">
      <w:pPr>
        <w:spacing w:after="12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912CE7">
        <w:rPr>
          <w:rFonts w:ascii="Verdana" w:hAnsi="Verdana"/>
          <w:b/>
          <w:sz w:val="20"/>
          <w:szCs w:val="20"/>
        </w:rPr>
        <w:t>nr rachunku:</w:t>
      </w:r>
      <w:r w:rsidRPr="0070468B">
        <w:rPr>
          <w:rFonts w:ascii="Verdana" w:hAnsi="Verdana"/>
          <w:sz w:val="20"/>
          <w:szCs w:val="20"/>
        </w:rPr>
        <w:t xml:space="preserve"> </w:t>
      </w:r>
      <w:r w:rsidRPr="0070468B">
        <w:rPr>
          <w:rFonts w:ascii="Verdana" w:hAnsi="Verdana"/>
          <w:b/>
          <w:sz w:val="20"/>
          <w:szCs w:val="20"/>
        </w:rPr>
        <w:t xml:space="preserve">77 1030 1104 0000 </w:t>
      </w:r>
      <w:proofErr w:type="spellStart"/>
      <w:r w:rsidRPr="0070468B">
        <w:rPr>
          <w:rFonts w:ascii="Verdana" w:hAnsi="Verdana"/>
          <w:b/>
          <w:sz w:val="20"/>
          <w:szCs w:val="20"/>
        </w:rPr>
        <w:t>0000</w:t>
      </w:r>
      <w:proofErr w:type="spellEnd"/>
      <w:r w:rsidRPr="0070468B">
        <w:rPr>
          <w:rFonts w:ascii="Verdana" w:hAnsi="Verdana"/>
          <w:b/>
          <w:sz w:val="20"/>
          <w:szCs w:val="20"/>
        </w:rPr>
        <w:t xml:space="preserve"> 9325 1013.</w:t>
      </w:r>
    </w:p>
    <w:p w:rsidR="007A5542" w:rsidRDefault="007A5542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</w:p>
    <w:p w:rsidR="00E8602D" w:rsidRPr="0070468B" w:rsidRDefault="00E8602D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lastRenderedPageBreak/>
        <w:t>Zamawiający wyraża zgodę, żeby zabezpieczenie b</w:t>
      </w:r>
      <w:r w:rsidR="00A81060">
        <w:rPr>
          <w:rFonts w:ascii="Verdana" w:hAnsi="Verdana"/>
          <w:sz w:val="20"/>
          <w:szCs w:val="20"/>
        </w:rPr>
        <w:t>yło tworzone przez potrącenia z </w:t>
      </w:r>
      <w:r w:rsidRPr="0070468B">
        <w:rPr>
          <w:rFonts w:ascii="Verdana" w:hAnsi="Verdana"/>
          <w:sz w:val="20"/>
          <w:szCs w:val="20"/>
        </w:rPr>
        <w:t>należności za częściowo wykonane roboty budowlane.</w:t>
      </w:r>
    </w:p>
    <w:p w:rsidR="00E8602D" w:rsidRPr="0070468B" w:rsidRDefault="00E8602D" w:rsidP="0028187F">
      <w:pPr>
        <w:spacing w:after="12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W takim przypadku najpóźniej w dniu zawarcia umowy wykonawca jest obowiązany wnieść co najmniej 30% kwoty zabezpieczenia. Zamawiający bę</w:t>
      </w:r>
      <w:r w:rsidR="00A81060">
        <w:rPr>
          <w:rFonts w:ascii="Verdana" w:hAnsi="Verdana"/>
          <w:sz w:val="20"/>
          <w:szCs w:val="20"/>
        </w:rPr>
        <w:t>dzie wpłacał kwoty potrącane na </w:t>
      </w:r>
      <w:r w:rsidRPr="0070468B">
        <w:rPr>
          <w:rFonts w:ascii="Verdana" w:hAnsi="Verdana"/>
          <w:sz w:val="20"/>
          <w:szCs w:val="20"/>
        </w:rPr>
        <w:t>rachunek bankowy w tym samym dniu, w  którym będzie dokonywał zapłaty faktury. Wniesienie pełnej wysokości zabezpieczenia nie może nastąpić później niż do połowy okresu, na który została zawarta umowa.</w:t>
      </w:r>
    </w:p>
    <w:p w:rsidR="000728F9" w:rsidRPr="00104F54" w:rsidRDefault="00E8602D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 xml:space="preserve">Zabezpieczenie w </w:t>
      </w:r>
      <w:r w:rsidRPr="00104F54">
        <w:rPr>
          <w:rFonts w:ascii="Verdana" w:hAnsi="Verdana"/>
          <w:b/>
          <w:sz w:val="20"/>
          <w:szCs w:val="20"/>
        </w:rPr>
        <w:t>formie innej niż pieniądz</w:t>
      </w:r>
      <w:r w:rsidR="000E451B" w:rsidRPr="00104F54">
        <w:rPr>
          <w:rFonts w:ascii="Verdana" w:hAnsi="Verdana"/>
          <w:sz w:val="20"/>
          <w:szCs w:val="20"/>
        </w:rPr>
        <w:t xml:space="preserve"> </w:t>
      </w:r>
      <w:r w:rsidR="00912CE7">
        <w:rPr>
          <w:rFonts w:ascii="Verdana" w:hAnsi="Verdana"/>
          <w:sz w:val="20"/>
          <w:szCs w:val="20"/>
        </w:rPr>
        <w:t>w</w:t>
      </w:r>
      <w:r w:rsidR="000728F9" w:rsidRPr="00104F54">
        <w:rPr>
          <w:rFonts w:ascii="Verdana" w:hAnsi="Verdana"/>
          <w:sz w:val="20"/>
          <w:szCs w:val="20"/>
        </w:rPr>
        <w:t xml:space="preserve">ykonawca przekazuje </w:t>
      </w:r>
      <w:r w:rsidR="00912CE7">
        <w:rPr>
          <w:rFonts w:ascii="Verdana" w:hAnsi="Verdana"/>
          <w:sz w:val="20"/>
          <w:szCs w:val="20"/>
        </w:rPr>
        <w:t>z</w:t>
      </w:r>
      <w:r w:rsidR="000728F9" w:rsidRPr="00104F54">
        <w:rPr>
          <w:rFonts w:ascii="Verdana" w:hAnsi="Verdana"/>
          <w:sz w:val="20"/>
          <w:szCs w:val="20"/>
        </w:rPr>
        <w:t>amawiającemu:</w:t>
      </w:r>
    </w:p>
    <w:p w:rsidR="000728F9" w:rsidRPr="00104F54" w:rsidRDefault="00A81060" w:rsidP="0028187F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>- </w:t>
      </w:r>
      <w:r w:rsidR="00135D08">
        <w:rPr>
          <w:rFonts w:ascii="Verdana" w:hAnsi="Verdana"/>
          <w:sz w:val="20"/>
          <w:szCs w:val="20"/>
        </w:rPr>
        <w:t> </w:t>
      </w:r>
      <w:r w:rsidR="000728F9" w:rsidRPr="00104F54">
        <w:rPr>
          <w:rFonts w:ascii="Verdana" w:hAnsi="Verdana"/>
          <w:sz w:val="20"/>
          <w:szCs w:val="20"/>
        </w:rPr>
        <w:t xml:space="preserve">w oryginale w postaci papierowej albo </w:t>
      </w:r>
    </w:p>
    <w:p w:rsidR="000728F9" w:rsidRPr="0070468B" w:rsidRDefault="000728F9" w:rsidP="0028187F">
      <w:pPr>
        <w:tabs>
          <w:tab w:val="left" w:pos="567"/>
        </w:tabs>
        <w:spacing w:after="12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>- </w:t>
      </w:r>
      <w:r w:rsidR="00135D08">
        <w:rPr>
          <w:rFonts w:ascii="Verdana" w:hAnsi="Verdana"/>
          <w:sz w:val="20"/>
          <w:szCs w:val="20"/>
        </w:rPr>
        <w:t> </w:t>
      </w:r>
      <w:r w:rsidRPr="00104F54">
        <w:rPr>
          <w:rFonts w:ascii="Verdana" w:hAnsi="Verdana"/>
          <w:sz w:val="20"/>
          <w:szCs w:val="20"/>
        </w:rPr>
        <w:t xml:space="preserve">przekazuje oryginał gwarancji, poręczenia lub zastawu na papierach wartościowych, w postaci elektronicznej na adres: </w:t>
      </w:r>
      <w:hyperlink r:id="rId19" w:history="1">
        <w:r w:rsidRPr="0070468B">
          <w:rPr>
            <w:rStyle w:val="Hipercze"/>
            <w:rFonts w:ascii="Verdana" w:hAnsi="Verdana"/>
            <w:sz w:val="20"/>
            <w:szCs w:val="20"/>
          </w:rPr>
          <w:t>iz@czestochowa.um.gov.pl</w:t>
        </w:r>
      </w:hyperlink>
    </w:p>
    <w:p w:rsidR="00E8602D" w:rsidRPr="00104F54" w:rsidRDefault="00E8602D" w:rsidP="0028187F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Z treści zabezpieczenia przedstawionego w formie gwaranc</w:t>
      </w:r>
      <w:r w:rsidR="0050198B" w:rsidRPr="0070468B">
        <w:rPr>
          <w:rFonts w:ascii="Verdana" w:hAnsi="Verdana"/>
          <w:sz w:val="20"/>
          <w:szCs w:val="20"/>
        </w:rPr>
        <w:t>ji/poręczenia winno wynikać, że </w:t>
      </w:r>
      <w:r w:rsidRPr="0070468B">
        <w:rPr>
          <w:rFonts w:ascii="Verdana" w:hAnsi="Verdana"/>
          <w:sz w:val="20"/>
          <w:szCs w:val="20"/>
        </w:rPr>
        <w:t>bank, ubezpieczyciel, poręczyciel za</w:t>
      </w:r>
      <w:r w:rsidR="00135D08">
        <w:rPr>
          <w:rFonts w:ascii="Verdana" w:hAnsi="Verdana"/>
          <w:sz w:val="20"/>
          <w:szCs w:val="20"/>
        </w:rPr>
        <w:t>płaci, na rzecz zamawiającego w </w:t>
      </w:r>
      <w:r w:rsidRPr="0070468B">
        <w:rPr>
          <w:rFonts w:ascii="Verdana" w:hAnsi="Verdana"/>
          <w:sz w:val="20"/>
          <w:szCs w:val="20"/>
        </w:rPr>
        <w:t xml:space="preserve">terminie </w:t>
      </w:r>
      <w:r w:rsidRPr="0070468B">
        <w:rPr>
          <w:rFonts w:ascii="Verdana" w:hAnsi="Verdana"/>
          <w:b/>
          <w:sz w:val="20"/>
          <w:szCs w:val="20"/>
        </w:rPr>
        <w:t>maksymalnie 15 dni</w:t>
      </w:r>
      <w:r w:rsidRPr="0070468B">
        <w:rPr>
          <w:rFonts w:ascii="Verdana" w:hAnsi="Verdana"/>
          <w:sz w:val="20"/>
          <w:szCs w:val="20"/>
        </w:rPr>
        <w:t xml:space="preserve"> od pisemnego żądania kwotę zabezpieczenia, </w:t>
      </w:r>
      <w:r w:rsidR="00BF12FE">
        <w:rPr>
          <w:rFonts w:ascii="Verdana" w:hAnsi="Verdana"/>
          <w:b/>
          <w:sz w:val="20"/>
          <w:szCs w:val="20"/>
        </w:rPr>
        <w:t>na </w:t>
      </w:r>
      <w:r w:rsidRPr="0070468B">
        <w:rPr>
          <w:rFonts w:ascii="Verdana" w:hAnsi="Verdana"/>
          <w:b/>
          <w:sz w:val="20"/>
          <w:szCs w:val="20"/>
        </w:rPr>
        <w:t>pierwsze wezwanie</w:t>
      </w:r>
      <w:r w:rsidRPr="0070468B">
        <w:rPr>
          <w:rFonts w:ascii="Verdana" w:hAnsi="Verdana"/>
          <w:sz w:val="20"/>
          <w:szCs w:val="20"/>
        </w:rPr>
        <w:t xml:space="preserve"> zamawiającego, </w:t>
      </w:r>
      <w:r w:rsidRPr="0070468B">
        <w:rPr>
          <w:rFonts w:ascii="Verdana" w:hAnsi="Verdana"/>
          <w:b/>
          <w:sz w:val="20"/>
          <w:szCs w:val="20"/>
        </w:rPr>
        <w:t>bez odwołania, bez warunku</w:t>
      </w:r>
      <w:r w:rsidRPr="0070468B">
        <w:rPr>
          <w:rFonts w:ascii="Verdana" w:hAnsi="Verdana"/>
          <w:sz w:val="20"/>
          <w:szCs w:val="20"/>
        </w:rPr>
        <w:t xml:space="preserve">, </w:t>
      </w:r>
      <w:r w:rsidR="00BF12FE">
        <w:rPr>
          <w:rFonts w:ascii="Verdana" w:hAnsi="Verdana"/>
          <w:sz w:val="20"/>
          <w:szCs w:val="20"/>
        </w:rPr>
        <w:t>bez </w:t>
      </w:r>
      <w:r w:rsidR="003C6042" w:rsidRPr="0070468B">
        <w:rPr>
          <w:rFonts w:ascii="Verdana" w:hAnsi="Verdana"/>
          <w:sz w:val="20"/>
          <w:szCs w:val="20"/>
        </w:rPr>
        <w:t>konieczności sporządzania i </w:t>
      </w:r>
      <w:r w:rsidRPr="0070468B">
        <w:rPr>
          <w:rFonts w:ascii="Verdana" w:hAnsi="Verdana"/>
          <w:sz w:val="20"/>
          <w:szCs w:val="20"/>
        </w:rPr>
        <w:t>podpisywania jakichkolwiek protokołów o</w:t>
      </w:r>
      <w:r w:rsidR="0050198B" w:rsidRPr="0070468B">
        <w:rPr>
          <w:rFonts w:ascii="Verdana" w:hAnsi="Verdana"/>
          <w:sz w:val="20"/>
          <w:szCs w:val="20"/>
        </w:rPr>
        <w:t>dbioru robót lub usuwania wad w </w:t>
      </w:r>
      <w:r w:rsidRPr="00104F54">
        <w:rPr>
          <w:rFonts w:ascii="Verdana" w:hAnsi="Verdana"/>
          <w:sz w:val="20"/>
          <w:szCs w:val="20"/>
        </w:rPr>
        <w:t>okresie rękojmi oraz ni</w:t>
      </w:r>
      <w:r w:rsidR="00BF12FE">
        <w:rPr>
          <w:rFonts w:ascii="Verdana" w:hAnsi="Verdana"/>
          <w:sz w:val="20"/>
          <w:szCs w:val="20"/>
        </w:rPr>
        <w:t>ezależnie od kwestionowania czy  </w:t>
      </w:r>
      <w:r w:rsidRPr="00104F54">
        <w:rPr>
          <w:rFonts w:ascii="Verdana" w:hAnsi="Verdana"/>
          <w:sz w:val="20"/>
          <w:szCs w:val="20"/>
        </w:rPr>
        <w:t xml:space="preserve">zastrzeżeń wykonawcy i bez dochodzenia </w:t>
      </w:r>
      <w:r w:rsidR="00BF12FE">
        <w:rPr>
          <w:rFonts w:ascii="Verdana" w:hAnsi="Verdana"/>
          <w:sz w:val="20"/>
          <w:szCs w:val="20"/>
        </w:rPr>
        <w:t>czy wezwanie zamawiającego jest </w:t>
      </w:r>
      <w:r w:rsidRPr="00104F54">
        <w:rPr>
          <w:rFonts w:ascii="Verdana" w:hAnsi="Verdana"/>
          <w:sz w:val="20"/>
          <w:szCs w:val="20"/>
        </w:rPr>
        <w:t>uzasadnione</w:t>
      </w:r>
      <w:r w:rsidR="00BF12FE">
        <w:rPr>
          <w:rFonts w:ascii="Verdana" w:hAnsi="Verdana"/>
          <w:sz w:val="20"/>
          <w:szCs w:val="20"/>
        </w:rPr>
        <w:t>,</w:t>
      </w:r>
      <w:r w:rsidRPr="00104F54">
        <w:rPr>
          <w:rFonts w:ascii="Verdana" w:hAnsi="Verdana"/>
          <w:sz w:val="20"/>
          <w:szCs w:val="20"/>
        </w:rPr>
        <w:t xml:space="preserve"> czy nie.</w:t>
      </w:r>
    </w:p>
    <w:p w:rsidR="00D15BF2" w:rsidRPr="00104F54" w:rsidRDefault="00D15BF2" w:rsidP="0028187F">
      <w:pPr>
        <w:pStyle w:val="1"/>
        <w:spacing w:line="240" w:lineRule="auto"/>
        <w:ind w:left="284" w:firstLine="0"/>
        <w:rPr>
          <w:rFonts w:ascii="Verdana" w:hAnsi="Verdana" w:cs="Verdana"/>
          <w:color w:val="auto"/>
          <w:sz w:val="20"/>
        </w:rPr>
      </w:pPr>
      <w:r w:rsidRPr="00104F54">
        <w:rPr>
          <w:rFonts w:ascii="Verdana" w:hAnsi="Verdana" w:cs="Verdana"/>
          <w:color w:val="auto"/>
          <w:sz w:val="20"/>
        </w:rPr>
        <w:t xml:space="preserve">Treść dokumentu stanowiącego zabezpieczenie w zakresie jego zwrotu musi być zgodna z art. 453 </w:t>
      </w:r>
      <w:r w:rsidR="00135D08">
        <w:rPr>
          <w:rFonts w:ascii="Verdana" w:hAnsi="Verdana" w:cs="Verdana"/>
          <w:color w:val="auto"/>
          <w:sz w:val="20"/>
        </w:rPr>
        <w:t xml:space="preserve">ustawy </w:t>
      </w:r>
      <w:r w:rsidRPr="00104F54">
        <w:rPr>
          <w:rFonts w:ascii="Verdana" w:hAnsi="Verdana" w:cs="Verdana"/>
          <w:color w:val="auto"/>
          <w:sz w:val="20"/>
        </w:rPr>
        <w:t>Praw</w:t>
      </w:r>
      <w:r w:rsidR="00135D08">
        <w:rPr>
          <w:rFonts w:ascii="Verdana" w:hAnsi="Verdana" w:cs="Verdana"/>
          <w:color w:val="auto"/>
          <w:sz w:val="20"/>
        </w:rPr>
        <w:t>o</w:t>
      </w:r>
      <w:r w:rsidRPr="00104F54">
        <w:rPr>
          <w:rFonts w:ascii="Verdana" w:hAnsi="Verdana" w:cs="Verdana"/>
          <w:color w:val="auto"/>
          <w:sz w:val="20"/>
        </w:rPr>
        <w:t xml:space="preserve"> zamówień publicznych.</w:t>
      </w:r>
    </w:p>
    <w:p w:rsidR="00D15BF2" w:rsidRPr="00104F54" w:rsidRDefault="00D15BF2" w:rsidP="00A550D5">
      <w:pPr>
        <w:pStyle w:val="1"/>
        <w:spacing w:line="240" w:lineRule="auto"/>
        <w:ind w:left="0" w:firstLine="0"/>
        <w:rPr>
          <w:rFonts w:ascii="Verdana" w:hAnsi="Verdana" w:cs="Verdana"/>
          <w:color w:val="auto"/>
          <w:sz w:val="20"/>
        </w:rPr>
      </w:pPr>
    </w:p>
    <w:p w:rsidR="008339AF" w:rsidRPr="008B0A39" w:rsidRDefault="00AA7EB9" w:rsidP="008339AF">
      <w:pPr>
        <w:spacing w:after="0" w:line="240" w:lineRule="auto"/>
        <w:ind w:left="284" w:hanging="426"/>
        <w:jc w:val="both"/>
        <w:rPr>
          <w:rFonts w:ascii="Verdana" w:hAnsi="Verdana"/>
          <w:b/>
          <w:sz w:val="20"/>
          <w:szCs w:val="20"/>
        </w:rPr>
      </w:pPr>
      <w:r w:rsidRPr="00977C65">
        <w:rPr>
          <w:rFonts w:ascii="Verdana" w:hAnsi="Verdana"/>
          <w:sz w:val="20"/>
          <w:szCs w:val="20"/>
        </w:rPr>
        <w:t>35</w:t>
      </w:r>
      <w:r w:rsidR="00D15BF2" w:rsidRPr="00977C65">
        <w:rPr>
          <w:rFonts w:ascii="Verdana" w:hAnsi="Verdana"/>
          <w:sz w:val="20"/>
          <w:szCs w:val="20"/>
        </w:rPr>
        <w:t>. </w:t>
      </w:r>
      <w:r w:rsidR="00286CC0" w:rsidRPr="00977C65">
        <w:rPr>
          <w:rFonts w:ascii="Verdana" w:hAnsi="Verdana"/>
          <w:sz w:val="20"/>
          <w:szCs w:val="20"/>
        </w:rPr>
        <w:t>WYMAGANIA</w:t>
      </w:r>
      <w:r w:rsidR="00286CC0" w:rsidRPr="00104F54">
        <w:rPr>
          <w:rFonts w:ascii="Verdana" w:hAnsi="Verdana"/>
          <w:sz w:val="20"/>
          <w:szCs w:val="20"/>
        </w:rPr>
        <w:t xml:space="preserve"> DOTYCZĄCE UMÓW O PODWYKONAWSTWO</w:t>
      </w:r>
      <w:r w:rsidR="00DF15DA">
        <w:rPr>
          <w:rFonts w:ascii="Verdana" w:hAnsi="Verdana"/>
          <w:sz w:val="20"/>
          <w:szCs w:val="20"/>
        </w:rPr>
        <w:t>.</w:t>
      </w:r>
      <w:r w:rsidR="008339AF">
        <w:rPr>
          <w:rFonts w:ascii="Verdana" w:hAnsi="Verdana"/>
          <w:sz w:val="20"/>
          <w:szCs w:val="20"/>
        </w:rPr>
        <w:t xml:space="preserve"> </w:t>
      </w:r>
    </w:p>
    <w:p w:rsidR="00D15BF2" w:rsidRPr="00104F54" w:rsidRDefault="00AA7EB9" w:rsidP="0028187F">
      <w:pPr>
        <w:pStyle w:val="Akapitzlist1"/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</w:rPr>
      </w:pPr>
      <w:r w:rsidRPr="00977C65">
        <w:rPr>
          <w:rFonts w:ascii="Verdana" w:hAnsi="Verdana"/>
        </w:rPr>
        <w:t>35</w:t>
      </w:r>
      <w:r w:rsidR="00D15BF2" w:rsidRPr="00977C65">
        <w:rPr>
          <w:rFonts w:ascii="Verdana" w:hAnsi="Verdana"/>
        </w:rPr>
        <w:t>.1. </w:t>
      </w:r>
      <w:r w:rsidR="00135D08" w:rsidRPr="00977C65">
        <w:rPr>
          <w:rFonts w:ascii="Verdana" w:hAnsi="Verdana"/>
        </w:rPr>
        <w:t> </w:t>
      </w:r>
      <w:r w:rsidR="00D15BF2" w:rsidRPr="00977C65">
        <w:rPr>
          <w:rFonts w:ascii="Verdana" w:hAnsi="Verdana"/>
        </w:rPr>
        <w:t>Wymagania dotyczące umowy o podwykonawstwo, której przedmiotem są</w:t>
      </w:r>
      <w:r w:rsidR="00D15BF2" w:rsidRPr="00104F54">
        <w:rPr>
          <w:rFonts w:ascii="Verdana" w:hAnsi="Verdana"/>
        </w:rPr>
        <w:t xml:space="preserve"> roboty budowlane, a których niespełnie</w:t>
      </w:r>
      <w:r w:rsidR="00BF12FE">
        <w:rPr>
          <w:rFonts w:ascii="Verdana" w:hAnsi="Verdana"/>
        </w:rPr>
        <w:t>nie spowoduje zgłoszenie przez </w:t>
      </w:r>
      <w:r w:rsidR="00135D08">
        <w:rPr>
          <w:rFonts w:ascii="Verdana" w:hAnsi="Verdana"/>
        </w:rPr>
        <w:t>z</w:t>
      </w:r>
      <w:r w:rsidR="00D15BF2" w:rsidRPr="00104F54">
        <w:rPr>
          <w:rFonts w:ascii="Verdana" w:hAnsi="Verdana"/>
        </w:rPr>
        <w:t>amawiającego odpowiednio zastrz</w:t>
      </w:r>
      <w:r w:rsidR="00BF12FE">
        <w:rPr>
          <w:rFonts w:ascii="Verdana" w:hAnsi="Verdana"/>
        </w:rPr>
        <w:t>eżeń lub sprzeciwu, są zgodne z </w:t>
      </w:r>
      <w:r w:rsidR="00D15BF2" w:rsidRPr="00104F54">
        <w:rPr>
          <w:rFonts w:ascii="Verdana" w:hAnsi="Verdana"/>
        </w:rPr>
        <w:t xml:space="preserve">wymogami ustawy Prawo zamówień publicznych. </w:t>
      </w:r>
      <w:r w:rsidR="00D15BF2" w:rsidRPr="00135D08">
        <w:rPr>
          <w:rFonts w:ascii="Verdana" w:hAnsi="Verdana"/>
          <w:b/>
        </w:rPr>
        <w:t>Poza tym w treściach umów muszą by</w:t>
      </w:r>
      <w:r w:rsidR="00286CC0" w:rsidRPr="00135D08">
        <w:rPr>
          <w:rFonts w:ascii="Verdana" w:hAnsi="Verdana"/>
          <w:b/>
        </w:rPr>
        <w:t xml:space="preserve">ć zawarte zapisy zobowiązujące </w:t>
      </w:r>
      <w:r w:rsidR="00135D08" w:rsidRPr="00135D08">
        <w:rPr>
          <w:rFonts w:ascii="Verdana" w:hAnsi="Verdana"/>
          <w:b/>
        </w:rPr>
        <w:t>w</w:t>
      </w:r>
      <w:r w:rsidR="00286CC0" w:rsidRPr="00135D08">
        <w:rPr>
          <w:rFonts w:ascii="Verdana" w:hAnsi="Verdana"/>
          <w:b/>
        </w:rPr>
        <w:t xml:space="preserve">ykonawcę, </w:t>
      </w:r>
      <w:r w:rsidR="00135D08" w:rsidRPr="00135D08">
        <w:rPr>
          <w:rFonts w:ascii="Verdana" w:hAnsi="Verdana"/>
          <w:b/>
        </w:rPr>
        <w:t>p</w:t>
      </w:r>
      <w:r w:rsidR="00135D08">
        <w:rPr>
          <w:rFonts w:ascii="Verdana" w:hAnsi="Verdana"/>
          <w:b/>
        </w:rPr>
        <w:t>odwykonawcę i </w:t>
      </w:r>
      <w:r w:rsidR="00286CC0" w:rsidRPr="00135D08">
        <w:rPr>
          <w:rFonts w:ascii="Verdana" w:hAnsi="Verdana"/>
          <w:b/>
        </w:rPr>
        <w:t xml:space="preserve">dalszego </w:t>
      </w:r>
      <w:r w:rsidR="00135D08" w:rsidRPr="00135D08">
        <w:rPr>
          <w:rFonts w:ascii="Verdana" w:hAnsi="Verdana"/>
          <w:b/>
        </w:rPr>
        <w:t>p</w:t>
      </w:r>
      <w:r w:rsidR="00286CC0" w:rsidRPr="00135D08">
        <w:rPr>
          <w:rFonts w:ascii="Verdana" w:hAnsi="Verdana"/>
          <w:b/>
        </w:rPr>
        <w:t xml:space="preserve">odwykonawcę do przedstawiania </w:t>
      </w:r>
      <w:r w:rsidR="00135D08" w:rsidRPr="00135D08">
        <w:rPr>
          <w:rFonts w:ascii="Verdana" w:hAnsi="Verdana"/>
          <w:b/>
        </w:rPr>
        <w:t>z</w:t>
      </w:r>
      <w:r w:rsidR="00D15BF2" w:rsidRPr="00135D08">
        <w:rPr>
          <w:rFonts w:ascii="Verdana" w:hAnsi="Verdana"/>
          <w:b/>
        </w:rPr>
        <w:t xml:space="preserve">amawiającemu protokołów odbiorów częściowych i końcowych podpisanych pomiędzy </w:t>
      </w:r>
      <w:r w:rsidR="00135D08" w:rsidRPr="00135D08">
        <w:rPr>
          <w:rFonts w:ascii="Verdana" w:hAnsi="Verdana"/>
          <w:b/>
        </w:rPr>
        <w:t>w</w:t>
      </w:r>
      <w:r w:rsidR="00286CC0" w:rsidRPr="00135D08">
        <w:rPr>
          <w:rFonts w:ascii="Verdana" w:hAnsi="Verdana"/>
          <w:b/>
        </w:rPr>
        <w:t xml:space="preserve">ykonawcą, </w:t>
      </w:r>
      <w:r w:rsidR="00135D08" w:rsidRPr="00135D08">
        <w:rPr>
          <w:rFonts w:ascii="Verdana" w:hAnsi="Verdana"/>
          <w:b/>
        </w:rPr>
        <w:t>podwykonawcą i </w:t>
      </w:r>
      <w:r w:rsidR="00286CC0" w:rsidRPr="00135D08">
        <w:rPr>
          <w:rFonts w:ascii="Verdana" w:hAnsi="Verdana"/>
          <w:b/>
        </w:rPr>
        <w:t xml:space="preserve">dalszymi </w:t>
      </w:r>
      <w:r w:rsidR="00135D08" w:rsidRPr="00135D08">
        <w:rPr>
          <w:rFonts w:ascii="Verdana" w:hAnsi="Verdana"/>
          <w:b/>
        </w:rPr>
        <w:t>p</w:t>
      </w:r>
      <w:r w:rsidR="00135D08">
        <w:rPr>
          <w:rFonts w:ascii="Verdana" w:hAnsi="Verdana"/>
          <w:b/>
        </w:rPr>
        <w:t>odwykonawcami. W </w:t>
      </w:r>
      <w:r w:rsidR="00D15BF2" w:rsidRPr="00135D08">
        <w:rPr>
          <w:rFonts w:ascii="Verdana" w:hAnsi="Verdana"/>
          <w:b/>
        </w:rPr>
        <w:t>przypadku</w:t>
      </w:r>
      <w:r w:rsidR="00286CC0" w:rsidRPr="00135D08">
        <w:rPr>
          <w:rFonts w:ascii="Verdana" w:hAnsi="Verdana"/>
          <w:b/>
        </w:rPr>
        <w:t>,</w:t>
      </w:r>
      <w:r w:rsidR="00D15BF2" w:rsidRPr="00135D08">
        <w:rPr>
          <w:rFonts w:ascii="Verdana" w:hAnsi="Verdana"/>
          <w:b/>
        </w:rPr>
        <w:t xml:space="preserve"> jeśli w tych protokołach zawart</w:t>
      </w:r>
      <w:r w:rsidR="00BF12FE">
        <w:rPr>
          <w:rFonts w:ascii="Verdana" w:hAnsi="Verdana"/>
          <w:b/>
        </w:rPr>
        <w:t>e będą zastrzeżenia lub   </w:t>
      </w:r>
      <w:r w:rsidR="00286CC0" w:rsidRPr="00135D08">
        <w:rPr>
          <w:rFonts w:ascii="Verdana" w:hAnsi="Verdana"/>
          <w:b/>
        </w:rPr>
        <w:t xml:space="preserve">uwagi, </w:t>
      </w:r>
      <w:r w:rsidR="00135D08" w:rsidRPr="00135D08">
        <w:rPr>
          <w:rFonts w:ascii="Verdana" w:hAnsi="Verdana"/>
          <w:b/>
        </w:rPr>
        <w:t>w</w:t>
      </w:r>
      <w:r w:rsidR="00BF12FE">
        <w:rPr>
          <w:rFonts w:ascii="Verdana" w:hAnsi="Verdana"/>
          <w:b/>
        </w:rPr>
        <w:t>ykonawca zobligowany będzie do  </w:t>
      </w:r>
      <w:r w:rsidR="00D15BF2" w:rsidRPr="00135D08">
        <w:rPr>
          <w:rFonts w:ascii="Verdana" w:hAnsi="Verdana"/>
          <w:b/>
        </w:rPr>
        <w:t>prze</w:t>
      </w:r>
      <w:r w:rsidR="00BF12FE">
        <w:rPr>
          <w:rFonts w:ascii="Verdana" w:hAnsi="Verdana"/>
          <w:b/>
        </w:rPr>
        <w:t>d</w:t>
      </w:r>
      <w:r w:rsidR="00D15BF2" w:rsidRPr="00135D08">
        <w:rPr>
          <w:rFonts w:ascii="Verdana" w:hAnsi="Verdana"/>
          <w:b/>
        </w:rPr>
        <w:t>stawienia dokumentu potwierdzającego ic</w:t>
      </w:r>
      <w:r w:rsidR="00286CC0" w:rsidRPr="00135D08">
        <w:rPr>
          <w:rFonts w:ascii="Verdana" w:hAnsi="Verdana"/>
          <w:b/>
        </w:rPr>
        <w:t xml:space="preserve">h faktyczne usunięcie. Ponadto </w:t>
      </w:r>
      <w:r w:rsidR="00135D08">
        <w:rPr>
          <w:rFonts w:ascii="Verdana" w:hAnsi="Verdana"/>
          <w:b/>
        </w:rPr>
        <w:t>w</w:t>
      </w:r>
      <w:r w:rsidR="00BF12FE">
        <w:rPr>
          <w:rFonts w:ascii="Verdana" w:hAnsi="Verdana"/>
          <w:b/>
        </w:rPr>
        <w:t>ykonawca zobowiązany będzie do  </w:t>
      </w:r>
      <w:r w:rsidR="00D15BF2" w:rsidRPr="00135D08">
        <w:rPr>
          <w:rFonts w:ascii="Verdana" w:hAnsi="Verdana"/>
          <w:b/>
        </w:rPr>
        <w:t xml:space="preserve">przedstawienia </w:t>
      </w:r>
      <w:r w:rsidR="00135D08">
        <w:rPr>
          <w:rFonts w:ascii="Verdana" w:hAnsi="Verdana"/>
          <w:b/>
        </w:rPr>
        <w:t>z</w:t>
      </w:r>
      <w:r w:rsidR="00286CC0" w:rsidRPr="00135D08">
        <w:rPr>
          <w:rFonts w:ascii="Verdana" w:hAnsi="Verdana"/>
          <w:b/>
        </w:rPr>
        <w:t>amawiającemu -</w:t>
      </w:r>
      <w:r w:rsidR="00D15BF2" w:rsidRPr="00135D08">
        <w:rPr>
          <w:rFonts w:ascii="Verdana" w:hAnsi="Verdana"/>
          <w:b/>
        </w:rPr>
        <w:t xml:space="preserve"> przed dat</w:t>
      </w:r>
      <w:r w:rsidR="00135D08">
        <w:rPr>
          <w:rFonts w:ascii="Verdana" w:hAnsi="Verdana"/>
          <w:b/>
        </w:rPr>
        <w:t>ą końcowego rozliczenia z z</w:t>
      </w:r>
      <w:r w:rsidR="00286CC0" w:rsidRPr="00135D08">
        <w:rPr>
          <w:rFonts w:ascii="Verdana" w:hAnsi="Verdana"/>
          <w:b/>
        </w:rPr>
        <w:t>amawiającym,</w:t>
      </w:r>
      <w:r w:rsidR="00BF12FE">
        <w:rPr>
          <w:rFonts w:ascii="Verdana" w:hAnsi="Verdana"/>
          <w:b/>
        </w:rPr>
        <w:t xml:space="preserve"> najpóźniej na  </w:t>
      </w:r>
      <w:r w:rsidR="00D15BF2" w:rsidRPr="00135D08">
        <w:rPr>
          <w:rFonts w:ascii="Verdana" w:hAnsi="Verdana"/>
          <w:b/>
        </w:rPr>
        <w:t>dzień poprzedzający osta</w:t>
      </w:r>
      <w:r w:rsidR="00286CC0" w:rsidRPr="00135D08">
        <w:rPr>
          <w:rFonts w:ascii="Verdana" w:hAnsi="Verdana"/>
          <w:b/>
        </w:rPr>
        <w:t xml:space="preserve">teczną zapłatę - oświadczenia, z datą pewną, </w:t>
      </w:r>
      <w:r w:rsidR="00135D08">
        <w:rPr>
          <w:rFonts w:ascii="Verdana" w:hAnsi="Verdana"/>
          <w:b/>
        </w:rPr>
        <w:t>p</w:t>
      </w:r>
      <w:r w:rsidR="00BF12FE">
        <w:rPr>
          <w:rFonts w:ascii="Verdana" w:hAnsi="Verdana"/>
          <w:b/>
        </w:rPr>
        <w:t>odwykonawców i </w:t>
      </w:r>
      <w:r w:rsidR="00286CC0" w:rsidRPr="00135D08">
        <w:rPr>
          <w:rFonts w:ascii="Verdana" w:hAnsi="Verdana"/>
          <w:b/>
        </w:rPr>
        <w:t xml:space="preserve">dalszych </w:t>
      </w:r>
      <w:r w:rsidR="00135D08">
        <w:rPr>
          <w:rFonts w:ascii="Verdana" w:hAnsi="Verdana"/>
          <w:b/>
        </w:rPr>
        <w:t>p</w:t>
      </w:r>
      <w:r w:rsidR="00D15BF2" w:rsidRPr="00135D08">
        <w:rPr>
          <w:rFonts w:ascii="Verdana" w:hAnsi="Verdana"/>
          <w:b/>
        </w:rPr>
        <w:t>odwykonawców</w:t>
      </w:r>
      <w:r w:rsidR="00286CC0" w:rsidRPr="00135D08">
        <w:rPr>
          <w:rFonts w:ascii="Verdana" w:hAnsi="Verdana"/>
          <w:b/>
        </w:rPr>
        <w:t>,</w:t>
      </w:r>
      <w:r w:rsidR="00D15BF2" w:rsidRPr="00135D08">
        <w:rPr>
          <w:rFonts w:ascii="Verdana" w:hAnsi="Verdana"/>
          <w:b/>
        </w:rPr>
        <w:t xml:space="preserve"> potwierdzającego f</w:t>
      </w:r>
      <w:r w:rsidR="00286CC0" w:rsidRPr="00135D08">
        <w:rPr>
          <w:rFonts w:ascii="Verdana" w:hAnsi="Verdana"/>
          <w:b/>
        </w:rPr>
        <w:t xml:space="preserve">aktyczne otrzymanie zapłaty od </w:t>
      </w:r>
      <w:r w:rsidR="00135D08">
        <w:rPr>
          <w:rFonts w:ascii="Verdana" w:hAnsi="Verdana"/>
          <w:b/>
        </w:rPr>
        <w:t>w</w:t>
      </w:r>
      <w:r w:rsidR="00BF12FE">
        <w:rPr>
          <w:rFonts w:ascii="Verdana" w:hAnsi="Verdana"/>
          <w:b/>
        </w:rPr>
        <w:t>ykonawcy. Brak  </w:t>
      </w:r>
      <w:r w:rsidR="00D15BF2" w:rsidRPr="00135D08">
        <w:rPr>
          <w:rFonts w:ascii="Verdana" w:hAnsi="Verdana"/>
          <w:b/>
        </w:rPr>
        <w:t>oświadczeń będzie skutkował w</w:t>
      </w:r>
      <w:r w:rsidR="00286CC0" w:rsidRPr="00135D08">
        <w:rPr>
          <w:rFonts w:ascii="Verdana" w:hAnsi="Verdana"/>
          <w:b/>
        </w:rPr>
        <w:t xml:space="preserve">strzymaniem zapłaty należnej </w:t>
      </w:r>
      <w:r w:rsidR="00135D08">
        <w:rPr>
          <w:rFonts w:ascii="Verdana" w:hAnsi="Verdana"/>
          <w:b/>
        </w:rPr>
        <w:t>w</w:t>
      </w:r>
      <w:r w:rsidR="00D15BF2" w:rsidRPr="00135D08">
        <w:rPr>
          <w:rFonts w:ascii="Verdana" w:hAnsi="Verdana"/>
          <w:b/>
        </w:rPr>
        <w:t>ykonawc</w:t>
      </w:r>
      <w:r w:rsidR="00286CC0" w:rsidRPr="00135D08">
        <w:rPr>
          <w:rFonts w:ascii="Verdana" w:hAnsi="Verdana"/>
          <w:b/>
        </w:rPr>
        <w:t xml:space="preserve">y bez żadnych konsekwencji dla </w:t>
      </w:r>
      <w:r w:rsidR="00135D08">
        <w:rPr>
          <w:rFonts w:ascii="Verdana" w:hAnsi="Verdana"/>
          <w:b/>
        </w:rPr>
        <w:t>z</w:t>
      </w:r>
      <w:r w:rsidR="00286CC0" w:rsidRPr="00135D08">
        <w:rPr>
          <w:rFonts w:ascii="Verdana" w:hAnsi="Verdana"/>
          <w:b/>
        </w:rPr>
        <w:t>amawiającego wynikających z </w:t>
      </w:r>
      <w:r w:rsidR="00D15BF2" w:rsidRPr="00135D08">
        <w:rPr>
          <w:rFonts w:ascii="Verdana" w:hAnsi="Verdana"/>
          <w:b/>
        </w:rPr>
        <w:t>nieterminowej z</w:t>
      </w:r>
      <w:r w:rsidR="00286CC0" w:rsidRPr="00135D08">
        <w:rPr>
          <w:rFonts w:ascii="Verdana" w:hAnsi="Verdana"/>
          <w:b/>
        </w:rPr>
        <w:t xml:space="preserve">apłaty wynagrodzenia należnego </w:t>
      </w:r>
      <w:r w:rsidR="00135D08">
        <w:rPr>
          <w:rFonts w:ascii="Verdana" w:hAnsi="Verdana"/>
          <w:b/>
        </w:rPr>
        <w:t>w</w:t>
      </w:r>
      <w:r w:rsidR="00D15BF2" w:rsidRPr="00135D08">
        <w:rPr>
          <w:rFonts w:ascii="Verdana" w:hAnsi="Verdana"/>
          <w:b/>
        </w:rPr>
        <w:t xml:space="preserve">ykonawcy. </w:t>
      </w:r>
    </w:p>
    <w:p w:rsidR="00D15BF2" w:rsidRPr="00135D08" w:rsidRDefault="00D15BF2" w:rsidP="0028187F">
      <w:pPr>
        <w:pStyle w:val="Akapitzlist1"/>
        <w:tabs>
          <w:tab w:val="left" w:pos="993"/>
        </w:tabs>
        <w:spacing w:after="0" w:line="240" w:lineRule="auto"/>
        <w:ind w:left="993"/>
        <w:jc w:val="both"/>
        <w:rPr>
          <w:rFonts w:ascii="Verdana" w:hAnsi="Verdana"/>
          <w:b/>
        </w:rPr>
      </w:pPr>
      <w:r w:rsidRPr="00135D08">
        <w:rPr>
          <w:rFonts w:ascii="Verdana" w:hAnsi="Verdana"/>
          <w:b/>
        </w:rPr>
        <w:lastRenderedPageBreak/>
        <w:t>Wykonawca jest bezwzględnie zobowiązany do zgłaszania wszystkich projektów umów oraz zawartych umó</w:t>
      </w:r>
      <w:r w:rsidR="0077264A" w:rsidRPr="00135D08">
        <w:rPr>
          <w:rFonts w:ascii="Verdana" w:hAnsi="Verdana"/>
          <w:b/>
        </w:rPr>
        <w:t xml:space="preserve">w dotyczących </w:t>
      </w:r>
      <w:r w:rsidR="00135D08" w:rsidRPr="00135D08">
        <w:rPr>
          <w:rFonts w:ascii="Verdana" w:hAnsi="Verdana"/>
          <w:b/>
        </w:rPr>
        <w:t>p</w:t>
      </w:r>
      <w:r w:rsidRPr="00135D08">
        <w:rPr>
          <w:rFonts w:ascii="Verdana" w:hAnsi="Verdana"/>
          <w:b/>
        </w:rPr>
        <w:t xml:space="preserve">odwykonawstwa na roboty budowlane bez względu na ich wartość. </w:t>
      </w:r>
    </w:p>
    <w:p w:rsidR="005C409E" w:rsidRPr="00104F54" w:rsidRDefault="00AA7EB9" w:rsidP="0028187F">
      <w:pPr>
        <w:pStyle w:val="Akapitzlist1"/>
        <w:tabs>
          <w:tab w:val="left" w:pos="993"/>
        </w:tabs>
        <w:spacing w:after="0" w:line="240" w:lineRule="auto"/>
        <w:ind w:left="993" w:hanging="708"/>
        <w:jc w:val="both"/>
        <w:rPr>
          <w:rFonts w:ascii="Verdana" w:hAnsi="Verdana"/>
        </w:rPr>
      </w:pPr>
      <w:r w:rsidRPr="00977C65">
        <w:rPr>
          <w:rFonts w:ascii="Verdana" w:hAnsi="Verdana"/>
        </w:rPr>
        <w:t>35</w:t>
      </w:r>
      <w:r w:rsidR="0077264A" w:rsidRPr="00977C65">
        <w:rPr>
          <w:rFonts w:ascii="Verdana" w:hAnsi="Verdana"/>
        </w:rPr>
        <w:t>.</w:t>
      </w:r>
      <w:r w:rsidR="0077264A" w:rsidRPr="00104F54">
        <w:rPr>
          <w:rFonts w:ascii="Verdana" w:hAnsi="Verdana"/>
        </w:rPr>
        <w:t>2. </w:t>
      </w:r>
      <w:r w:rsidR="00135D08">
        <w:rPr>
          <w:rFonts w:ascii="Verdana" w:hAnsi="Verdana"/>
        </w:rPr>
        <w:t> </w:t>
      </w:r>
      <w:r w:rsidR="00D15BF2" w:rsidRPr="00104F54">
        <w:rPr>
          <w:rFonts w:ascii="Verdana" w:hAnsi="Verdana"/>
        </w:rPr>
        <w:t>Umowy o podwykonawstwo, których przedmi</w:t>
      </w:r>
      <w:r w:rsidR="0077264A" w:rsidRPr="00104F54">
        <w:rPr>
          <w:rFonts w:ascii="Verdana" w:hAnsi="Verdana"/>
        </w:rPr>
        <w:t xml:space="preserve">otem są </w:t>
      </w:r>
      <w:r w:rsidR="0077264A" w:rsidRPr="00135D08">
        <w:rPr>
          <w:rFonts w:ascii="Verdana" w:hAnsi="Verdana"/>
          <w:b/>
        </w:rPr>
        <w:t>dostawy</w:t>
      </w:r>
      <w:r w:rsidR="0077264A" w:rsidRPr="00104F54">
        <w:rPr>
          <w:rFonts w:ascii="Verdana" w:hAnsi="Verdana"/>
        </w:rPr>
        <w:t xml:space="preserve"> lub </w:t>
      </w:r>
      <w:r w:rsidR="0077264A" w:rsidRPr="00135D08">
        <w:rPr>
          <w:rFonts w:ascii="Verdana" w:hAnsi="Verdana"/>
          <w:b/>
        </w:rPr>
        <w:t>usługi</w:t>
      </w:r>
      <w:r w:rsidR="0077264A" w:rsidRPr="00104F54">
        <w:rPr>
          <w:rFonts w:ascii="Verdana" w:hAnsi="Verdana"/>
        </w:rPr>
        <w:t>, nie </w:t>
      </w:r>
      <w:r w:rsidR="00D15BF2" w:rsidRPr="00104F54">
        <w:rPr>
          <w:rFonts w:ascii="Verdana" w:hAnsi="Verdana"/>
        </w:rPr>
        <w:t>podle</w:t>
      </w:r>
      <w:r w:rsidR="0077264A" w:rsidRPr="00104F54">
        <w:rPr>
          <w:rFonts w:ascii="Verdana" w:hAnsi="Verdana"/>
        </w:rPr>
        <w:t>gają obowiązkowi przedkładania Z</w:t>
      </w:r>
      <w:r w:rsidR="00D15BF2" w:rsidRPr="00104F54">
        <w:rPr>
          <w:rFonts w:ascii="Verdana" w:hAnsi="Verdana"/>
        </w:rPr>
        <w:t xml:space="preserve">amawiającemu, jeżeli ich wartość </w:t>
      </w:r>
      <w:r w:rsidR="0077264A" w:rsidRPr="00104F54">
        <w:rPr>
          <w:rFonts w:ascii="Verdana" w:hAnsi="Verdana"/>
        </w:rPr>
        <w:t xml:space="preserve">brutto </w:t>
      </w:r>
      <w:r w:rsidR="00D15BF2" w:rsidRPr="00104F54">
        <w:rPr>
          <w:rFonts w:ascii="Verdana" w:hAnsi="Verdana"/>
        </w:rPr>
        <w:t>jest mniejsza</w:t>
      </w:r>
      <w:r w:rsidR="00135D08">
        <w:rPr>
          <w:rFonts w:ascii="Verdana" w:hAnsi="Verdana"/>
        </w:rPr>
        <w:t xml:space="preserve"> niż 10.</w:t>
      </w:r>
      <w:r w:rsidR="00D15BF2" w:rsidRPr="00104F54">
        <w:rPr>
          <w:rFonts w:ascii="Verdana" w:hAnsi="Verdana"/>
        </w:rPr>
        <w:t>000</w:t>
      </w:r>
      <w:r w:rsidR="00135D08">
        <w:rPr>
          <w:rFonts w:ascii="Verdana" w:hAnsi="Verdana"/>
        </w:rPr>
        <w:t>,00</w:t>
      </w:r>
      <w:r w:rsidR="00D15BF2" w:rsidRPr="00104F54">
        <w:rPr>
          <w:rFonts w:ascii="Verdana" w:hAnsi="Verdana"/>
        </w:rPr>
        <w:t xml:space="preserve"> zł</w:t>
      </w:r>
      <w:r w:rsidR="0077264A" w:rsidRPr="00104F54">
        <w:rPr>
          <w:rFonts w:ascii="Verdana" w:hAnsi="Verdana"/>
        </w:rPr>
        <w:t>,</w:t>
      </w:r>
      <w:r w:rsidR="00D15BF2" w:rsidRPr="00104F54">
        <w:rPr>
          <w:rFonts w:ascii="Verdana" w:hAnsi="Verdana"/>
        </w:rPr>
        <w:t xml:space="preserve"> bez względu na przedmiot tych dostaw lub usług.</w:t>
      </w:r>
    </w:p>
    <w:p w:rsidR="003237FC" w:rsidRDefault="003237FC" w:rsidP="00135D08">
      <w:pPr>
        <w:pStyle w:val="Akapitzlist1"/>
        <w:spacing w:after="0" w:line="240" w:lineRule="auto"/>
        <w:ind w:left="426" w:hanging="426"/>
        <w:jc w:val="both"/>
        <w:rPr>
          <w:rFonts w:ascii="Verdana" w:hAnsi="Verdana"/>
        </w:rPr>
      </w:pPr>
    </w:p>
    <w:p w:rsidR="00135D08" w:rsidRDefault="00AA7EB9" w:rsidP="0028187F">
      <w:pPr>
        <w:pStyle w:val="Akapitzlist1"/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</w:rPr>
      </w:pPr>
      <w:r w:rsidRPr="00977C65">
        <w:rPr>
          <w:rFonts w:ascii="Verdana" w:hAnsi="Verdana"/>
        </w:rPr>
        <w:t>36</w:t>
      </w:r>
      <w:r w:rsidR="00655FE0" w:rsidRPr="00977C65">
        <w:rPr>
          <w:rFonts w:ascii="Verdana" w:hAnsi="Verdana"/>
        </w:rPr>
        <w:t>. </w:t>
      </w:r>
      <w:r w:rsidR="00135D08" w:rsidRPr="00977C65">
        <w:rPr>
          <w:rFonts w:ascii="Verdana" w:hAnsi="Verdana"/>
        </w:rPr>
        <w:t>PRZETWARZANIE DANYCH OSOBOWYCH.</w:t>
      </w:r>
    </w:p>
    <w:p w:rsidR="00655FE0" w:rsidRPr="00104F54" w:rsidRDefault="00655FE0" w:rsidP="0028187F">
      <w:pPr>
        <w:pStyle w:val="Akapitzlist1"/>
        <w:tabs>
          <w:tab w:val="left" w:pos="284"/>
        </w:tabs>
        <w:spacing w:after="0" w:line="240" w:lineRule="auto"/>
        <w:ind w:left="284"/>
        <w:jc w:val="both"/>
        <w:rPr>
          <w:rFonts w:ascii="Verdana" w:hAnsi="Verdana" w:cs="Verdana"/>
        </w:rPr>
      </w:pPr>
      <w:r w:rsidRPr="0070468B">
        <w:rPr>
          <w:rFonts w:ascii="Verdana" w:hAnsi="Verdana"/>
          <w:lang w:eastAsia="pl-PL"/>
        </w:rPr>
        <w:t xml:space="preserve">Zgodnie z art. 13 ust. 1 i 2 </w:t>
      </w:r>
      <w:r w:rsidRPr="0070468B">
        <w:rPr>
          <w:rFonts w:ascii="Verdana" w:hAnsi="Verdana"/>
        </w:rPr>
        <w:t xml:space="preserve">rozporządzenia Parlamentu Europejskiego i Rady (UE) 2016/679 z dnia 27 kwietnia 2016 r. w sprawie ochrony osób fizycznych w związku z przetwarzaniem danych osobowych i w sprawie swobodnego przepływu takich danych oraz uchylenia </w:t>
      </w:r>
      <w:r w:rsidRPr="00104F54">
        <w:rPr>
          <w:rFonts w:ascii="Verdana" w:hAnsi="Verdana"/>
        </w:rPr>
        <w:t>dyrektywy 95/46/WE (ogólne rozporządzenie o ochronie danych) (Dz. Urz. UE L 119 z </w:t>
      </w:r>
      <w:r w:rsidR="00C24C7A" w:rsidRPr="00104F54">
        <w:rPr>
          <w:rFonts w:ascii="Verdana" w:hAnsi="Verdana"/>
        </w:rPr>
        <w:t xml:space="preserve">04 maja </w:t>
      </w:r>
      <w:r w:rsidRPr="00104F54">
        <w:rPr>
          <w:rFonts w:ascii="Verdana" w:hAnsi="Verdana"/>
        </w:rPr>
        <w:t xml:space="preserve">2016, str. 1 ze zm.), </w:t>
      </w:r>
      <w:r w:rsidRPr="00104F54">
        <w:rPr>
          <w:rFonts w:ascii="Verdana" w:hAnsi="Verdana"/>
          <w:lang w:eastAsia="pl-PL"/>
        </w:rPr>
        <w:t xml:space="preserve">dalej „RODO”, informuję, że: </w:t>
      </w:r>
    </w:p>
    <w:p w:rsidR="000308B1" w:rsidRPr="00104F54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</w:rPr>
      </w:pPr>
      <w:r w:rsidRPr="00104F54">
        <w:rPr>
          <w:rFonts w:ascii="Verdana" w:hAnsi="Verdana"/>
          <w:lang w:eastAsia="pl-PL"/>
        </w:rPr>
        <w:t>1) </w:t>
      </w:r>
      <w:r w:rsidR="00E40F3D">
        <w:rPr>
          <w:rFonts w:ascii="Verdana" w:hAnsi="Verdana"/>
          <w:lang w:eastAsia="pl-PL"/>
        </w:rPr>
        <w:t>  </w:t>
      </w:r>
      <w:r w:rsidRPr="00104F54">
        <w:rPr>
          <w:rFonts w:ascii="Verdana" w:hAnsi="Verdana"/>
          <w:lang w:eastAsia="pl-PL"/>
        </w:rPr>
        <w:t xml:space="preserve">administratorem danych osobowych </w:t>
      </w:r>
      <w:r w:rsidR="00E40F3D">
        <w:rPr>
          <w:rFonts w:ascii="Verdana" w:hAnsi="Verdana"/>
          <w:lang w:eastAsia="pl-PL"/>
        </w:rPr>
        <w:t>W</w:t>
      </w:r>
      <w:r w:rsidR="00584367" w:rsidRPr="00104F54">
        <w:rPr>
          <w:rFonts w:ascii="Verdana" w:hAnsi="Verdana"/>
          <w:lang w:eastAsia="pl-PL"/>
        </w:rPr>
        <w:t>ykonawc</w:t>
      </w:r>
      <w:r w:rsidRPr="00104F54">
        <w:rPr>
          <w:rFonts w:ascii="Verdana" w:hAnsi="Verdana"/>
          <w:lang w:eastAsia="pl-PL"/>
        </w:rPr>
        <w:t xml:space="preserve">y przetwarzanych w Urzędzie Miasta Częstochowy jest </w:t>
      </w:r>
      <w:r w:rsidRPr="00104F54">
        <w:rPr>
          <w:rFonts w:ascii="Verdana" w:hAnsi="Verdana"/>
        </w:rPr>
        <w:t>Prezydent Miasta Czę</w:t>
      </w:r>
      <w:r w:rsidR="00E40F3D">
        <w:rPr>
          <w:rFonts w:ascii="Verdana" w:hAnsi="Verdana"/>
        </w:rPr>
        <w:t>stochowy z siedzibą: ul. Śląska </w:t>
      </w:r>
      <w:r w:rsidRPr="00104F54">
        <w:rPr>
          <w:rFonts w:ascii="Verdana" w:hAnsi="Verdana"/>
        </w:rPr>
        <w:t>11/13, 42</w:t>
      </w:r>
      <w:r w:rsidRPr="00104F54">
        <w:rPr>
          <w:rFonts w:ascii="Verdana" w:hAnsi="Verdana"/>
        </w:rPr>
        <w:noBreakHyphen/>
        <w:t>217 Częstochowa;</w:t>
      </w:r>
    </w:p>
    <w:p w:rsidR="00655FE0" w:rsidRPr="0070468B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lang w:eastAsia="pl-PL"/>
        </w:rPr>
      </w:pPr>
      <w:r w:rsidRPr="0070468B">
        <w:rPr>
          <w:rFonts w:ascii="Verdana" w:hAnsi="Verdana"/>
          <w:lang w:eastAsia="pl-PL"/>
        </w:rPr>
        <w:t>2) </w:t>
      </w:r>
      <w:r w:rsidR="00E40F3D">
        <w:rPr>
          <w:rFonts w:ascii="Verdana" w:hAnsi="Verdana"/>
          <w:lang w:eastAsia="pl-PL"/>
        </w:rPr>
        <w:t>  </w:t>
      </w:r>
      <w:r w:rsidRPr="0070468B">
        <w:rPr>
          <w:rFonts w:ascii="Verdana" w:hAnsi="Verdana"/>
          <w:lang w:eastAsia="pl-PL"/>
        </w:rPr>
        <w:t xml:space="preserve">we wszystkich sprawach związanych z przetwarzaniem udostępnionych danych osobowych </w:t>
      </w:r>
      <w:r w:rsidR="00E40F3D">
        <w:rPr>
          <w:rFonts w:ascii="Verdana" w:hAnsi="Verdana"/>
          <w:lang w:eastAsia="pl-PL"/>
        </w:rPr>
        <w:t>W</w:t>
      </w:r>
      <w:r w:rsidR="00584367" w:rsidRPr="0070468B">
        <w:rPr>
          <w:rFonts w:ascii="Verdana" w:hAnsi="Verdana"/>
          <w:lang w:eastAsia="pl-PL"/>
        </w:rPr>
        <w:t>ykonawc</w:t>
      </w:r>
      <w:r w:rsidRPr="0070468B">
        <w:rPr>
          <w:rFonts w:ascii="Verdana" w:hAnsi="Verdana"/>
          <w:lang w:eastAsia="pl-PL"/>
        </w:rPr>
        <w:t xml:space="preserve">a może się kontaktować z Inspektorem Ochrony Danych </w:t>
      </w:r>
      <w:r w:rsidRPr="0070468B">
        <w:rPr>
          <w:rFonts w:ascii="Verdana" w:hAnsi="Verdana"/>
        </w:rPr>
        <w:t>Gminy Miasta Częstochowa</w:t>
      </w:r>
      <w:r w:rsidRPr="0070468B">
        <w:rPr>
          <w:rFonts w:ascii="Verdana" w:hAnsi="Verdana"/>
          <w:lang w:eastAsia="pl-PL"/>
        </w:rPr>
        <w:t xml:space="preserve"> pod adresem </w:t>
      </w:r>
      <w:proofErr w:type="spellStart"/>
      <w:r w:rsidRPr="0070468B">
        <w:rPr>
          <w:rFonts w:ascii="Verdana" w:hAnsi="Verdana"/>
          <w:lang w:eastAsia="pl-PL"/>
        </w:rPr>
        <w:t>e</w:t>
      </w:r>
      <w:r w:rsidRPr="0070468B">
        <w:rPr>
          <w:rFonts w:ascii="Verdana" w:hAnsi="Verdana"/>
          <w:lang w:eastAsia="pl-PL"/>
        </w:rPr>
        <w:noBreakHyphen/>
        <w:t>mail</w:t>
      </w:r>
      <w:proofErr w:type="spellEnd"/>
      <w:r w:rsidRPr="0070468B">
        <w:rPr>
          <w:rFonts w:ascii="Verdana" w:hAnsi="Verdana"/>
          <w:lang w:eastAsia="pl-PL"/>
        </w:rPr>
        <w:t xml:space="preserve">: </w:t>
      </w:r>
      <w:hyperlink r:id="rId20" w:history="1">
        <w:r w:rsidRPr="0070468B">
          <w:rPr>
            <w:rStyle w:val="Hipercze"/>
            <w:rFonts w:ascii="Verdana" w:hAnsi="Verdana" w:cs="Arial"/>
            <w:szCs w:val="20"/>
            <w:lang w:eastAsia="pl-PL"/>
          </w:rPr>
          <w:t>iod@czestochowa.um.gov.pl</w:t>
        </w:r>
      </w:hyperlink>
      <w:r w:rsidR="00BF12FE">
        <w:rPr>
          <w:rFonts w:ascii="Verdana" w:hAnsi="Verdana"/>
          <w:lang w:eastAsia="pl-PL"/>
        </w:rPr>
        <w:t xml:space="preserve"> lub </w:t>
      </w:r>
      <w:r w:rsidRPr="0070468B">
        <w:rPr>
          <w:rFonts w:ascii="Verdana" w:hAnsi="Verdana"/>
          <w:lang w:eastAsia="pl-PL"/>
        </w:rPr>
        <w:t>na adres siedziby Urzędu Miasta Często</w:t>
      </w:r>
      <w:r w:rsidR="00BF12FE">
        <w:rPr>
          <w:rFonts w:ascii="Verdana" w:hAnsi="Verdana"/>
          <w:lang w:eastAsia="pl-PL"/>
        </w:rPr>
        <w:t>chowy, ul. Śląska 11/13, 42</w:t>
      </w:r>
      <w:r w:rsidR="00BF12FE">
        <w:rPr>
          <w:rFonts w:ascii="Verdana" w:hAnsi="Verdana"/>
          <w:lang w:eastAsia="pl-PL"/>
        </w:rPr>
        <w:noBreakHyphen/>
        <w:t>217 </w:t>
      </w:r>
      <w:r w:rsidRPr="0070468B">
        <w:rPr>
          <w:rFonts w:ascii="Verdana" w:hAnsi="Verdana"/>
          <w:lang w:eastAsia="pl-PL"/>
        </w:rPr>
        <w:t>Częstochowa;</w:t>
      </w:r>
    </w:p>
    <w:p w:rsidR="00655FE0" w:rsidRPr="00104F54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kern w:val="2"/>
          <w:lang w:eastAsia="pl-PL"/>
        </w:rPr>
      </w:pPr>
      <w:r w:rsidRPr="0070468B">
        <w:rPr>
          <w:rFonts w:ascii="Verdana" w:hAnsi="Verdana"/>
          <w:lang w:eastAsia="pl-PL"/>
        </w:rPr>
        <w:t>3) </w:t>
      </w:r>
      <w:r w:rsidR="00E40F3D">
        <w:rPr>
          <w:rFonts w:ascii="Verdana" w:hAnsi="Verdana"/>
          <w:lang w:eastAsia="pl-PL"/>
        </w:rPr>
        <w:t>  </w:t>
      </w:r>
      <w:r w:rsidRPr="0070468B">
        <w:rPr>
          <w:rFonts w:ascii="Verdana" w:hAnsi="Verdana"/>
          <w:lang w:eastAsia="pl-PL"/>
        </w:rPr>
        <w:t xml:space="preserve">dane osobowe </w:t>
      </w:r>
      <w:r w:rsidR="00E40F3D">
        <w:rPr>
          <w:rFonts w:ascii="Verdana" w:hAnsi="Verdana"/>
          <w:lang w:eastAsia="pl-PL"/>
        </w:rPr>
        <w:t>W</w:t>
      </w:r>
      <w:r w:rsidR="00584367" w:rsidRPr="0070468B">
        <w:rPr>
          <w:rFonts w:ascii="Verdana" w:hAnsi="Verdana"/>
          <w:lang w:eastAsia="pl-PL"/>
        </w:rPr>
        <w:t>ykonawc</w:t>
      </w:r>
      <w:r w:rsidRPr="0070468B">
        <w:rPr>
          <w:rFonts w:ascii="Verdana" w:hAnsi="Verdana"/>
          <w:lang w:eastAsia="pl-PL"/>
        </w:rPr>
        <w:t xml:space="preserve">y przetwarzane będą w </w:t>
      </w:r>
      <w:r w:rsidRPr="00104F54">
        <w:rPr>
          <w:rFonts w:ascii="Verdana" w:hAnsi="Verdana"/>
          <w:lang w:eastAsia="pl-PL"/>
        </w:rPr>
        <w:t xml:space="preserve">celu </w:t>
      </w:r>
      <w:r w:rsidRPr="00104F54">
        <w:rPr>
          <w:rFonts w:ascii="Verdana" w:hAnsi="Verdana"/>
        </w:rPr>
        <w:t xml:space="preserve">związanym z niniejszym postępowaniem o udzielenie zamówienia publicznego prowadzonym w trybie </w:t>
      </w:r>
      <w:r w:rsidR="00395D1D" w:rsidRPr="00104F54">
        <w:rPr>
          <w:rFonts w:ascii="Verdana" w:hAnsi="Verdana"/>
        </w:rPr>
        <w:t>podstawowym bez przeprowadzenia negocjacji treści</w:t>
      </w:r>
      <w:r w:rsidR="00E40F3D">
        <w:rPr>
          <w:rFonts w:ascii="Verdana" w:hAnsi="Verdana"/>
        </w:rPr>
        <w:t xml:space="preserve"> złożonych ofert zgodnie z art. </w:t>
      </w:r>
      <w:r w:rsidR="00395D1D" w:rsidRPr="00104F54">
        <w:rPr>
          <w:rFonts w:ascii="Verdana" w:hAnsi="Verdana"/>
        </w:rPr>
        <w:t xml:space="preserve">275 </w:t>
      </w:r>
      <w:proofErr w:type="spellStart"/>
      <w:r w:rsidR="00395D1D" w:rsidRPr="00104F54">
        <w:rPr>
          <w:rFonts w:ascii="Verdana" w:hAnsi="Verdana"/>
        </w:rPr>
        <w:t>pkt</w:t>
      </w:r>
      <w:proofErr w:type="spellEnd"/>
      <w:r w:rsidR="00395D1D" w:rsidRPr="00104F54">
        <w:rPr>
          <w:rFonts w:ascii="Verdana" w:hAnsi="Verdana"/>
        </w:rPr>
        <w:t xml:space="preserve"> 1 ustawy </w:t>
      </w:r>
      <w:proofErr w:type="spellStart"/>
      <w:r w:rsidR="00395D1D" w:rsidRPr="00104F54">
        <w:rPr>
          <w:rFonts w:ascii="Verdana" w:hAnsi="Verdana"/>
        </w:rPr>
        <w:t>Pzp</w:t>
      </w:r>
      <w:proofErr w:type="spellEnd"/>
      <w:r w:rsidRPr="00104F54">
        <w:rPr>
          <w:rFonts w:ascii="Verdana" w:hAnsi="Verdana"/>
          <w:lang w:eastAsia="pl-PL"/>
        </w:rPr>
        <w:t xml:space="preserve"> na podstawie art. 6 ust. 1 lit. c</w:t>
      </w:r>
      <w:r w:rsidRPr="00104F54">
        <w:rPr>
          <w:rFonts w:ascii="Verdana" w:hAnsi="Verdana"/>
          <w:i/>
          <w:lang w:eastAsia="pl-PL"/>
        </w:rPr>
        <w:t xml:space="preserve"> </w:t>
      </w:r>
      <w:r w:rsidR="00395D1D" w:rsidRPr="00104F54">
        <w:rPr>
          <w:rFonts w:ascii="Verdana" w:hAnsi="Verdana"/>
          <w:lang w:eastAsia="pl-PL"/>
        </w:rPr>
        <w:t>RODO w związku z </w:t>
      </w:r>
      <w:r w:rsidRPr="00104F54">
        <w:rPr>
          <w:rFonts w:ascii="Verdana" w:hAnsi="Verdana"/>
          <w:lang w:eastAsia="pl-PL"/>
        </w:rPr>
        <w:t xml:space="preserve">ustawą z dnia </w:t>
      </w:r>
      <w:r w:rsidR="009D7B5C" w:rsidRPr="00104F54">
        <w:rPr>
          <w:rFonts w:ascii="Verdana" w:hAnsi="Verdana"/>
          <w:lang w:eastAsia="pl-PL"/>
        </w:rPr>
        <w:t xml:space="preserve">11 września 2019 r. </w:t>
      </w:r>
      <w:r w:rsidRPr="00104F54">
        <w:rPr>
          <w:rFonts w:ascii="Verdana" w:hAnsi="Verdana"/>
          <w:lang w:eastAsia="pl-PL"/>
        </w:rPr>
        <w:t xml:space="preserve">Prawo zamówień publicznych (dalej ustawą </w:t>
      </w:r>
      <w:proofErr w:type="spellStart"/>
      <w:r w:rsidRPr="00104F54">
        <w:rPr>
          <w:rFonts w:ascii="Verdana" w:hAnsi="Verdana"/>
          <w:lang w:eastAsia="pl-PL"/>
        </w:rPr>
        <w:t>Pzp</w:t>
      </w:r>
      <w:proofErr w:type="spellEnd"/>
      <w:r w:rsidRPr="00104F54">
        <w:rPr>
          <w:rFonts w:ascii="Verdana" w:hAnsi="Verdana"/>
          <w:lang w:eastAsia="pl-PL"/>
        </w:rPr>
        <w:t xml:space="preserve">) oraz - w przypadku wyboru oferty </w:t>
      </w:r>
      <w:r w:rsidR="00584367" w:rsidRPr="00104F54">
        <w:rPr>
          <w:rFonts w:ascii="Verdana" w:hAnsi="Verdana"/>
          <w:lang w:eastAsia="pl-PL"/>
        </w:rPr>
        <w:t>Wykonawc</w:t>
      </w:r>
      <w:r w:rsidR="00E40F3D">
        <w:rPr>
          <w:rFonts w:ascii="Verdana" w:hAnsi="Verdana"/>
          <w:lang w:eastAsia="pl-PL"/>
        </w:rPr>
        <w:t>y jako najkorzystniejszej – w </w:t>
      </w:r>
      <w:r w:rsidRPr="00104F54">
        <w:rPr>
          <w:rFonts w:ascii="Verdana" w:hAnsi="Verdana"/>
          <w:lang w:eastAsia="pl-PL"/>
        </w:rPr>
        <w:t>celu podpisania i realizacji umowy na podsta</w:t>
      </w:r>
      <w:r w:rsidR="00E40F3D">
        <w:rPr>
          <w:rFonts w:ascii="Verdana" w:hAnsi="Verdana"/>
          <w:lang w:eastAsia="pl-PL"/>
        </w:rPr>
        <w:t>wie art. 6 ust. 1 lit. b RODO w </w:t>
      </w:r>
      <w:r w:rsidRPr="00104F54">
        <w:rPr>
          <w:rFonts w:ascii="Verdana" w:hAnsi="Verdana"/>
          <w:lang w:eastAsia="pl-PL"/>
        </w:rPr>
        <w:t xml:space="preserve">związku z ustawą </w:t>
      </w:r>
      <w:proofErr w:type="spellStart"/>
      <w:r w:rsidRPr="00104F54">
        <w:rPr>
          <w:rFonts w:ascii="Verdana" w:hAnsi="Verdana"/>
          <w:lang w:eastAsia="pl-PL"/>
        </w:rPr>
        <w:t>Pzp</w:t>
      </w:r>
      <w:proofErr w:type="spellEnd"/>
      <w:r w:rsidRPr="00104F54">
        <w:rPr>
          <w:rFonts w:ascii="Verdana" w:hAnsi="Verdana"/>
        </w:rPr>
        <w:t>;</w:t>
      </w:r>
    </w:p>
    <w:p w:rsidR="00655FE0" w:rsidRPr="00104F54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lang w:eastAsia="pl-PL"/>
        </w:rPr>
      </w:pPr>
      <w:r w:rsidRPr="00104F54">
        <w:rPr>
          <w:rFonts w:ascii="Verdana" w:hAnsi="Verdana"/>
          <w:lang w:eastAsia="pl-PL"/>
        </w:rPr>
        <w:t>4) </w:t>
      </w:r>
      <w:r w:rsidR="00E40F3D">
        <w:rPr>
          <w:rFonts w:ascii="Verdana" w:hAnsi="Verdana"/>
          <w:lang w:eastAsia="pl-PL"/>
        </w:rPr>
        <w:t>  </w:t>
      </w:r>
      <w:r w:rsidRPr="00104F54">
        <w:rPr>
          <w:rFonts w:ascii="Verdana" w:hAnsi="Verdana"/>
          <w:lang w:eastAsia="pl-PL"/>
        </w:rPr>
        <w:t xml:space="preserve">odbiorcami danych osobowych </w:t>
      </w:r>
      <w:r w:rsidR="00E40F3D">
        <w:rPr>
          <w:rFonts w:ascii="Verdana" w:hAnsi="Verdana"/>
          <w:lang w:eastAsia="pl-PL"/>
        </w:rPr>
        <w:t>W</w:t>
      </w:r>
      <w:r w:rsidR="00584367" w:rsidRPr="00104F54">
        <w:rPr>
          <w:rFonts w:ascii="Verdana" w:hAnsi="Verdana"/>
          <w:lang w:eastAsia="pl-PL"/>
        </w:rPr>
        <w:t>ykonawc</w:t>
      </w:r>
      <w:r w:rsidRPr="00104F54">
        <w:rPr>
          <w:rFonts w:ascii="Verdana" w:hAnsi="Verdana"/>
          <w:lang w:eastAsia="pl-PL"/>
        </w:rPr>
        <w:t xml:space="preserve">y będą osoby lub podmioty, którym udostępniona zostanie dokumentacja postępowania w oparciu </w:t>
      </w:r>
      <w:r w:rsidR="00FF62B5" w:rsidRPr="00104F54">
        <w:rPr>
          <w:rFonts w:ascii="Verdana" w:hAnsi="Verdana"/>
          <w:lang w:eastAsia="pl-PL"/>
        </w:rPr>
        <w:t xml:space="preserve">o art. 74 </w:t>
      </w:r>
      <w:r w:rsidRPr="00104F54">
        <w:rPr>
          <w:rFonts w:ascii="Verdana" w:hAnsi="Verdana"/>
          <w:lang w:eastAsia="pl-PL"/>
        </w:rPr>
        <w:t xml:space="preserve">ustawy </w:t>
      </w:r>
      <w:proofErr w:type="spellStart"/>
      <w:r w:rsidRPr="00104F54">
        <w:rPr>
          <w:rFonts w:ascii="Verdana" w:hAnsi="Verdana"/>
          <w:lang w:eastAsia="pl-PL"/>
        </w:rPr>
        <w:t>Pzp</w:t>
      </w:r>
      <w:proofErr w:type="spellEnd"/>
      <w:r w:rsidRPr="00104F54">
        <w:rPr>
          <w:rFonts w:ascii="Verdana" w:hAnsi="Verdana"/>
          <w:lang w:eastAsia="pl-PL"/>
        </w:rPr>
        <w:t>), osoby korzystające z Biuletynu Informacji Publicznej Urzędu Miasta Częstochowy oraz podmioty uprawnione do ich przetwarzania na podstawie przepisów prawa</w:t>
      </w:r>
      <w:r w:rsidRPr="0070468B">
        <w:rPr>
          <w:rFonts w:ascii="Verdana" w:hAnsi="Verdana"/>
          <w:lang w:eastAsia="pl-PL"/>
        </w:rPr>
        <w:t xml:space="preserve">. Odrębną kategorią odbiorców, którym mogą być ujawnione dane </w:t>
      </w:r>
      <w:r w:rsidR="00E40F3D">
        <w:rPr>
          <w:rFonts w:ascii="Verdana" w:hAnsi="Verdana"/>
          <w:lang w:eastAsia="pl-PL"/>
        </w:rPr>
        <w:t>W</w:t>
      </w:r>
      <w:r w:rsidR="00584367" w:rsidRPr="0070468B">
        <w:rPr>
          <w:rFonts w:ascii="Verdana" w:hAnsi="Verdana"/>
          <w:lang w:eastAsia="pl-PL"/>
        </w:rPr>
        <w:t>ykonawc</w:t>
      </w:r>
      <w:r w:rsidRPr="0070468B">
        <w:rPr>
          <w:rFonts w:ascii="Verdana" w:hAnsi="Verdana"/>
          <w:lang w:eastAsia="pl-PL"/>
        </w:rPr>
        <w:t>y są podmioty uprawnione do obsługi doręczeń (Poczta Polska, kurierzy itp.), podmioty świadczące usługi doręczania przy użyciu środków komunikacji elektronicznej (</w:t>
      </w:r>
      <w:proofErr w:type="spellStart"/>
      <w:r w:rsidRPr="0070468B">
        <w:rPr>
          <w:rFonts w:ascii="Verdana" w:hAnsi="Verdana"/>
          <w:lang w:eastAsia="pl-PL"/>
        </w:rPr>
        <w:t>ePUAP</w:t>
      </w:r>
      <w:proofErr w:type="spellEnd"/>
      <w:r w:rsidRPr="0070468B">
        <w:rPr>
          <w:rFonts w:ascii="Verdana" w:hAnsi="Verdana"/>
          <w:lang w:eastAsia="pl-PL"/>
        </w:rPr>
        <w:t>, SEKAP itp.) oraz podmio</w:t>
      </w:r>
      <w:r w:rsidR="00E40F3D">
        <w:rPr>
          <w:rFonts w:ascii="Verdana" w:hAnsi="Verdana"/>
          <w:lang w:eastAsia="pl-PL"/>
        </w:rPr>
        <w:t xml:space="preserve">ty wspierające Administratora w wypełnianiu uprawnień i </w:t>
      </w:r>
      <w:r w:rsidRPr="0070468B">
        <w:rPr>
          <w:rFonts w:ascii="Verdana" w:hAnsi="Verdana"/>
          <w:lang w:eastAsia="pl-PL"/>
        </w:rPr>
        <w:t>obowiązków o</w:t>
      </w:r>
      <w:r w:rsidR="00BF12FE">
        <w:rPr>
          <w:rFonts w:ascii="Verdana" w:hAnsi="Verdana"/>
          <w:lang w:eastAsia="pl-PL"/>
        </w:rPr>
        <w:t>raz świadczeniu usług, w</w:t>
      </w:r>
      <w:r w:rsidR="00F26914">
        <w:rPr>
          <w:rFonts w:ascii="Verdana" w:hAnsi="Verdana"/>
          <w:lang w:eastAsia="pl-PL"/>
        </w:rPr>
        <w:t xml:space="preserve"> </w:t>
      </w:r>
      <w:r w:rsidRPr="0070468B">
        <w:rPr>
          <w:rFonts w:ascii="Verdana" w:hAnsi="Verdana"/>
          <w:lang w:eastAsia="pl-PL"/>
        </w:rPr>
        <w:t xml:space="preserve">tym zapewniających asystę i wsparcie techniczne dla </w:t>
      </w:r>
      <w:r w:rsidRPr="00104F54">
        <w:rPr>
          <w:rFonts w:ascii="Verdana" w:hAnsi="Verdana"/>
          <w:lang w:eastAsia="pl-PL"/>
        </w:rPr>
        <w:t>użytkowanych w Urzędzie systemów informatycznych m.in. firma świadcząca usługi serwisowe systemu obiegu dokumentów;</w:t>
      </w:r>
    </w:p>
    <w:p w:rsidR="00655FE0" w:rsidRPr="0070468B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color w:val="0066FF"/>
          <w:lang w:eastAsia="pl-PL"/>
        </w:rPr>
      </w:pPr>
      <w:r w:rsidRPr="00104F54">
        <w:rPr>
          <w:rFonts w:ascii="Verdana" w:hAnsi="Verdana"/>
          <w:lang w:eastAsia="pl-PL"/>
        </w:rPr>
        <w:t>5) </w:t>
      </w:r>
      <w:r w:rsidR="00E40F3D">
        <w:rPr>
          <w:rFonts w:ascii="Verdana" w:hAnsi="Verdana"/>
          <w:lang w:eastAsia="pl-PL"/>
        </w:rPr>
        <w:t>  </w:t>
      </w:r>
      <w:r w:rsidRPr="00104F54">
        <w:rPr>
          <w:rFonts w:ascii="Verdana" w:hAnsi="Verdana"/>
          <w:lang w:eastAsia="pl-PL"/>
        </w:rPr>
        <w:t xml:space="preserve">dane osobowe </w:t>
      </w:r>
      <w:r w:rsidR="00E40F3D">
        <w:rPr>
          <w:rFonts w:ascii="Verdana" w:hAnsi="Verdana"/>
          <w:lang w:eastAsia="pl-PL"/>
        </w:rPr>
        <w:t>W</w:t>
      </w:r>
      <w:r w:rsidR="00584367" w:rsidRPr="00104F54">
        <w:rPr>
          <w:rFonts w:ascii="Verdana" w:hAnsi="Verdana"/>
          <w:lang w:eastAsia="pl-PL"/>
        </w:rPr>
        <w:t>ykonawc</w:t>
      </w:r>
      <w:r w:rsidRPr="00104F54">
        <w:rPr>
          <w:rFonts w:ascii="Verdana" w:hAnsi="Verdana"/>
          <w:lang w:eastAsia="pl-PL"/>
        </w:rPr>
        <w:t xml:space="preserve">y będą przechowywane, zgodnie </w:t>
      </w:r>
      <w:r w:rsidR="00C014B3" w:rsidRPr="00104F54">
        <w:rPr>
          <w:rFonts w:ascii="Verdana" w:hAnsi="Verdana"/>
          <w:lang w:eastAsia="pl-PL"/>
        </w:rPr>
        <w:t>z art. 78 ust. </w:t>
      </w:r>
      <w:r w:rsidR="00FF62B5" w:rsidRPr="00104F54">
        <w:rPr>
          <w:rFonts w:ascii="Verdana" w:hAnsi="Verdana"/>
          <w:lang w:eastAsia="pl-PL"/>
        </w:rPr>
        <w:t xml:space="preserve">1 </w:t>
      </w:r>
      <w:r w:rsidRPr="00104F54">
        <w:rPr>
          <w:rFonts w:ascii="Verdana" w:hAnsi="Verdana"/>
          <w:lang w:eastAsia="pl-PL"/>
        </w:rPr>
        <w:t xml:space="preserve">ustawy </w:t>
      </w:r>
      <w:proofErr w:type="spellStart"/>
      <w:r w:rsidRPr="00104F54">
        <w:rPr>
          <w:rFonts w:ascii="Verdana" w:hAnsi="Verdana"/>
          <w:lang w:eastAsia="pl-PL"/>
        </w:rPr>
        <w:t>Pzp</w:t>
      </w:r>
      <w:proofErr w:type="spellEnd"/>
      <w:r w:rsidRPr="00104F54">
        <w:rPr>
          <w:rFonts w:ascii="Verdana" w:hAnsi="Verdana"/>
          <w:lang w:eastAsia="pl-PL"/>
        </w:rPr>
        <w:t>, przez okres 4 lat od dnia zakończenia postępowania o udzielenie zamówienia, a jeżeli czas trwania</w:t>
      </w:r>
      <w:r w:rsidR="00BF12FE">
        <w:rPr>
          <w:rFonts w:ascii="Verdana" w:hAnsi="Verdana"/>
          <w:lang w:eastAsia="pl-PL"/>
        </w:rPr>
        <w:t xml:space="preserve"> umowy przekracza 4 lata, okres </w:t>
      </w:r>
      <w:r w:rsidRPr="00104F54">
        <w:rPr>
          <w:rFonts w:ascii="Verdana" w:hAnsi="Verdana"/>
          <w:lang w:eastAsia="pl-PL"/>
        </w:rPr>
        <w:t xml:space="preserve">przechowywania obejmuje </w:t>
      </w:r>
      <w:r w:rsidRPr="0070468B">
        <w:rPr>
          <w:rFonts w:ascii="Verdana" w:hAnsi="Verdana"/>
          <w:lang w:eastAsia="pl-PL"/>
        </w:rPr>
        <w:lastRenderedPageBreak/>
        <w:t>cały czas trwania umowy. Dane będą następnie przechowywane w celach archiwalnych, przez okres, który wyznaczony zostanie przede wszystkim na podstawie rozporzą</w:t>
      </w:r>
      <w:r w:rsidR="00BF12FE">
        <w:rPr>
          <w:rFonts w:ascii="Verdana" w:hAnsi="Verdana"/>
          <w:lang w:eastAsia="pl-PL"/>
        </w:rPr>
        <w:t>dzenia Prezesa Rady Ministrów w </w:t>
      </w:r>
      <w:r w:rsidRPr="0070468B">
        <w:rPr>
          <w:rFonts w:ascii="Verdana" w:hAnsi="Verdana"/>
          <w:lang w:eastAsia="pl-PL"/>
        </w:rPr>
        <w:t>sprawie instrukcji kancelaryjnej, jednolit</w:t>
      </w:r>
      <w:r w:rsidR="00BF12FE">
        <w:rPr>
          <w:rFonts w:ascii="Verdana" w:hAnsi="Verdana"/>
          <w:lang w:eastAsia="pl-PL"/>
        </w:rPr>
        <w:t>ych rzeczowych wykazów akt oraz </w:t>
      </w:r>
      <w:r w:rsidRPr="0070468B">
        <w:rPr>
          <w:rFonts w:ascii="Verdana" w:hAnsi="Verdana"/>
          <w:lang w:eastAsia="pl-PL"/>
        </w:rPr>
        <w:t>instrukcji w sprawie organizacji i zakresu działania archiwów zakładowych, chyba że przepisy szczególne stanowią inaczej, a w przypa</w:t>
      </w:r>
      <w:r w:rsidR="0028187F">
        <w:rPr>
          <w:rFonts w:ascii="Verdana" w:hAnsi="Verdana"/>
          <w:lang w:eastAsia="pl-PL"/>
        </w:rPr>
        <w:t>dku zamówień dofinansowanych ze </w:t>
      </w:r>
      <w:r w:rsidRPr="0070468B">
        <w:rPr>
          <w:rFonts w:ascii="Verdana" w:hAnsi="Verdana"/>
          <w:lang w:eastAsia="pl-PL"/>
        </w:rPr>
        <w:t>środków zewnętrznych – przez okres trwałości projektu;</w:t>
      </w:r>
    </w:p>
    <w:p w:rsidR="00655FE0" w:rsidRPr="00104F54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b/>
          <w:i/>
          <w:lang w:eastAsia="pl-PL"/>
        </w:rPr>
      </w:pPr>
      <w:r w:rsidRPr="0070468B">
        <w:rPr>
          <w:rFonts w:ascii="Verdana" w:hAnsi="Verdana"/>
          <w:lang w:eastAsia="pl-PL"/>
        </w:rPr>
        <w:t>6) </w:t>
      </w:r>
      <w:r w:rsidR="00E40F3D">
        <w:rPr>
          <w:rFonts w:ascii="Verdana" w:hAnsi="Verdana"/>
          <w:lang w:eastAsia="pl-PL"/>
        </w:rPr>
        <w:t>  </w:t>
      </w:r>
      <w:r w:rsidRPr="0070468B">
        <w:rPr>
          <w:rFonts w:ascii="Verdana" w:hAnsi="Verdana"/>
          <w:lang w:eastAsia="pl-PL"/>
        </w:rPr>
        <w:t xml:space="preserve">obowiązek podania przez </w:t>
      </w:r>
      <w:r w:rsidR="00E40F3D">
        <w:rPr>
          <w:rFonts w:ascii="Verdana" w:hAnsi="Verdana"/>
          <w:lang w:eastAsia="pl-PL"/>
        </w:rPr>
        <w:t>w</w:t>
      </w:r>
      <w:r w:rsidR="00584367" w:rsidRPr="0070468B">
        <w:rPr>
          <w:rFonts w:ascii="Verdana" w:hAnsi="Verdana"/>
          <w:lang w:eastAsia="pl-PL"/>
        </w:rPr>
        <w:t>ykonawc</w:t>
      </w:r>
      <w:r w:rsidRPr="0070468B">
        <w:rPr>
          <w:rFonts w:ascii="Verdana" w:hAnsi="Verdana"/>
          <w:lang w:eastAsia="pl-PL"/>
        </w:rPr>
        <w:t xml:space="preserve">ę danych osobowych bezpośrednio dotyczących </w:t>
      </w:r>
      <w:r w:rsidR="00E40F3D">
        <w:rPr>
          <w:rFonts w:ascii="Verdana" w:hAnsi="Verdana"/>
          <w:lang w:eastAsia="pl-PL"/>
        </w:rPr>
        <w:t>w</w:t>
      </w:r>
      <w:r w:rsidR="00584367" w:rsidRPr="0070468B">
        <w:rPr>
          <w:rFonts w:ascii="Verdana" w:hAnsi="Verdana"/>
          <w:lang w:eastAsia="pl-PL"/>
        </w:rPr>
        <w:t>ykonawc</w:t>
      </w:r>
      <w:r w:rsidRPr="0070468B">
        <w:rPr>
          <w:rFonts w:ascii="Verdana" w:hAnsi="Verdana"/>
          <w:lang w:eastAsia="pl-PL"/>
        </w:rPr>
        <w:t xml:space="preserve">y jest wymogiem ustawowym określonym w przepisach ustawy </w:t>
      </w:r>
      <w:proofErr w:type="spellStart"/>
      <w:r w:rsidRPr="0070468B">
        <w:rPr>
          <w:rFonts w:ascii="Verdana" w:hAnsi="Verdana"/>
          <w:lang w:eastAsia="pl-PL"/>
        </w:rPr>
        <w:t>Pzp</w:t>
      </w:r>
      <w:proofErr w:type="spellEnd"/>
      <w:r w:rsidRPr="0070468B">
        <w:rPr>
          <w:rFonts w:ascii="Verdana" w:hAnsi="Verdana"/>
          <w:lang w:eastAsia="pl-PL"/>
        </w:rPr>
        <w:t xml:space="preserve">, związanym z udziałem w postępowaniu o udzielenie zamówienia publicznego; konsekwencje niepodania określonych </w:t>
      </w:r>
      <w:r w:rsidRPr="00104F54">
        <w:rPr>
          <w:rFonts w:ascii="Verdana" w:hAnsi="Verdana"/>
          <w:lang w:eastAsia="pl-PL"/>
        </w:rPr>
        <w:t xml:space="preserve">danych wynikają z ustawy </w:t>
      </w:r>
      <w:proofErr w:type="spellStart"/>
      <w:r w:rsidRPr="00104F54">
        <w:rPr>
          <w:rFonts w:ascii="Verdana" w:hAnsi="Verdana"/>
          <w:lang w:eastAsia="pl-PL"/>
        </w:rPr>
        <w:t>Pzp</w:t>
      </w:r>
      <w:proofErr w:type="spellEnd"/>
      <w:r w:rsidRPr="00104F54">
        <w:rPr>
          <w:rFonts w:ascii="Verdana" w:hAnsi="Verdana"/>
          <w:lang w:eastAsia="pl-PL"/>
        </w:rPr>
        <w:t xml:space="preserve">;  </w:t>
      </w:r>
    </w:p>
    <w:p w:rsidR="00655FE0" w:rsidRPr="00104F54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lang w:eastAsia="en-US"/>
        </w:rPr>
      </w:pPr>
      <w:r w:rsidRPr="00104F54">
        <w:rPr>
          <w:rFonts w:ascii="Verdana" w:hAnsi="Verdana"/>
          <w:lang w:eastAsia="pl-PL"/>
        </w:rPr>
        <w:t>7) </w:t>
      </w:r>
      <w:r w:rsidR="00E40F3D">
        <w:rPr>
          <w:rFonts w:ascii="Verdana" w:hAnsi="Verdana"/>
          <w:lang w:eastAsia="pl-PL"/>
        </w:rPr>
        <w:t>  </w:t>
      </w:r>
      <w:r w:rsidRPr="00104F54">
        <w:rPr>
          <w:rFonts w:ascii="Verdana" w:hAnsi="Verdana"/>
          <w:lang w:eastAsia="pl-PL"/>
        </w:rPr>
        <w:t xml:space="preserve">w odniesieniu do danych osobowych </w:t>
      </w:r>
      <w:r w:rsidR="00E40F3D">
        <w:rPr>
          <w:rFonts w:ascii="Verdana" w:hAnsi="Verdana"/>
          <w:lang w:eastAsia="pl-PL"/>
        </w:rPr>
        <w:t>w</w:t>
      </w:r>
      <w:r w:rsidR="00584367" w:rsidRPr="00104F54">
        <w:rPr>
          <w:rFonts w:ascii="Verdana" w:hAnsi="Verdana"/>
          <w:lang w:eastAsia="pl-PL"/>
        </w:rPr>
        <w:t>ykonawc</w:t>
      </w:r>
      <w:r w:rsidRPr="00104F54">
        <w:rPr>
          <w:rFonts w:ascii="Verdana" w:hAnsi="Verdana"/>
          <w:lang w:eastAsia="pl-PL"/>
        </w:rPr>
        <w:t xml:space="preserve">y decyzje nie będą podejmowane w sposób zautomatyzowany </w:t>
      </w:r>
      <w:r w:rsidR="00375349" w:rsidRPr="00104F54">
        <w:rPr>
          <w:rFonts w:ascii="Verdana" w:hAnsi="Verdana"/>
          <w:lang w:eastAsia="pl-PL"/>
        </w:rPr>
        <w:t xml:space="preserve">stosownie do art. 22 RODO </w:t>
      </w:r>
      <w:r w:rsidRPr="00104F54">
        <w:rPr>
          <w:rFonts w:ascii="Verdana" w:hAnsi="Verdana"/>
          <w:lang w:eastAsia="pl-PL"/>
        </w:rPr>
        <w:t>i nie będą profilowane;</w:t>
      </w:r>
    </w:p>
    <w:p w:rsidR="00655FE0" w:rsidRPr="00104F54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lang w:eastAsia="pl-PL"/>
        </w:rPr>
      </w:pPr>
      <w:r w:rsidRPr="00104F54">
        <w:rPr>
          <w:rFonts w:ascii="Verdana" w:hAnsi="Verdana"/>
          <w:lang w:eastAsia="pl-PL"/>
        </w:rPr>
        <w:t>8) </w:t>
      </w:r>
      <w:r w:rsidR="00E40F3D">
        <w:rPr>
          <w:rFonts w:ascii="Verdana" w:hAnsi="Verdana"/>
          <w:lang w:eastAsia="pl-PL"/>
        </w:rPr>
        <w:t>  w</w:t>
      </w:r>
      <w:r w:rsidR="00584367" w:rsidRPr="00104F54">
        <w:rPr>
          <w:rFonts w:ascii="Verdana" w:hAnsi="Verdana"/>
          <w:lang w:eastAsia="pl-PL"/>
        </w:rPr>
        <w:t>ykonawc</w:t>
      </w:r>
      <w:r w:rsidRPr="00104F54">
        <w:rPr>
          <w:rFonts w:ascii="Verdana" w:hAnsi="Verdana"/>
          <w:lang w:eastAsia="pl-PL"/>
        </w:rPr>
        <w:t>a posiada:</w:t>
      </w:r>
    </w:p>
    <w:p w:rsidR="00655FE0" w:rsidRPr="00104F54" w:rsidRDefault="00655FE0" w:rsidP="00F26914">
      <w:pPr>
        <w:pStyle w:val="Akapitzlist1"/>
        <w:tabs>
          <w:tab w:val="left" w:pos="993"/>
        </w:tabs>
        <w:spacing w:after="0" w:line="240" w:lineRule="auto"/>
        <w:ind w:left="993" w:hanging="284"/>
        <w:jc w:val="both"/>
        <w:rPr>
          <w:rFonts w:ascii="Verdana" w:hAnsi="Verdana"/>
          <w:lang w:eastAsia="pl-PL"/>
        </w:rPr>
      </w:pPr>
      <w:r w:rsidRPr="00104F54">
        <w:rPr>
          <w:rFonts w:ascii="Verdana" w:hAnsi="Verdana"/>
          <w:lang w:eastAsia="pl-PL"/>
        </w:rPr>
        <w:t>a)</w:t>
      </w:r>
      <w:r w:rsidR="00F26914">
        <w:rPr>
          <w:rFonts w:ascii="Verdana" w:hAnsi="Verdana"/>
          <w:lang w:eastAsia="pl-PL"/>
        </w:rPr>
        <w:tab/>
      </w:r>
      <w:r w:rsidRPr="00104F54">
        <w:rPr>
          <w:rFonts w:ascii="Verdana" w:hAnsi="Verdana"/>
          <w:lang w:eastAsia="pl-PL"/>
        </w:rPr>
        <w:t>na podstawie art. 15 RODO prawo dos</w:t>
      </w:r>
      <w:r w:rsidR="00F26CC8" w:rsidRPr="00104F54">
        <w:rPr>
          <w:rFonts w:ascii="Verdana" w:hAnsi="Verdana"/>
          <w:lang w:eastAsia="pl-PL"/>
        </w:rPr>
        <w:t>tępu do swoich danych osobowych</w:t>
      </w:r>
      <w:r w:rsidR="00E40F3D">
        <w:rPr>
          <w:rFonts w:ascii="Verdana" w:hAnsi="Verdana"/>
          <w:lang w:eastAsia="pl-PL"/>
        </w:rPr>
        <w:t>;</w:t>
      </w:r>
    </w:p>
    <w:p w:rsidR="00655FE0" w:rsidRPr="00104F54" w:rsidRDefault="00655FE0" w:rsidP="00F26914">
      <w:pPr>
        <w:pStyle w:val="Akapitzlist1"/>
        <w:tabs>
          <w:tab w:val="left" w:pos="993"/>
        </w:tabs>
        <w:spacing w:after="0" w:line="240" w:lineRule="auto"/>
        <w:ind w:left="993" w:hanging="284"/>
        <w:jc w:val="both"/>
        <w:rPr>
          <w:rFonts w:ascii="Verdana" w:hAnsi="Verdana"/>
          <w:lang w:eastAsia="pl-PL"/>
        </w:rPr>
      </w:pPr>
      <w:r w:rsidRPr="00104F54">
        <w:rPr>
          <w:rFonts w:ascii="Verdana" w:hAnsi="Verdana"/>
          <w:lang w:eastAsia="pl-PL"/>
        </w:rPr>
        <w:t>b) na podstawie art. 16 RODO prawo do sprostowania swoich danych osobowych</w:t>
      </w:r>
      <w:r w:rsidR="00F26CC8" w:rsidRPr="00104F54">
        <w:rPr>
          <w:rFonts w:ascii="Verdana" w:hAnsi="Verdana"/>
          <w:lang w:eastAsia="pl-PL"/>
        </w:rPr>
        <w:t xml:space="preserve"> (skorzystanie z prawa do sprostowania nie może skutkować zmianą wyniku postępowania o udziel</w:t>
      </w:r>
      <w:r w:rsidR="00BF12FE">
        <w:rPr>
          <w:rFonts w:ascii="Verdana" w:hAnsi="Verdana"/>
          <w:lang w:eastAsia="pl-PL"/>
        </w:rPr>
        <w:t>enie zamówienia publicznego ani </w:t>
      </w:r>
      <w:r w:rsidR="00F26CC8" w:rsidRPr="00104F54">
        <w:rPr>
          <w:rFonts w:ascii="Verdana" w:hAnsi="Verdana"/>
          <w:lang w:eastAsia="pl-PL"/>
        </w:rPr>
        <w:t xml:space="preserve">zmianą postanowień umowy w zakresie niezgodnym z ustawą </w:t>
      </w:r>
      <w:proofErr w:type="spellStart"/>
      <w:r w:rsidR="00F26CC8" w:rsidRPr="00104F54">
        <w:rPr>
          <w:rFonts w:ascii="Verdana" w:hAnsi="Verdana"/>
          <w:lang w:eastAsia="pl-PL"/>
        </w:rPr>
        <w:t>P</w:t>
      </w:r>
      <w:r w:rsidR="00E40F3D">
        <w:rPr>
          <w:rFonts w:ascii="Verdana" w:hAnsi="Verdana"/>
          <w:lang w:eastAsia="pl-PL"/>
        </w:rPr>
        <w:t>zp</w:t>
      </w:r>
      <w:proofErr w:type="spellEnd"/>
      <w:r w:rsidR="00BF12FE">
        <w:rPr>
          <w:rFonts w:ascii="Verdana" w:hAnsi="Verdana"/>
          <w:lang w:eastAsia="pl-PL"/>
        </w:rPr>
        <w:t xml:space="preserve"> oraz </w:t>
      </w:r>
      <w:r w:rsidR="00F26CC8" w:rsidRPr="00104F54">
        <w:rPr>
          <w:rFonts w:ascii="Verdana" w:hAnsi="Verdana"/>
          <w:lang w:eastAsia="pl-PL"/>
        </w:rPr>
        <w:t>nie może naruszać integralności p</w:t>
      </w:r>
      <w:r w:rsidR="00E40F3D">
        <w:rPr>
          <w:rFonts w:ascii="Verdana" w:hAnsi="Verdana"/>
          <w:lang w:eastAsia="pl-PL"/>
        </w:rPr>
        <w:t>rotokołu oraz jego załączników);</w:t>
      </w:r>
    </w:p>
    <w:p w:rsidR="00655FE0" w:rsidRPr="00104F54" w:rsidRDefault="00655FE0" w:rsidP="00F26914">
      <w:pPr>
        <w:pStyle w:val="Akapitzlist1"/>
        <w:tabs>
          <w:tab w:val="left" w:pos="993"/>
        </w:tabs>
        <w:spacing w:after="0" w:line="240" w:lineRule="auto"/>
        <w:ind w:left="993" w:hanging="284"/>
        <w:jc w:val="both"/>
        <w:rPr>
          <w:rFonts w:ascii="Verdana" w:hAnsi="Verdana"/>
          <w:lang w:eastAsia="pl-PL"/>
        </w:rPr>
      </w:pPr>
      <w:r w:rsidRPr="00104F54">
        <w:rPr>
          <w:rFonts w:ascii="Verdana" w:hAnsi="Verdana"/>
          <w:lang w:eastAsia="pl-PL"/>
        </w:rPr>
        <w:t xml:space="preserve">c) na podstawie art. 18 RODO prawo żądania od </w:t>
      </w:r>
      <w:r w:rsidR="00E40F3D">
        <w:rPr>
          <w:rFonts w:ascii="Verdana" w:hAnsi="Verdana"/>
          <w:lang w:eastAsia="pl-PL"/>
        </w:rPr>
        <w:t>A</w:t>
      </w:r>
      <w:r w:rsidRPr="00104F54">
        <w:rPr>
          <w:rFonts w:ascii="Verdana" w:hAnsi="Verdana"/>
          <w:lang w:eastAsia="pl-PL"/>
        </w:rPr>
        <w:t>dministratora ograniczenia przetwarzania danych osobowych z zastrzeżeniem przypadków, o których mowa w art. 18 ust. 2 RODO</w:t>
      </w:r>
      <w:r w:rsidR="003C5728" w:rsidRPr="00104F54">
        <w:rPr>
          <w:rFonts w:ascii="Verdana" w:hAnsi="Verdana"/>
          <w:lang w:eastAsia="pl-PL"/>
        </w:rPr>
        <w:t xml:space="preserve"> (prawo do ograniczenia przetwarzania nie ma zastosowania w odniesieniu do przechowywania, w celu zapewnienia korzystania ze środków ochrony prawnej lub w celu ochrony praw innej oso</w:t>
      </w:r>
      <w:r w:rsidR="0028187F">
        <w:rPr>
          <w:rFonts w:ascii="Verdana" w:hAnsi="Verdana"/>
          <w:lang w:eastAsia="pl-PL"/>
        </w:rPr>
        <w:t>by fizycznej lub prawnej, lub z </w:t>
      </w:r>
      <w:r w:rsidR="003C5728" w:rsidRPr="00104F54">
        <w:rPr>
          <w:rFonts w:ascii="Verdana" w:hAnsi="Verdana"/>
          <w:lang w:eastAsia="pl-PL"/>
        </w:rPr>
        <w:t>uwagi na ważne względy interesu publicznego Unii Europejskiej lub państwa członkowskiego)</w:t>
      </w:r>
      <w:r w:rsidRPr="00104F54">
        <w:rPr>
          <w:rFonts w:ascii="Verdana" w:hAnsi="Verdana"/>
          <w:lang w:eastAsia="pl-PL"/>
        </w:rPr>
        <w:t xml:space="preserve">;  </w:t>
      </w:r>
    </w:p>
    <w:p w:rsidR="00655FE0" w:rsidRPr="0070468B" w:rsidRDefault="00655FE0" w:rsidP="0028187F">
      <w:pPr>
        <w:pStyle w:val="Akapitzlist1"/>
        <w:tabs>
          <w:tab w:val="left" w:pos="709"/>
        </w:tabs>
        <w:spacing w:after="0" w:line="240" w:lineRule="auto"/>
        <w:ind w:left="709" w:hanging="425"/>
        <w:jc w:val="both"/>
        <w:rPr>
          <w:rFonts w:ascii="Verdana" w:hAnsi="Verdana"/>
          <w:kern w:val="2"/>
          <w:lang w:eastAsia="pl-PL"/>
        </w:rPr>
      </w:pPr>
      <w:r w:rsidRPr="00104F54">
        <w:rPr>
          <w:rFonts w:ascii="Verdana" w:hAnsi="Verdana"/>
          <w:lang w:eastAsia="pl-PL"/>
        </w:rPr>
        <w:t>9) </w:t>
      </w:r>
      <w:r w:rsidR="00E40F3D">
        <w:rPr>
          <w:rFonts w:ascii="Verdana" w:hAnsi="Verdana"/>
          <w:lang w:eastAsia="pl-PL"/>
        </w:rPr>
        <w:t>  </w:t>
      </w:r>
      <w:r w:rsidRPr="00104F54">
        <w:rPr>
          <w:rFonts w:ascii="Verdana" w:hAnsi="Verdana"/>
          <w:lang w:eastAsia="pl-PL"/>
        </w:rPr>
        <w:t xml:space="preserve">gdy </w:t>
      </w:r>
      <w:r w:rsidR="00E40F3D">
        <w:rPr>
          <w:rFonts w:ascii="Verdana" w:hAnsi="Verdana"/>
          <w:lang w:eastAsia="pl-PL"/>
        </w:rPr>
        <w:t>w</w:t>
      </w:r>
      <w:r w:rsidR="00584367" w:rsidRPr="00104F54">
        <w:rPr>
          <w:rFonts w:ascii="Verdana" w:hAnsi="Verdana"/>
          <w:lang w:eastAsia="pl-PL"/>
        </w:rPr>
        <w:t>ykonawc</w:t>
      </w:r>
      <w:r w:rsidRPr="00104F54">
        <w:rPr>
          <w:rFonts w:ascii="Verdana" w:hAnsi="Verdana"/>
          <w:lang w:eastAsia="pl-PL"/>
        </w:rPr>
        <w:t xml:space="preserve">a uzna, że przetwarzanie jego </w:t>
      </w:r>
      <w:r w:rsidRPr="0070468B">
        <w:rPr>
          <w:rFonts w:ascii="Verdana" w:hAnsi="Verdana"/>
          <w:lang w:eastAsia="pl-PL"/>
        </w:rPr>
        <w:t>danych osobowych narusza przepisy o ochronie danych osobowych, przysługuj</w:t>
      </w:r>
      <w:r w:rsidR="00BF12FE">
        <w:rPr>
          <w:rFonts w:ascii="Verdana" w:hAnsi="Verdana"/>
          <w:lang w:eastAsia="pl-PL"/>
        </w:rPr>
        <w:t>e mu prawo wniesienia skargi do </w:t>
      </w:r>
      <w:r w:rsidRPr="0070468B">
        <w:rPr>
          <w:rFonts w:ascii="Verdana" w:hAnsi="Verdana"/>
          <w:lang w:eastAsia="pl-PL"/>
        </w:rPr>
        <w:t>organu nadzorczego, którym jest Prezes Urzędu Ochrony Danych Osobowych (Prezes Urzędu Ochrony Danych Osobowych, 00-193 Warszawa, ul. Stawki 2</w:t>
      </w:r>
      <w:r w:rsidR="00BF12FE">
        <w:rPr>
          <w:rFonts w:ascii="Verdana" w:hAnsi="Verdana"/>
          <w:lang w:eastAsia="pl-PL"/>
        </w:rPr>
        <w:t>, tel. </w:t>
      </w:r>
      <w:r w:rsidR="00E40F3D">
        <w:rPr>
          <w:rFonts w:ascii="Verdana" w:hAnsi="Verdana"/>
          <w:lang w:eastAsia="pl-PL"/>
        </w:rPr>
        <w:t>+48 </w:t>
      </w:r>
      <w:r w:rsidR="00F26914">
        <w:rPr>
          <w:rFonts w:ascii="Verdana" w:hAnsi="Verdana"/>
          <w:lang w:eastAsia="pl-PL"/>
        </w:rPr>
        <w:t>22 </w:t>
      </w:r>
      <w:r w:rsidRPr="0070468B">
        <w:rPr>
          <w:rFonts w:ascii="Verdana" w:hAnsi="Verdana"/>
          <w:lang w:eastAsia="pl-PL"/>
        </w:rPr>
        <w:t>531 03 00);</w:t>
      </w:r>
    </w:p>
    <w:p w:rsidR="00655FE0" w:rsidRPr="0070468B" w:rsidRDefault="00F26914" w:rsidP="00F26914">
      <w:pPr>
        <w:pStyle w:val="Akapitzlist1"/>
        <w:tabs>
          <w:tab w:val="left" w:pos="709"/>
        </w:tabs>
        <w:spacing w:after="0" w:line="240" w:lineRule="auto"/>
        <w:ind w:left="709" w:hanging="567"/>
        <w:jc w:val="both"/>
        <w:rPr>
          <w:rFonts w:ascii="Verdana" w:hAnsi="Verdana"/>
          <w:i/>
          <w:lang w:eastAsia="pl-PL"/>
        </w:rPr>
      </w:pPr>
      <w:r>
        <w:rPr>
          <w:rFonts w:ascii="Verdana" w:hAnsi="Verdana"/>
          <w:lang w:eastAsia="pl-PL"/>
        </w:rPr>
        <w:t xml:space="preserve"> </w:t>
      </w:r>
      <w:r w:rsidR="00655FE0" w:rsidRPr="0070468B">
        <w:rPr>
          <w:rFonts w:ascii="Verdana" w:hAnsi="Verdana"/>
          <w:lang w:eastAsia="pl-PL"/>
        </w:rPr>
        <w:t>10)</w:t>
      </w:r>
      <w:r>
        <w:rPr>
          <w:rFonts w:ascii="Verdana" w:hAnsi="Verdana"/>
          <w:lang w:eastAsia="pl-PL"/>
        </w:rPr>
        <w:tab/>
      </w:r>
      <w:r w:rsidR="00E40F3D">
        <w:rPr>
          <w:rFonts w:ascii="Verdana" w:hAnsi="Verdana"/>
          <w:lang w:eastAsia="pl-PL"/>
        </w:rPr>
        <w:t>w</w:t>
      </w:r>
      <w:r w:rsidR="00584367" w:rsidRPr="0070468B">
        <w:rPr>
          <w:rFonts w:ascii="Verdana" w:hAnsi="Verdana"/>
          <w:lang w:eastAsia="pl-PL"/>
        </w:rPr>
        <w:t>ykonawc</w:t>
      </w:r>
      <w:r w:rsidR="00655FE0" w:rsidRPr="0070468B">
        <w:rPr>
          <w:rFonts w:ascii="Verdana" w:hAnsi="Verdana"/>
          <w:lang w:eastAsia="pl-PL"/>
        </w:rPr>
        <w:t>y nie przysługuje:</w:t>
      </w:r>
    </w:p>
    <w:p w:rsidR="00655FE0" w:rsidRPr="0070468B" w:rsidRDefault="00655FE0" w:rsidP="00F26914">
      <w:pPr>
        <w:pStyle w:val="Akapitzlist1"/>
        <w:tabs>
          <w:tab w:val="left" w:pos="993"/>
        </w:tabs>
        <w:spacing w:after="0" w:line="240" w:lineRule="auto"/>
        <w:ind w:left="993" w:hanging="284"/>
        <w:jc w:val="both"/>
        <w:rPr>
          <w:rFonts w:ascii="Verdana" w:hAnsi="Verdana"/>
          <w:i/>
          <w:lang w:eastAsia="pl-PL"/>
        </w:rPr>
      </w:pPr>
      <w:r w:rsidRPr="0070468B">
        <w:rPr>
          <w:rFonts w:ascii="Verdana" w:hAnsi="Verdana"/>
          <w:lang w:eastAsia="pl-PL"/>
        </w:rPr>
        <w:t>a)</w:t>
      </w:r>
      <w:r w:rsidR="00F26914">
        <w:rPr>
          <w:rFonts w:ascii="Verdana" w:hAnsi="Verdana"/>
          <w:lang w:eastAsia="pl-PL"/>
        </w:rPr>
        <w:tab/>
      </w:r>
      <w:r w:rsidRPr="0070468B">
        <w:rPr>
          <w:rFonts w:ascii="Verdana" w:hAnsi="Verdana"/>
          <w:lang w:eastAsia="pl-PL"/>
        </w:rPr>
        <w:t>w związku z art. 17 ust. 3 lit. b, d lub e RODO prawo do usunięcia danych osobowych;</w:t>
      </w:r>
    </w:p>
    <w:p w:rsidR="00655FE0" w:rsidRPr="0070468B" w:rsidRDefault="00655FE0" w:rsidP="00F26914">
      <w:pPr>
        <w:pStyle w:val="Akapitzlist1"/>
        <w:tabs>
          <w:tab w:val="left" w:pos="993"/>
        </w:tabs>
        <w:spacing w:after="0" w:line="240" w:lineRule="auto"/>
        <w:ind w:left="993" w:hanging="284"/>
        <w:jc w:val="both"/>
        <w:rPr>
          <w:rFonts w:ascii="Verdana" w:hAnsi="Verdana"/>
          <w:b/>
          <w:i/>
          <w:lang w:eastAsia="pl-PL"/>
        </w:rPr>
      </w:pPr>
      <w:r w:rsidRPr="0070468B">
        <w:rPr>
          <w:rFonts w:ascii="Verdana" w:hAnsi="Verdana"/>
          <w:lang w:eastAsia="pl-PL"/>
        </w:rPr>
        <w:t>b) prawo do przenoszenia danych osobowych, o którym mowa w art. 20 RODO;</w:t>
      </w:r>
    </w:p>
    <w:p w:rsidR="008B7974" w:rsidRPr="0070468B" w:rsidRDefault="00655FE0" w:rsidP="00F26914">
      <w:pPr>
        <w:pStyle w:val="Akapitzlist1"/>
        <w:tabs>
          <w:tab w:val="left" w:pos="993"/>
        </w:tabs>
        <w:spacing w:after="0" w:line="240" w:lineRule="auto"/>
        <w:ind w:left="993" w:hanging="284"/>
        <w:jc w:val="both"/>
        <w:rPr>
          <w:rFonts w:ascii="Verdana" w:hAnsi="Verdana"/>
          <w:lang w:eastAsia="pl-PL"/>
        </w:rPr>
      </w:pPr>
      <w:r w:rsidRPr="0070468B">
        <w:rPr>
          <w:rFonts w:ascii="Verdana" w:hAnsi="Verdana"/>
          <w:b/>
          <w:lang w:eastAsia="pl-PL"/>
        </w:rPr>
        <w:t>c) </w:t>
      </w:r>
      <w:r w:rsidR="00F26914">
        <w:rPr>
          <w:rFonts w:ascii="Verdana" w:hAnsi="Verdana"/>
          <w:b/>
          <w:lang w:eastAsia="pl-PL"/>
        </w:rPr>
        <w:t>n</w:t>
      </w:r>
      <w:r w:rsidRPr="0070468B">
        <w:rPr>
          <w:rFonts w:ascii="Verdana" w:hAnsi="Verdana"/>
          <w:b/>
          <w:lang w:eastAsia="pl-PL"/>
        </w:rPr>
        <w:t xml:space="preserve">a podstawie art. 21 RODO prawo sprzeciwu, wobec przetwarzania danych osobowych, gdyż podstawą prawną przetwarzania danych osobowych </w:t>
      </w:r>
      <w:r w:rsidR="00584367" w:rsidRPr="0070468B">
        <w:rPr>
          <w:rFonts w:ascii="Verdana" w:hAnsi="Verdana"/>
          <w:b/>
          <w:lang w:eastAsia="pl-PL"/>
        </w:rPr>
        <w:t>Wykonawc</w:t>
      </w:r>
      <w:r w:rsidRPr="0070468B">
        <w:rPr>
          <w:rFonts w:ascii="Verdana" w:hAnsi="Verdana"/>
          <w:b/>
          <w:lang w:eastAsia="pl-PL"/>
        </w:rPr>
        <w:t>y jest art. 6 ust. 1 lit. c RODO</w:t>
      </w:r>
      <w:r w:rsidR="008B7974" w:rsidRPr="0070468B">
        <w:rPr>
          <w:rFonts w:ascii="Verdana" w:hAnsi="Verdana"/>
          <w:lang w:eastAsia="pl-PL"/>
        </w:rPr>
        <w:t>.</w:t>
      </w:r>
    </w:p>
    <w:p w:rsidR="003F6804" w:rsidRDefault="003F6804" w:rsidP="00A550D5">
      <w:pPr>
        <w:spacing w:after="0" w:line="240" w:lineRule="auto"/>
        <w:ind w:left="4956" w:firstLine="708"/>
        <w:jc w:val="both"/>
        <w:rPr>
          <w:rFonts w:ascii="Verdana" w:hAnsi="Verdana"/>
          <w:b/>
          <w:i/>
          <w:sz w:val="20"/>
          <w:szCs w:val="20"/>
        </w:rPr>
      </w:pPr>
    </w:p>
    <w:p w:rsidR="00C141AE" w:rsidRDefault="00C141AE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FD5A45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  <w:u w:val="single"/>
        </w:rPr>
        <w:t>Załączniki do SWZ</w:t>
      </w:r>
      <w:r w:rsidRPr="0070468B">
        <w:rPr>
          <w:rFonts w:ascii="Verdana" w:hAnsi="Verdana"/>
          <w:sz w:val="20"/>
          <w:szCs w:val="20"/>
        </w:rPr>
        <w:t>:</w:t>
      </w:r>
    </w:p>
    <w:p w:rsidR="00FD5A45" w:rsidRPr="0070468B" w:rsidRDefault="000308B1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1. </w:t>
      </w:r>
      <w:r w:rsidR="00E40F3D" w:rsidRPr="00977C65">
        <w:rPr>
          <w:rFonts w:ascii="Verdana" w:hAnsi="Verdana"/>
          <w:sz w:val="20"/>
          <w:szCs w:val="20"/>
        </w:rPr>
        <w:t>Umowa (wzór)</w:t>
      </w:r>
      <w:r w:rsidRPr="00977C65">
        <w:rPr>
          <w:rFonts w:ascii="Verdana" w:hAnsi="Verdana"/>
          <w:sz w:val="20"/>
          <w:szCs w:val="20"/>
        </w:rPr>
        <w:t>.</w:t>
      </w:r>
    </w:p>
    <w:p w:rsidR="00FD5A45" w:rsidRPr="0070468B" w:rsidRDefault="000308B1" w:rsidP="00E40F3D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2. </w:t>
      </w:r>
      <w:r w:rsidR="00B30F1A" w:rsidRPr="0070468B">
        <w:rPr>
          <w:rFonts w:ascii="Verdana" w:hAnsi="Verdana"/>
          <w:sz w:val="20"/>
          <w:szCs w:val="20"/>
        </w:rPr>
        <w:t>FORMULARZ OFERTOWY</w:t>
      </w:r>
      <w:r w:rsidR="00FD5A45" w:rsidRPr="0070468B">
        <w:rPr>
          <w:rFonts w:ascii="Verdana" w:hAnsi="Verdana"/>
          <w:sz w:val="20"/>
          <w:szCs w:val="20"/>
        </w:rPr>
        <w:t xml:space="preserve"> – </w:t>
      </w:r>
      <w:r w:rsidR="00FD5A45" w:rsidRPr="0070468B">
        <w:rPr>
          <w:rFonts w:ascii="Verdana" w:hAnsi="Verdana"/>
          <w:b/>
          <w:sz w:val="20"/>
          <w:szCs w:val="20"/>
        </w:rPr>
        <w:t xml:space="preserve">do wypełnienia przez </w:t>
      </w:r>
      <w:r w:rsidR="00E40F3D">
        <w:rPr>
          <w:rFonts w:ascii="Verdana" w:hAnsi="Verdana"/>
          <w:b/>
          <w:sz w:val="20"/>
          <w:szCs w:val="20"/>
        </w:rPr>
        <w:t>w</w:t>
      </w:r>
      <w:r w:rsidR="00584367" w:rsidRPr="0070468B">
        <w:rPr>
          <w:rFonts w:ascii="Verdana" w:hAnsi="Verdana"/>
          <w:b/>
          <w:sz w:val="20"/>
          <w:szCs w:val="20"/>
        </w:rPr>
        <w:t>ykonawc</w:t>
      </w:r>
      <w:r w:rsidRPr="0070468B">
        <w:rPr>
          <w:rFonts w:ascii="Verdana" w:hAnsi="Verdana"/>
          <w:b/>
          <w:sz w:val="20"/>
          <w:szCs w:val="20"/>
        </w:rPr>
        <w:t>ów i załączen</w:t>
      </w:r>
      <w:r w:rsidR="00174DBF">
        <w:rPr>
          <w:rFonts w:ascii="Verdana" w:hAnsi="Verdana"/>
          <w:b/>
          <w:sz w:val="20"/>
          <w:szCs w:val="20"/>
        </w:rPr>
        <w:t>ia do </w:t>
      </w:r>
      <w:r w:rsidRPr="0070468B">
        <w:rPr>
          <w:rFonts w:ascii="Verdana" w:hAnsi="Verdana"/>
          <w:b/>
          <w:sz w:val="20"/>
          <w:szCs w:val="20"/>
        </w:rPr>
        <w:t>oferty</w:t>
      </w:r>
      <w:r w:rsidRPr="0070468B">
        <w:rPr>
          <w:rFonts w:ascii="Verdana" w:hAnsi="Verdana"/>
          <w:sz w:val="20"/>
          <w:szCs w:val="20"/>
        </w:rPr>
        <w:t>.</w:t>
      </w:r>
    </w:p>
    <w:p w:rsidR="00BF77DF" w:rsidRPr="00104F54" w:rsidRDefault="000308B1" w:rsidP="00E40F3D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lastRenderedPageBreak/>
        <w:t>3. </w:t>
      </w:r>
      <w:r w:rsidR="00FD5A45" w:rsidRPr="0070468B">
        <w:rPr>
          <w:rFonts w:ascii="Verdana" w:hAnsi="Verdana"/>
          <w:sz w:val="20"/>
          <w:szCs w:val="20"/>
        </w:rPr>
        <w:t xml:space="preserve">Wzór oświadczenia odpowiednio: </w:t>
      </w:r>
      <w:r w:rsidR="00E40F3D">
        <w:rPr>
          <w:rFonts w:ascii="Verdana" w:hAnsi="Verdana"/>
          <w:sz w:val="20"/>
          <w:szCs w:val="20"/>
        </w:rPr>
        <w:t>w</w:t>
      </w:r>
      <w:r w:rsidR="00584367" w:rsidRPr="0070468B">
        <w:rPr>
          <w:rFonts w:ascii="Verdana" w:hAnsi="Verdana"/>
          <w:sz w:val="20"/>
          <w:szCs w:val="20"/>
        </w:rPr>
        <w:t>ykonawc</w:t>
      </w:r>
      <w:r w:rsidR="00FD5A45" w:rsidRPr="0070468B">
        <w:rPr>
          <w:rFonts w:ascii="Verdana" w:hAnsi="Verdana"/>
          <w:sz w:val="20"/>
          <w:szCs w:val="20"/>
        </w:rPr>
        <w:t>y; każdego ze ws</w:t>
      </w:r>
      <w:r w:rsidRPr="0070468B">
        <w:rPr>
          <w:rFonts w:ascii="Verdana" w:hAnsi="Verdana"/>
          <w:sz w:val="20"/>
          <w:szCs w:val="20"/>
        </w:rPr>
        <w:t>pólników konsorcjum (w </w:t>
      </w:r>
      <w:r w:rsidR="00FD5A45" w:rsidRPr="0070468B">
        <w:rPr>
          <w:rFonts w:ascii="Verdana" w:hAnsi="Verdana"/>
          <w:sz w:val="20"/>
          <w:szCs w:val="20"/>
        </w:rPr>
        <w:t xml:space="preserve">przypadku składania oferty wspólnej); </w:t>
      </w:r>
      <w:r w:rsidR="00E40F3D" w:rsidRPr="00977C65">
        <w:rPr>
          <w:rFonts w:ascii="Verdana" w:hAnsi="Verdana"/>
          <w:sz w:val="20"/>
          <w:szCs w:val="20"/>
        </w:rPr>
        <w:t>każdego ze wspólników spółki cywilnej;</w:t>
      </w:r>
      <w:r w:rsidR="00E40F3D">
        <w:rPr>
          <w:rFonts w:ascii="Verdana" w:hAnsi="Verdana"/>
          <w:sz w:val="20"/>
          <w:szCs w:val="20"/>
        </w:rPr>
        <w:t xml:space="preserve"> </w:t>
      </w:r>
      <w:r w:rsidR="00FD5A45" w:rsidRPr="0070468B">
        <w:rPr>
          <w:rFonts w:ascii="Verdana" w:hAnsi="Verdana"/>
          <w:sz w:val="20"/>
          <w:szCs w:val="20"/>
        </w:rPr>
        <w:t xml:space="preserve">podmiotów, na zasoby których </w:t>
      </w:r>
      <w:r w:rsidR="00FD5A45" w:rsidRPr="00977C65">
        <w:rPr>
          <w:rFonts w:ascii="Verdana" w:hAnsi="Verdana"/>
          <w:sz w:val="20"/>
          <w:szCs w:val="20"/>
        </w:rPr>
        <w:t xml:space="preserve">powołuje się </w:t>
      </w:r>
      <w:r w:rsidR="00027644" w:rsidRPr="00977C65">
        <w:rPr>
          <w:rFonts w:ascii="Verdana" w:hAnsi="Verdana"/>
          <w:sz w:val="20"/>
          <w:szCs w:val="20"/>
        </w:rPr>
        <w:t>w</w:t>
      </w:r>
      <w:r w:rsidR="00584367" w:rsidRPr="00977C65">
        <w:rPr>
          <w:rFonts w:ascii="Verdana" w:hAnsi="Verdana"/>
          <w:sz w:val="20"/>
          <w:szCs w:val="20"/>
        </w:rPr>
        <w:t>ykonawc</w:t>
      </w:r>
      <w:r w:rsidR="00FD5A45" w:rsidRPr="00977C65">
        <w:rPr>
          <w:rFonts w:ascii="Verdana" w:hAnsi="Verdana"/>
          <w:sz w:val="20"/>
          <w:szCs w:val="20"/>
        </w:rPr>
        <w:t>a w celu spełnienia warunków udziału w p</w:t>
      </w:r>
      <w:r w:rsidR="00977C65" w:rsidRPr="00977C65">
        <w:rPr>
          <w:rFonts w:ascii="Verdana" w:hAnsi="Verdana"/>
          <w:sz w:val="20"/>
          <w:szCs w:val="20"/>
        </w:rPr>
        <w:t>ostępowaniu</w:t>
      </w:r>
      <w:r w:rsidR="00FD5A45" w:rsidRPr="00977C65">
        <w:rPr>
          <w:rFonts w:ascii="Verdana" w:hAnsi="Verdana"/>
          <w:sz w:val="20"/>
          <w:szCs w:val="20"/>
        </w:rPr>
        <w:t xml:space="preserve">, o których mowa w punktach </w:t>
      </w:r>
      <w:r w:rsidR="00AA7EB9" w:rsidRPr="00977C65">
        <w:rPr>
          <w:rFonts w:ascii="Verdana" w:hAnsi="Verdana"/>
          <w:sz w:val="20"/>
          <w:szCs w:val="20"/>
        </w:rPr>
        <w:t>18</w:t>
      </w:r>
      <w:r w:rsidR="00FD5A45" w:rsidRPr="00977C65">
        <w:rPr>
          <w:rFonts w:ascii="Verdana" w:hAnsi="Verdana"/>
          <w:sz w:val="20"/>
          <w:szCs w:val="20"/>
        </w:rPr>
        <w:t>.1</w:t>
      </w:r>
      <w:r w:rsidR="00EE3EFF" w:rsidRPr="00977C65">
        <w:rPr>
          <w:rFonts w:ascii="Verdana" w:hAnsi="Verdana"/>
          <w:sz w:val="20"/>
          <w:szCs w:val="20"/>
        </w:rPr>
        <w:t>.</w:t>
      </w:r>
      <w:r w:rsidR="00FD5A45" w:rsidRPr="00977C65">
        <w:rPr>
          <w:rFonts w:ascii="Verdana" w:hAnsi="Verdana"/>
          <w:sz w:val="20"/>
          <w:szCs w:val="20"/>
        </w:rPr>
        <w:t xml:space="preserve"> i </w:t>
      </w:r>
      <w:r w:rsidR="00AA7EB9" w:rsidRPr="00977C65">
        <w:rPr>
          <w:rFonts w:ascii="Verdana" w:hAnsi="Verdana"/>
          <w:sz w:val="20"/>
          <w:szCs w:val="20"/>
        </w:rPr>
        <w:t>18</w:t>
      </w:r>
      <w:r w:rsidR="00FD5A45" w:rsidRPr="00977C65">
        <w:rPr>
          <w:rFonts w:ascii="Verdana" w:hAnsi="Verdana"/>
          <w:sz w:val="20"/>
          <w:szCs w:val="20"/>
        </w:rPr>
        <w:t>.2</w:t>
      </w:r>
      <w:r w:rsidR="00EE3EFF" w:rsidRPr="00977C65">
        <w:rPr>
          <w:rFonts w:ascii="Verdana" w:hAnsi="Verdana"/>
          <w:sz w:val="20"/>
          <w:szCs w:val="20"/>
        </w:rPr>
        <w:t>.</w:t>
      </w:r>
      <w:r w:rsidR="00174DBF">
        <w:rPr>
          <w:rFonts w:ascii="Verdana" w:hAnsi="Verdana"/>
          <w:sz w:val="20"/>
          <w:szCs w:val="20"/>
        </w:rPr>
        <w:t xml:space="preserve"> SWZ oraz </w:t>
      </w:r>
      <w:r w:rsidR="00FD5A45" w:rsidRPr="00977C65">
        <w:rPr>
          <w:rFonts w:ascii="Verdana" w:hAnsi="Verdana"/>
          <w:sz w:val="20"/>
          <w:szCs w:val="20"/>
        </w:rPr>
        <w:t>przesłanek wykluczenia z postępowania, o których mowa w art. 108 ust. 1</w:t>
      </w:r>
      <w:r w:rsidR="00027644" w:rsidRPr="00977C65">
        <w:rPr>
          <w:rFonts w:ascii="Verdana" w:hAnsi="Verdana"/>
          <w:sz w:val="20"/>
          <w:szCs w:val="20"/>
        </w:rPr>
        <w:t xml:space="preserve"> ustawy</w:t>
      </w:r>
      <w:r w:rsidR="00FD5A45" w:rsidRPr="00977C65">
        <w:rPr>
          <w:rFonts w:ascii="Verdana" w:hAnsi="Verdana"/>
          <w:sz w:val="20"/>
          <w:szCs w:val="20"/>
        </w:rPr>
        <w:t xml:space="preserve"> </w:t>
      </w:r>
      <w:proofErr w:type="spellStart"/>
      <w:r w:rsidR="00FD5A45" w:rsidRPr="00977C65">
        <w:rPr>
          <w:rFonts w:ascii="Verdana" w:hAnsi="Verdana"/>
          <w:sz w:val="20"/>
          <w:szCs w:val="20"/>
        </w:rPr>
        <w:t>Pzp</w:t>
      </w:r>
      <w:proofErr w:type="spellEnd"/>
      <w:r w:rsidR="00FD5A45" w:rsidRPr="00977C65">
        <w:rPr>
          <w:rFonts w:ascii="Verdana" w:hAnsi="Verdana"/>
          <w:sz w:val="20"/>
          <w:szCs w:val="20"/>
        </w:rPr>
        <w:t xml:space="preserve"> (punkt 1</w:t>
      </w:r>
      <w:r w:rsidR="00305D7A" w:rsidRPr="00977C65">
        <w:rPr>
          <w:rFonts w:ascii="Verdana" w:hAnsi="Verdana"/>
          <w:sz w:val="20"/>
          <w:szCs w:val="20"/>
        </w:rPr>
        <w:t>3</w:t>
      </w:r>
      <w:r w:rsidR="00AA7EB9" w:rsidRPr="00977C65">
        <w:rPr>
          <w:rFonts w:ascii="Verdana" w:hAnsi="Verdana"/>
          <w:sz w:val="20"/>
          <w:szCs w:val="20"/>
        </w:rPr>
        <w:t>.1.</w:t>
      </w:r>
      <w:r w:rsidR="00027644" w:rsidRPr="00977C65">
        <w:rPr>
          <w:rFonts w:ascii="Verdana" w:hAnsi="Verdana"/>
          <w:sz w:val="20"/>
          <w:szCs w:val="20"/>
        </w:rPr>
        <w:t xml:space="preserve"> SWZ) oraz art. </w:t>
      </w:r>
      <w:r w:rsidR="00FD5A45" w:rsidRPr="00977C65">
        <w:rPr>
          <w:rFonts w:ascii="Verdana" w:hAnsi="Verdana"/>
          <w:sz w:val="20"/>
          <w:szCs w:val="20"/>
        </w:rPr>
        <w:t xml:space="preserve">109 ust. 1 </w:t>
      </w:r>
      <w:proofErr w:type="spellStart"/>
      <w:r w:rsidR="00FD5A45" w:rsidRPr="00977C65">
        <w:rPr>
          <w:rFonts w:ascii="Verdana" w:hAnsi="Verdana"/>
          <w:sz w:val="20"/>
          <w:szCs w:val="20"/>
        </w:rPr>
        <w:t>p</w:t>
      </w:r>
      <w:r w:rsidR="00305D7A" w:rsidRPr="00977C65">
        <w:rPr>
          <w:rFonts w:ascii="Verdana" w:hAnsi="Verdana"/>
          <w:sz w:val="20"/>
          <w:szCs w:val="20"/>
        </w:rPr>
        <w:t>kt</w:t>
      </w:r>
      <w:proofErr w:type="spellEnd"/>
      <w:r w:rsidR="00FD5A45" w:rsidRPr="00977C65">
        <w:rPr>
          <w:rFonts w:ascii="Verdana" w:hAnsi="Verdana"/>
          <w:sz w:val="20"/>
          <w:szCs w:val="20"/>
        </w:rPr>
        <w:t xml:space="preserve"> 5, </w:t>
      </w:r>
      <w:r w:rsidR="00BF77DF" w:rsidRPr="00977C65">
        <w:rPr>
          <w:rFonts w:ascii="Verdana" w:hAnsi="Verdana"/>
          <w:sz w:val="20"/>
          <w:szCs w:val="20"/>
        </w:rPr>
        <w:t xml:space="preserve">6, 7, 8, 9 i 10 </w:t>
      </w:r>
      <w:proofErr w:type="spellStart"/>
      <w:r w:rsidR="00305D7A" w:rsidRPr="00977C65">
        <w:rPr>
          <w:rFonts w:ascii="Verdana" w:hAnsi="Verdana"/>
          <w:sz w:val="20"/>
          <w:szCs w:val="20"/>
        </w:rPr>
        <w:t>Pzp</w:t>
      </w:r>
      <w:proofErr w:type="spellEnd"/>
      <w:r w:rsidR="00305D7A" w:rsidRPr="00977C65">
        <w:rPr>
          <w:rFonts w:ascii="Verdana" w:hAnsi="Verdana"/>
          <w:sz w:val="20"/>
          <w:szCs w:val="20"/>
        </w:rPr>
        <w:t xml:space="preserve"> </w:t>
      </w:r>
      <w:r w:rsidR="00BF77DF" w:rsidRPr="00977C65">
        <w:rPr>
          <w:rFonts w:ascii="Verdana" w:hAnsi="Verdana"/>
          <w:sz w:val="20"/>
          <w:szCs w:val="20"/>
        </w:rPr>
        <w:t>(punkt</w:t>
      </w:r>
      <w:r w:rsidR="00AA7EB9" w:rsidRPr="00977C65">
        <w:rPr>
          <w:rFonts w:ascii="Verdana" w:hAnsi="Verdana"/>
          <w:sz w:val="20"/>
          <w:szCs w:val="20"/>
        </w:rPr>
        <w:t xml:space="preserve"> 13.2.</w:t>
      </w:r>
      <w:r w:rsidR="00BF77DF" w:rsidRPr="00977C65">
        <w:rPr>
          <w:rFonts w:ascii="Verdana" w:hAnsi="Verdana"/>
          <w:sz w:val="20"/>
          <w:szCs w:val="20"/>
        </w:rPr>
        <w:t xml:space="preserve"> SWZ) – </w:t>
      </w:r>
      <w:r w:rsidR="00BF77DF" w:rsidRPr="00977C65">
        <w:rPr>
          <w:rFonts w:ascii="Verdana" w:hAnsi="Verdana"/>
          <w:b/>
          <w:sz w:val="20"/>
          <w:szCs w:val="20"/>
        </w:rPr>
        <w:t xml:space="preserve">do wypełnienia odpowiednio przez: </w:t>
      </w:r>
      <w:r w:rsidR="00027644" w:rsidRPr="00977C65">
        <w:rPr>
          <w:rFonts w:ascii="Verdana" w:hAnsi="Verdana"/>
          <w:b/>
          <w:sz w:val="20"/>
          <w:szCs w:val="20"/>
        </w:rPr>
        <w:t>w</w:t>
      </w:r>
      <w:r w:rsidR="00174DBF">
        <w:rPr>
          <w:rFonts w:ascii="Verdana" w:hAnsi="Verdana"/>
          <w:b/>
          <w:sz w:val="20"/>
          <w:szCs w:val="20"/>
        </w:rPr>
        <w:t>ykonawców; każdego ze  </w:t>
      </w:r>
      <w:r w:rsidR="00BF77DF" w:rsidRPr="00977C65">
        <w:rPr>
          <w:rFonts w:ascii="Verdana" w:hAnsi="Verdana"/>
          <w:b/>
          <w:sz w:val="20"/>
          <w:szCs w:val="20"/>
        </w:rPr>
        <w:t xml:space="preserve">wspólników konsorcjum (w przypadku składania oferty wspólnej); </w:t>
      </w:r>
      <w:r w:rsidR="00027644" w:rsidRPr="00977C65">
        <w:rPr>
          <w:rFonts w:ascii="Verdana" w:hAnsi="Verdana"/>
          <w:b/>
          <w:sz w:val="20"/>
          <w:szCs w:val="20"/>
        </w:rPr>
        <w:t>każdego ze wspólników spółki cywilnej;</w:t>
      </w:r>
      <w:r w:rsidR="00027644" w:rsidRPr="00977C65">
        <w:rPr>
          <w:rFonts w:ascii="Verdana" w:hAnsi="Verdana"/>
          <w:sz w:val="20"/>
          <w:szCs w:val="20"/>
        </w:rPr>
        <w:t xml:space="preserve"> </w:t>
      </w:r>
      <w:r w:rsidR="00BF77DF" w:rsidRPr="00977C65">
        <w:rPr>
          <w:rFonts w:ascii="Verdana" w:hAnsi="Verdana"/>
          <w:b/>
          <w:sz w:val="20"/>
          <w:szCs w:val="20"/>
        </w:rPr>
        <w:t xml:space="preserve">podmiotów, na zasoby których powołuje się </w:t>
      </w:r>
      <w:r w:rsidR="00027644" w:rsidRPr="00977C65">
        <w:rPr>
          <w:rFonts w:ascii="Verdana" w:hAnsi="Verdana"/>
          <w:b/>
          <w:sz w:val="20"/>
          <w:szCs w:val="20"/>
        </w:rPr>
        <w:t>w</w:t>
      </w:r>
      <w:r w:rsidR="00BF77DF" w:rsidRPr="00977C65">
        <w:rPr>
          <w:rFonts w:ascii="Verdana" w:hAnsi="Verdana"/>
          <w:b/>
          <w:sz w:val="20"/>
          <w:szCs w:val="20"/>
        </w:rPr>
        <w:t>ykonawca w cel</w:t>
      </w:r>
      <w:r w:rsidR="00174DBF">
        <w:rPr>
          <w:rFonts w:ascii="Verdana" w:hAnsi="Verdana"/>
          <w:b/>
          <w:sz w:val="20"/>
          <w:szCs w:val="20"/>
        </w:rPr>
        <w:t>u spełnienia warunków udziału w </w:t>
      </w:r>
      <w:r w:rsidR="00BF77DF" w:rsidRPr="00977C65">
        <w:rPr>
          <w:rFonts w:ascii="Verdana" w:hAnsi="Verdana"/>
          <w:b/>
          <w:sz w:val="20"/>
          <w:szCs w:val="20"/>
        </w:rPr>
        <w:t>postępowaniu</w:t>
      </w:r>
      <w:r w:rsidR="00BF77DF" w:rsidRPr="00104F54">
        <w:rPr>
          <w:rFonts w:ascii="Verdana" w:hAnsi="Verdana"/>
          <w:b/>
          <w:sz w:val="20"/>
          <w:szCs w:val="20"/>
        </w:rPr>
        <w:t xml:space="preserve"> i załączenia do oferty</w:t>
      </w:r>
      <w:r w:rsidR="00BF77DF" w:rsidRPr="00104F54">
        <w:rPr>
          <w:rFonts w:ascii="Verdana" w:hAnsi="Verdana"/>
          <w:sz w:val="20"/>
          <w:szCs w:val="20"/>
        </w:rPr>
        <w:t>.</w:t>
      </w:r>
    </w:p>
    <w:p w:rsidR="005118DA" w:rsidRPr="00104F54" w:rsidRDefault="005118DA" w:rsidP="005118DA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104F54">
        <w:rPr>
          <w:rFonts w:ascii="Verdana" w:hAnsi="Verdana"/>
          <w:sz w:val="20"/>
          <w:szCs w:val="20"/>
        </w:rPr>
        <w:t>4. Zobowiązanie podmiotu</w:t>
      </w:r>
      <w:r>
        <w:rPr>
          <w:rFonts w:ascii="Verdana" w:hAnsi="Verdana"/>
          <w:sz w:val="20"/>
          <w:szCs w:val="20"/>
        </w:rPr>
        <w:t xml:space="preserve"> </w:t>
      </w:r>
      <w:r w:rsidRPr="005118DA">
        <w:rPr>
          <w:rFonts w:ascii="Verdana" w:hAnsi="Verdana" w:cs="Verdana"/>
          <w:bCs/>
          <w:sz w:val="20"/>
        </w:rPr>
        <w:t>udostępniającego zasoby</w:t>
      </w:r>
      <w:r w:rsidRPr="005118DA">
        <w:rPr>
          <w:rFonts w:ascii="Verdana" w:hAnsi="Verdana" w:cs="Verdana"/>
          <w:b/>
          <w:bCs/>
          <w:sz w:val="20"/>
        </w:rPr>
        <w:t xml:space="preserve"> </w:t>
      </w:r>
      <w:r w:rsidRPr="005118DA">
        <w:rPr>
          <w:rFonts w:ascii="Verdana" w:hAnsi="Verdana" w:cs="Verdana"/>
          <w:bCs/>
          <w:sz w:val="20"/>
        </w:rPr>
        <w:t>Wykonawcy</w:t>
      </w:r>
      <w:r w:rsidRPr="005118DA">
        <w:rPr>
          <w:rFonts w:ascii="Verdana" w:hAnsi="Verdana"/>
          <w:sz w:val="20"/>
          <w:szCs w:val="20"/>
        </w:rPr>
        <w:t xml:space="preserve"> na</w:t>
      </w:r>
      <w:r>
        <w:rPr>
          <w:rFonts w:ascii="Verdana" w:hAnsi="Verdana"/>
          <w:sz w:val="20"/>
          <w:szCs w:val="20"/>
        </w:rPr>
        <w:t xml:space="preserve"> okres korzystania z </w:t>
      </w:r>
      <w:r w:rsidRPr="00104F54">
        <w:rPr>
          <w:rFonts w:ascii="Verdana" w:hAnsi="Verdana"/>
          <w:sz w:val="20"/>
          <w:szCs w:val="20"/>
        </w:rPr>
        <w:t xml:space="preserve">nich przy wykonaniu zamówienia w trybie art. 118 ust. 3 ustawy Prawo zamówień publicznych – </w:t>
      </w:r>
      <w:r w:rsidRPr="00104F54">
        <w:rPr>
          <w:rFonts w:ascii="Verdana" w:hAnsi="Verdana"/>
          <w:b/>
          <w:sz w:val="20"/>
          <w:szCs w:val="20"/>
        </w:rPr>
        <w:t>do wypełnienia przez inne podmioty i załączenia do oferty</w:t>
      </w:r>
      <w:r w:rsidRPr="00104F54">
        <w:rPr>
          <w:rFonts w:ascii="Verdana" w:hAnsi="Verdana"/>
          <w:sz w:val="20"/>
          <w:szCs w:val="20"/>
        </w:rPr>
        <w:t>.</w:t>
      </w:r>
    </w:p>
    <w:p w:rsidR="00BF77DF" w:rsidRPr="0070468B" w:rsidRDefault="00744C92" w:rsidP="00E40F3D">
      <w:pPr>
        <w:spacing w:after="0" w:line="240" w:lineRule="auto"/>
        <w:ind w:left="284" w:hanging="284"/>
        <w:jc w:val="both"/>
        <w:rPr>
          <w:rFonts w:ascii="Verdana" w:hAnsi="Verdana"/>
          <w:color w:val="00B050"/>
          <w:sz w:val="20"/>
          <w:szCs w:val="20"/>
        </w:rPr>
      </w:pPr>
      <w:r>
        <w:rPr>
          <w:rFonts w:ascii="Verdana" w:hAnsi="Verdana"/>
          <w:sz w:val="20"/>
          <w:szCs w:val="20"/>
        </w:rPr>
        <w:t>5</w:t>
      </w:r>
      <w:r w:rsidR="00BF77DF" w:rsidRPr="0029729C">
        <w:rPr>
          <w:rFonts w:ascii="Verdana" w:hAnsi="Verdana"/>
          <w:sz w:val="20"/>
          <w:szCs w:val="20"/>
        </w:rPr>
        <w:t>.</w:t>
      </w:r>
      <w:r w:rsidR="0029729C">
        <w:rPr>
          <w:rFonts w:ascii="Verdana" w:hAnsi="Verdana"/>
          <w:sz w:val="20"/>
          <w:szCs w:val="20"/>
        </w:rPr>
        <w:t> </w:t>
      </w:r>
      <w:r w:rsidR="00BF77DF" w:rsidRPr="0029729C">
        <w:rPr>
          <w:rFonts w:ascii="Verdana" w:hAnsi="Verdana"/>
          <w:sz w:val="20"/>
          <w:szCs w:val="20"/>
        </w:rPr>
        <w:t>Dokumentacja bę</w:t>
      </w:r>
      <w:r w:rsidR="00530FE7" w:rsidRPr="0029729C">
        <w:rPr>
          <w:rFonts w:ascii="Verdana" w:hAnsi="Verdana"/>
          <w:sz w:val="20"/>
          <w:szCs w:val="20"/>
        </w:rPr>
        <w:t>dąca w posiadaniu zamawiającego</w:t>
      </w:r>
      <w:r w:rsidR="00027644">
        <w:rPr>
          <w:rFonts w:ascii="Verdana" w:hAnsi="Verdana"/>
          <w:sz w:val="20"/>
          <w:szCs w:val="20"/>
        </w:rPr>
        <w:t>: P</w:t>
      </w:r>
      <w:r w:rsidR="00BF77DF" w:rsidRPr="0029729C">
        <w:rPr>
          <w:rFonts w:ascii="Verdana" w:hAnsi="Verdana"/>
          <w:sz w:val="20"/>
          <w:szCs w:val="20"/>
        </w:rPr>
        <w:t>oniższa dokumentacja stanowi załącznik do o</w:t>
      </w:r>
      <w:r w:rsidR="00BF77DF" w:rsidRPr="005D0E30">
        <w:rPr>
          <w:rFonts w:ascii="Verdana" w:hAnsi="Verdana"/>
          <w:sz w:val="20"/>
          <w:szCs w:val="20"/>
        </w:rPr>
        <w:t xml:space="preserve">głoszenia o </w:t>
      </w:r>
      <w:r w:rsidR="00027644" w:rsidRPr="00977C65">
        <w:rPr>
          <w:rFonts w:ascii="Verdana" w:hAnsi="Verdana"/>
          <w:sz w:val="20"/>
          <w:szCs w:val="20"/>
        </w:rPr>
        <w:t>postępowaniu</w:t>
      </w:r>
      <w:r w:rsidR="00BF77DF" w:rsidRPr="00977C65">
        <w:rPr>
          <w:rFonts w:ascii="Verdana" w:hAnsi="Verdana"/>
          <w:sz w:val="20"/>
          <w:szCs w:val="20"/>
        </w:rPr>
        <w:t xml:space="preserve"> i</w:t>
      </w:r>
      <w:r w:rsidR="00BF77DF" w:rsidRPr="005D0E30">
        <w:rPr>
          <w:rFonts w:ascii="Verdana" w:hAnsi="Verdana"/>
          <w:sz w:val="20"/>
          <w:szCs w:val="20"/>
        </w:rPr>
        <w:t xml:space="preserve"> jest dostępna na stronie internetowej </w:t>
      </w:r>
      <w:r w:rsidR="00104F54" w:rsidRPr="005D0E30">
        <w:rPr>
          <w:rFonts w:ascii="Verdana" w:hAnsi="Verdana"/>
          <w:sz w:val="20"/>
          <w:szCs w:val="20"/>
        </w:rPr>
        <w:t>prowadzonego postępowania</w:t>
      </w:r>
      <w:r w:rsidR="00BF77DF" w:rsidRPr="005D0E30">
        <w:rPr>
          <w:rFonts w:ascii="Verdana" w:hAnsi="Verdana"/>
          <w:sz w:val="20"/>
          <w:szCs w:val="20"/>
        </w:rPr>
        <w:t xml:space="preserve">: </w:t>
      </w:r>
      <w:hyperlink r:id="rId21" w:history="1">
        <w:r w:rsidR="00977C65">
          <w:rPr>
            <w:rStyle w:val="Hipercze"/>
            <w:rFonts w:ascii="Verdana" w:hAnsi="Verdana"/>
            <w:sz w:val="20"/>
            <w:szCs w:val="20"/>
          </w:rPr>
          <w:t>https://bip.czestochowa.pl/</w:t>
        </w:r>
      </w:hyperlink>
      <w:r w:rsidR="005D0E30">
        <w:rPr>
          <w:rStyle w:val="Hipercze"/>
          <w:rFonts w:ascii="Verdana" w:hAnsi="Verdana"/>
          <w:color w:val="00B050"/>
          <w:sz w:val="20"/>
          <w:szCs w:val="20"/>
        </w:rPr>
        <w:t xml:space="preserve">  </w:t>
      </w:r>
    </w:p>
    <w:p w:rsidR="00E17A30" w:rsidRPr="00E17A30" w:rsidRDefault="00E17A30" w:rsidP="00E17A30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eastAsia="Times New Roman" w:hAnsi="Verdana" w:cs="Times New Roman"/>
          <w:sz w:val="24"/>
          <w:szCs w:val="24"/>
          <w:lang w:eastAsia="pl-PL"/>
        </w:rPr>
      </w:pP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1)</w:t>
      </w:r>
      <w:r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 xml:space="preserve">Projekty budowlane termomodernizacji budynku VIII LOS; </w:t>
      </w:r>
    </w:p>
    <w:p w:rsidR="00E17A30" w:rsidRPr="00E17A30" w:rsidRDefault="00E17A30" w:rsidP="00E17A30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eastAsia="Times New Roman" w:hAnsi="Verdana" w:cs="Times New Roman"/>
          <w:sz w:val="24"/>
          <w:szCs w:val="24"/>
          <w:lang w:eastAsia="pl-PL"/>
        </w:rPr>
      </w:pP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2)</w:t>
      </w:r>
      <w:r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ab/>
      </w: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Projekty budowlane rozbudowy wraz z niezbędną przebudową budynku VIII LO</w:t>
      </w:r>
      <w:r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S o </w:t>
      </w: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windę zewnętrzną i hol wejściowy;</w:t>
      </w:r>
    </w:p>
    <w:p w:rsidR="00E17A30" w:rsidRPr="00E17A30" w:rsidRDefault="00E17A30" w:rsidP="00E17A30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eastAsia="Times New Roman" w:hAnsi="Verdana" w:cs="Times New Roman"/>
          <w:sz w:val="24"/>
          <w:szCs w:val="24"/>
          <w:lang w:eastAsia="pl-PL"/>
        </w:rPr>
      </w:pP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3) Projekt przebudowy kabla światłowodowego;</w:t>
      </w:r>
    </w:p>
    <w:p w:rsidR="00E17A30" w:rsidRPr="00E17A30" w:rsidRDefault="00E17A30" w:rsidP="00E17A30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eastAsia="Times New Roman" w:hAnsi="Verdana" w:cs="Arial"/>
          <w:color w:val="000000"/>
          <w:sz w:val="20"/>
          <w:szCs w:val="20"/>
          <w:lang w:eastAsia="pl-PL"/>
        </w:rPr>
      </w:pP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4) Specyfikacje techniczne wykonania i odbioru robót</w:t>
      </w:r>
      <w:r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;</w:t>
      </w:r>
    </w:p>
    <w:p w:rsidR="00E17A30" w:rsidRPr="00E17A30" w:rsidRDefault="00E17A30" w:rsidP="00E17A30">
      <w:pPr>
        <w:tabs>
          <w:tab w:val="left" w:pos="567"/>
        </w:tabs>
        <w:spacing w:after="0" w:line="240" w:lineRule="auto"/>
        <w:ind w:left="567" w:hanging="283"/>
        <w:jc w:val="both"/>
        <w:rPr>
          <w:rFonts w:ascii="Verdana" w:eastAsia="Times New Roman" w:hAnsi="Verdana" w:cs="Times New Roman"/>
          <w:sz w:val="24"/>
          <w:szCs w:val="24"/>
          <w:lang w:eastAsia="pl-PL"/>
        </w:rPr>
      </w:pPr>
      <w:r w:rsidRPr="00E17A30"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5) Przedmiary robót</w:t>
      </w:r>
      <w:r>
        <w:rPr>
          <w:rFonts w:ascii="Verdana" w:eastAsia="Times New Roman" w:hAnsi="Verdana" w:cs="Arial"/>
          <w:color w:val="000000"/>
          <w:sz w:val="20"/>
          <w:szCs w:val="20"/>
          <w:lang w:eastAsia="pl-PL"/>
        </w:rPr>
        <w:t>.</w:t>
      </w:r>
    </w:p>
    <w:p w:rsidR="00E17A30" w:rsidRPr="00530FE7" w:rsidRDefault="00E17A30" w:rsidP="003237FC">
      <w:pPr>
        <w:spacing w:after="0"/>
        <w:ind w:left="284"/>
        <w:rPr>
          <w:rFonts w:ascii="Verdana" w:hAnsi="Verdana"/>
          <w:color w:val="00B050"/>
          <w:sz w:val="20"/>
          <w:szCs w:val="20"/>
        </w:rPr>
      </w:pPr>
    </w:p>
    <w:p w:rsidR="00B61900" w:rsidRPr="0070468B" w:rsidRDefault="00B61900" w:rsidP="00027644">
      <w:pPr>
        <w:pStyle w:val="Stopka"/>
        <w:pageBreakBefore/>
        <w:tabs>
          <w:tab w:val="left" w:pos="284"/>
        </w:tabs>
        <w:jc w:val="right"/>
        <w:rPr>
          <w:rFonts w:ascii="Verdana" w:hAnsi="Verdana"/>
          <w:i/>
          <w:iCs/>
          <w:sz w:val="20"/>
          <w:szCs w:val="20"/>
        </w:rPr>
      </w:pPr>
      <w:r w:rsidRPr="0070468B">
        <w:rPr>
          <w:rFonts w:ascii="Verdana" w:hAnsi="Verdana"/>
          <w:i/>
          <w:iCs/>
          <w:sz w:val="20"/>
          <w:szCs w:val="20"/>
        </w:rPr>
        <w:lastRenderedPageBreak/>
        <w:t xml:space="preserve">Załącznik nr 1 do </w:t>
      </w:r>
      <w:r w:rsidR="00983195" w:rsidRPr="0070468B">
        <w:rPr>
          <w:rFonts w:ascii="Verdana" w:hAnsi="Verdana"/>
          <w:i/>
          <w:iCs/>
          <w:sz w:val="20"/>
          <w:szCs w:val="20"/>
        </w:rPr>
        <w:t>SWZ</w:t>
      </w:r>
    </w:p>
    <w:p w:rsidR="00B61900" w:rsidRPr="0070468B" w:rsidRDefault="00B61900" w:rsidP="00A550D5">
      <w:pPr>
        <w:pStyle w:val="Nagwek3"/>
        <w:ind w:left="15" w:firstLine="0"/>
        <w:jc w:val="center"/>
        <w:rPr>
          <w:rFonts w:ascii="Verdana" w:hAnsi="Verdana"/>
          <w:i w:val="0"/>
          <w:color w:val="000000"/>
          <w:sz w:val="20"/>
        </w:rPr>
      </w:pPr>
      <w:r w:rsidRPr="0070468B">
        <w:rPr>
          <w:rFonts w:ascii="Verdana" w:hAnsi="Verdana"/>
          <w:i w:val="0"/>
          <w:color w:val="000000"/>
          <w:sz w:val="20"/>
        </w:rPr>
        <w:t>UMOWA (WZÓR)</w:t>
      </w:r>
    </w:p>
    <w:p w:rsidR="00B61900" w:rsidRPr="0070468B" w:rsidRDefault="00B61900" w:rsidP="00A550D5">
      <w:pPr>
        <w:pStyle w:val="Nagwek3"/>
        <w:ind w:left="17" w:firstLine="0"/>
        <w:jc w:val="center"/>
        <w:rPr>
          <w:rFonts w:ascii="Verdana" w:hAnsi="Verdana"/>
          <w:i w:val="0"/>
          <w:sz w:val="20"/>
        </w:rPr>
      </w:pPr>
      <w:r w:rsidRPr="0070468B">
        <w:rPr>
          <w:rFonts w:ascii="Verdana" w:hAnsi="Verdana"/>
          <w:i w:val="0"/>
          <w:sz w:val="20"/>
        </w:rPr>
        <w:t>CRU/……………………………./</w:t>
      </w:r>
      <w:r w:rsidR="003E7B35">
        <w:rPr>
          <w:rFonts w:ascii="Verdana" w:hAnsi="Verdana"/>
          <w:i w:val="0"/>
          <w:sz w:val="20"/>
        </w:rPr>
        <w:t>21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zawarta w dniu ........................ w Częstochowie pomiędzy: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Gminą Miastem Częstochowa</w:t>
      </w:r>
      <w:r w:rsidRPr="0070468B">
        <w:rPr>
          <w:rFonts w:ascii="Verdana" w:hAnsi="Verdana"/>
          <w:sz w:val="20"/>
          <w:szCs w:val="20"/>
        </w:rPr>
        <w:t xml:space="preserve"> z siedzibą: 42-217 Częstochowa, ul. Śląska 11/13, NIP: 5732745883, zwaną dalej 'Zamawiającym', którą reprezentują: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......................................................................................................</w:t>
      </w:r>
      <w:r w:rsidR="00E23A30" w:rsidRPr="0070468B">
        <w:rPr>
          <w:rFonts w:ascii="Verdana" w:hAnsi="Verdana"/>
          <w:sz w:val="20"/>
          <w:szCs w:val="20"/>
        </w:rPr>
        <w:t>.....................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 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a firmą: .....</w:t>
      </w:r>
      <w:r w:rsidR="00027644">
        <w:rPr>
          <w:rFonts w:ascii="Verdana" w:hAnsi="Verdana"/>
          <w:sz w:val="20"/>
          <w:szCs w:val="20"/>
        </w:rPr>
        <w:t>.</w:t>
      </w:r>
      <w:r w:rsidRPr="0070468B">
        <w:rPr>
          <w:rFonts w:ascii="Verdana" w:hAnsi="Verdana"/>
          <w:sz w:val="20"/>
          <w:szCs w:val="20"/>
        </w:rPr>
        <w:t>...........................................................</w:t>
      </w:r>
      <w:r w:rsidR="00E23A30" w:rsidRPr="0070468B">
        <w:rPr>
          <w:rFonts w:ascii="Verdana" w:hAnsi="Verdana"/>
          <w:sz w:val="20"/>
          <w:szCs w:val="20"/>
        </w:rPr>
        <w:t>..</w:t>
      </w:r>
      <w:r w:rsidRPr="0070468B">
        <w:rPr>
          <w:rFonts w:ascii="Verdana" w:hAnsi="Verdana"/>
          <w:sz w:val="20"/>
          <w:szCs w:val="20"/>
        </w:rPr>
        <w:t>.............................................</w:t>
      </w:r>
    </w:p>
    <w:p w:rsidR="00B61900" w:rsidRPr="0070468B" w:rsidRDefault="00B61900" w:rsidP="00A550D5">
      <w:pPr>
        <w:spacing w:after="0" w:line="240" w:lineRule="auto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z siedzibą: </w:t>
      </w:r>
      <w:r w:rsidR="00027644">
        <w:rPr>
          <w:rFonts w:ascii="Verdana" w:hAnsi="Verdana"/>
          <w:sz w:val="20"/>
          <w:szCs w:val="20"/>
        </w:rPr>
        <w:t>.</w:t>
      </w:r>
      <w:r w:rsidRPr="0070468B">
        <w:rPr>
          <w:rFonts w:ascii="Verdana" w:hAnsi="Verdana"/>
          <w:sz w:val="20"/>
          <w:szCs w:val="20"/>
        </w:rPr>
        <w:t>..............................</w:t>
      </w:r>
      <w:r w:rsidR="00E23A30" w:rsidRPr="0070468B">
        <w:rPr>
          <w:rFonts w:ascii="Verdana" w:hAnsi="Verdana"/>
          <w:sz w:val="20"/>
          <w:szCs w:val="20"/>
        </w:rPr>
        <w:t>.....</w:t>
      </w:r>
      <w:r w:rsidRPr="0070468B">
        <w:rPr>
          <w:rFonts w:ascii="Verdana" w:hAnsi="Verdana"/>
          <w:sz w:val="20"/>
          <w:szCs w:val="20"/>
        </w:rPr>
        <w:t>........</w:t>
      </w:r>
      <w:r w:rsidR="00E23A30" w:rsidRPr="0070468B">
        <w:rPr>
          <w:rFonts w:ascii="Verdana" w:hAnsi="Verdana"/>
          <w:sz w:val="20"/>
          <w:szCs w:val="20"/>
        </w:rPr>
        <w:t>...</w:t>
      </w:r>
      <w:r w:rsidRPr="0070468B">
        <w:rPr>
          <w:rFonts w:ascii="Verdana" w:hAnsi="Verdana"/>
          <w:sz w:val="20"/>
          <w:szCs w:val="20"/>
        </w:rPr>
        <w:t>................................................</w:t>
      </w:r>
      <w:r w:rsidR="00027644">
        <w:rPr>
          <w:rFonts w:ascii="Verdana" w:hAnsi="Verdana"/>
          <w:sz w:val="20"/>
          <w:szCs w:val="20"/>
        </w:rPr>
        <w:t>.............</w:t>
      </w:r>
    </w:p>
    <w:p w:rsidR="00B61900" w:rsidRPr="009D79F2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wpisaną do Krajowego Rejestru Sądowego w Sądzie ...............................</w:t>
      </w:r>
      <w:r w:rsidR="00027644">
        <w:rPr>
          <w:rFonts w:ascii="Verdana" w:hAnsi="Verdana"/>
          <w:sz w:val="20"/>
          <w:szCs w:val="20"/>
        </w:rPr>
        <w:t>............ Wydział .......</w:t>
      </w:r>
      <w:r w:rsidRPr="0070468B">
        <w:rPr>
          <w:rFonts w:ascii="Verdana" w:hAnsi="Verdana"/>
          <w:sz w:val="20"/>
          <w:szCs w:val="20"/>
        </w:rPr>
        <w:t>..........</w:t>
      </w:r>
      <w:r w:rsidR="00E23A30" w:rsidRPr="0070468B">
        <w:rPr>
          <w:rFonts w:ascii="Verdana" w:hAnsi="Verdana"/>
          <w:sz w:val="20"/>
          <w:szCs w:val="20"/>
        </w:rPr>
        <w:t>..................</w:t>
      </w:r>
      <w:r w:rsidRPr="0070468B">
        <w:rPr>
          <w:rFonts w:ascii="Verdana" w:hAnsi="Verdana"/>
          <w:sz w:val="20"/>
          <w:szCs w:val="20"/>
        </w:rPr>
        <w:t>..</w:t>
      </w:r>
      <w:r w:rsidR="00027644">
        <w:rPr>
          <w:rFonts w:ascii="Verdana" w:hAnsi="Verdana"/>
          <w:sz w:val="20"/>
          <w:szCs w:val="20"/>
        </w:rPr>
        <w:t>....... pod numerem ..........</w:t>
      </w:r>
      <w:r w:rsidRPr="0070468B">
        <w:rPr>
          <w:rFonts w:ascii="Verdana" w:hAnsi="Verdana"/>
          <w:sz w:val="20"/>
          <w:szCs w:val="20"/>
        </w:rPr>
        <w:t xml:space="preserve">............., </w:t>
      </w:r>
      <w:r w:rsidR="00027644">
        <w:rPr>
          <w:rFonts w:ascii="Verdana" w:hAnsi="Verdana"/>
          <w:sz w:val="20"/>
          <w:szCs w:val="20"/>
        </w:rPr>
        <w:t>NIP: .......</w:t>
      </w:r>
      <w:r w:rsidRPr="0070468B">
        <w:rPr>
          <w:rFonts w:ascii="Verdana" w:hAnsi="Verdana"/>
          <w:sz w:val="20"/>
          <w:szCs w:val="20"/>
        </w:rPr>
        <w:t xml:space="preserve">......... </w:t>
      </w:r>
      <w:r w:rsidRPr="009D79F2">
        <w:rPr>
          <w:rFonts w:ascii="Verdana" w:hAnsi="Verdana"/>
          <w:sz w:val="20"/>
          <w:szCs w:val="20"/>
        </w:rPr>
        <w:t>zwaną dalej 'Wykonawcą', którą reprezentują:</w:t>
      </w:r>
    </w:p>
    <w:p w:rsidR="00B61900" w:rsidRPr="009D79F2" w:rsidRDefault="00B61900" w:rsidP="00027644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  <w:r w:rsidRPr="009D79F2">
        <w:rPr>
          <w:rFonts w:ascii="Verdana" w:hAnsi="Verdana"/>
          <w:sz w:val="20"/>
          <w:szCs w:val="20"/>
        </w:rPr>
        <w:t>............................................................................................</w:t>
      </w:r>
      <w:r w:rsidR="00E23A30" w:rsidRPr="009D79F2">
        <w:rPr>
          <w:rFonts w:ascii="Verdana" w:hAnsi="Verdana"/>
          <w:sz w:val="20"/>
          <w:szCs w:val="20"/>
        </w:rPr>
        <w:t>..............................</w:t>
      </w:r>
      <w:r w:rsidR="00027644">
        <w:rPr>
          <w:rFonts w:ascii="Verdana" w:hAnsi="Verdana"/>
          <w:sz w:val="20"/>
          <w:szCs w:val="20"/>
        </w:rPr>
        <w:t>..</w:t>
      </w:r>
    </w:p>
    <w:p w:rsidR="00B61900" w:rsidRPr="009D79F2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9D79F2">
        <w:rPr>
          <w:rFonts w:ascii="Verdana" w:hAnsi="Verdana"/>
          <w:sz w:val="20"/>
          <w:szCs w:val="20"/>
        </w:rPr>
        <w:t>zgodnie z wynikiem postępowania o udzielenie zamówienia publicznego przeprowadzonego  w trybie podstawowym bez moż</w:t>
      </w:r>
      <w:r w:rsidR="00027644">
        <w:rPr>
          <w:rFonts w:ascii="Verdana" w:hAnsi="Verdana"/>
          <w:sz w:val="20"/>
          <w:szCs w:val="20"/>
        </w:rPr>
        <w:t>liwości prowadzenia negocjacji – art.</w:t>
      </w:r>
      <w:r w:rsidR="00D463DD">
        <w:rPr>
          <w:rFonts w:ascii="Verdana" w:hAnsi="Verdana"/>
          <w:sz w:val="20"/>
          <w:szCs w:val="20"/>
        </w:rPr>
        <w:t> </w:t>
      </w:r>
      <w:r w:rsidRPr="009D79F2">
        <w:rPr>
          <w:rFonts w:ascii="Verdana" w:hAnsi="Verdana"/>
          <w:sz w:val="20"/>
          <w:szCs w:val="20"/>
        </w:rPr>
        <w:t xml:space="preserve">275 </w:t>
      </w:r>
      <w:proofErr w:type="spellStart"/>
      <w:r w:rsidRPr="009D79F2">
        <w:rPr>
          <w:rFonts w:ascii="Verdana" w:hAnsi="Verdana"/>
          <w:sz w:val="20"/>
          <w:szCs w:val="20"/>
        </w:rPr>
        <w:t>pkt</w:t>
      </w:r>
      <w:proofErr w:type="spellEnd"/>
      <w:r w:rsidRPr="009D79F2">
        <w:rPr>
          <w:rFonts w:ascii="Verdana" w:hAnsi="Verdana"/>
          <w:sz w:val="20"/>
          <w:szCs w:val="20"/>
        </w:rPr>
        <w:t xml:space="preserve"> 1 </w:t>
      </w:r>
      <w:r w:rsidR="00E23A30" w:rsidRPr="009D79F2">
        <w:rPr>
          <w:rFonts w:ascii="Verdana" w:hAnsi="Verdana"/>
          <w:sz w:val="20"/>
          <w:szCs w:val="20"/>
        </w:rPr>
        <w:t>ustawy Prawo</w:t>
      </w:r>
      <w:r w:rsidRPr="009D79F2">
        <w:rPr>
          <w:rFonts w:ascii="Verdana" w:hAnsi="Verdana"/>
          <w:sz w:val="20"/>
          <w:szCs w:val="20"/>
        </w:rPr>
        <w:t xml:space="preserve"> zamówień publicznych</w:t>
      </w:r>
      <w:r w:rsidR="00812D13" w:rsidRPr="009D79F2">
        <w:rPr>
          <w:rFonts w:ascii="Verdana" w:hAnsi="Verdana"/>
          <w:sz w:val="20"/>
          <w:szCs w:val="20"/>
        </w:rPr>
        <w:t xml:space="preserve"> (</w:t>
      </w:r>
      <w:proofErr w:type="spellStart"/>
      <w:r w:rsidR="00812D13" w:rsidRPr="009D79F2">
        <w:rPr>
          <w:rFonts w:ascii="Verdana" w:hAnsi="Verdana"/>
          <w:sz w:val="20"/>
          <w:szCs w:val="20"/>
        </w:rPr>
        <w:t>t.j</w:t>
      </w:r>
      <w:proofErr w:type="spellEnd"/>
      <w:r w:rsidR="00812D13" w:rsidRPr="009D79F2">
        <w:rPr>
          <w:rFonts w:ascii="Verdana" w:hAnsi="Verdana"/>
          <w:sz w:val="20"/>
          <w:szCs w:val="20"/>
        </w:rPr>
        <w:t>.</w:t>
      </w:r>
      <w:r w:rsidR="00D463DD">
        <w:rPr>
          <w:rFonts w:ascii="Verdana" w:hAnsi="Verdana"/>
          <w:sz w:val="20"/>
          <w:szCs w:val="20"/>
        </w:rPr>
        <w:t xml:space="preserve"> Dz. U. z 2019 r., poz. 2019 ze </w:t>
      </w:r>
      <w:r w:rsidR="00812D13" w:rsidRPr="009D79F2">
        <w:rPr>
          <w:rFonts w:ascii="Verdana" w:hAnsi="Verdana"/>
          <w:sz w:val="20"/>
          <w:szCs w:val="20"/>
        </w:rPr>
        <w:t xml:space="preserve">zm.), </w:t>
      </w:r>
      <w:r w:rsidRPr="009D79F2">
        <w:rPr>
          <w:rFonts w:ascii="Verdana" w:hAnsi="Verdana"/>
          <w:sz w:val="20"/>
          <w:szCs w:val="20"/>
        </w:rPr>
        <w:t>dalej:</w:t>
      </w:r>
      <w:r w:rsidR="00274C91" w:rsidRPr="009D79F2">
        <w:rPr>
          <w:rFonts w:ascii="Verdana" w:hAnsi="Verdana"/>
          <w:sz w:val="20"/>
          <w:szCs w:val="20"/>
        </w:rPr>
        <w:t xml:space="preserve"> ustaw</w:t>
      </w:r>
      <w:r w:rsidR="00027644">
        <w:rPr>
          <w:rFonts w:ascii="Verdana" w:hAnsi="Verdana"/>
          <w:sz w:val="20"/>
          <w:szCs w:val="20"/>
        </w:rPr>
        <w:t>a</w:t>
      </w:r>
      <w:r w:rsidR="00812D13" w:rsidRPr="009D79F2">
        <w:rPr>
          <w:rFonts w:ascii="Verdana" w:hAnsi="Verdana"/>
          <w:sz w:val="20"/>
          <w:szCs w:val="20"/>
        </w:rPr>
        <w:t xml:space="preserve"> </w:t>
      </w:r>
      <w:proofErr w:type="spellStart"/>
      <w:r w:rsidR="00812D13" w:rsidRPr="009D79F2">
        <w:rPr>
          <w:rFonts w:ascii="Verdana" w:hAnsi="Verdana"/>
          <w:sz w:val="20"/>
          <w:szCs w:val="20"/>
        </w:rPr>
        <w:t>Pzp</w:t>
      </w:r>
      <w:proofErr w:type="spellEnd"/>
      <w:r w:rsidRPr="009D79F2">
        <w:rPr>
          <w:rFonts w:ascii="Verdana" w:hAnsi="Verdana"/>
          <w:sz w:val="20"/>
          <w:szCs w:val="20"/>
        </w:rPr>
        <w:t xml:space="preserve">, ogłoszonego w Biuletynie Zamówień Publicznych w dniu .......................... pod </w:t>
      </w:r>
      <w:r w:rsidR="00812D13" w:rsidRPr="009D79F2">
        <w:rPr>
          <w:rFonts w:ascii="Verdana" w:hAnsi="Verdana"/>
          <w:sz w:val="20"/>
          <w:szCs w:val="20"/>
        </w:rPr>
        <w:t>numerem</w:t>
      </w:r>
      <w:r w:rsidRPr="009D79F2">
        <w:rPr>
          <w:rFonts w:ascii="Verdana" w:hAnsi="Verdana"/>
          <w:sz w:val="20"/>
          <w:szCs w:val="20"/>
        </w:rPr>
        <w:t xml:space="preserve"> ....................., o następującej treści:</w:t>
      </w:r>
    </w:p>
    <w:p w:rsidR="00027644" w:rsidRDefault="00027644" w:rsidP="00A550D5">
      <w:pPr>
        <w:tabs>
          <w:tab w:val="left" w:pos="284"/>
          <w:tab w:val="center" w:pos="4536"/>
          <w:tab w:val="right" w:pos="9072"/>
        </w:tabs>
        <w:spacing w:after="0" w:line="240" w:lineRule="auto"/>
        <w:jc w:val="center"/>
        <w:rPr>
          <w:rFonts w:ascii="Verdana" w:hAnsi="Verdana"/>
          <w:b/>
          <w:bCs/>
          <w:sz w:val="20"/>
          <w:szCs w:val="20"/>
        </w:rPr>
      </w:pPr>
    </w:p>
    <w:p w:rsidR="00B61900" w:rsidRPr="009D79F2" w:rsidRDefault="00B61900" w:rsidP="002113B0">
      <w:pPr>
        <w:tabs>
          <w:tab w:val="left" w:pos="0"/>
          <w:tab w:val="center" w:pos="4536"/>
          <w:tab w:val="right" w:pos="9072"/>
        </w:tabs>
        <w:spacing w:after="0" w:line="240" w:lineRule="auto"/>
        <w:jc w:val="center"/>
        <w:rPr>
          <w:rFonts w:ascii="Verdana" w:hAnsi="Verdana"/>
          <w:b/>
          <w:bCs/>
          <w:sz w:val="20"/>
          <w:szCs w:val="20"/>
        </w:rPr>
      </w:pPr>
      <w:r w:rsidRPr="009D79F2">
        <w:rPr>
          <w:rFonts w:ascii="Verdana" w:hAnsi="Verdana"/>
          <w:b/>
          <w:bCs/>
          <w:sz w:val="20"/>
          <w:szCs w:val="20"/>
        </w:rPr>
        <w:t>§ 1</w:t>
      </w:r>
    </w:p>
    <w:p w:rsidR="002731F6" w:rsidRDefault="00B61900" w:rsidP="00D463DD">
      <w:pPr>
        <w:spacing w:line="240" w:lineRule="auto"/>
        <w:ind w:left="284" w:hanging="284"/>
        <w:jc w:val="both"/>
        <w:rPr>
          <w:rFonts w:ascii="Verdana" w:hAnsi="Verdana" w:cs="Arial"/>
          <w:bCs/>
          <w:iCs/>
          <w:sz w:val="20"/>
        </w:rPr>
      </w:pPr>
      <w:r w:rsidRPr="009D79F2">
        <w:rPr>
          <w:rFonts w:ascii="Verdana" w:hAnsi="Verdana"/>
          <w:sz w:val="20"/>
          <w:szCs w:val="20"/>
        </w:rPr>
        <w:t>1. </w:t>
      </w:r>
      <w:r w:rsidR="00977C65" w:rsidRPr="002731F6">
        <w:rPr>
          <w:rFonts w:ascii="Verdana" w:hAnsi="Verdana"/>
          <w:b/>
          <w:sz w:val="20"/>
        </w:rPr>
        <w:t>Przedmiotem umowy jest</w:t>
      </w:r>
      <w:r w:rsidR="00977C65" w:rsidRPr="009D79F2">
        <w:rPr>
          <w:rFonts w:ascii="Verdana" w:hAnsi="Verdana"/>
          <w:b/>
          <w:bCs/>
          <w:sz w:val="20"/>
        </w:rPr>
        <w:t xml:space="preserve"> </w:t>
      </w:r>
      <w:r w:rsidR="00BE0F50">
        <w:rPr>
          <w:rFonts w:ascii="Verdana" w:hAnsi="Verdana"/>
          <w:b/>
          <w:bCs/>
          <w:sz w:val="20"/>
        </w:rPr>
        <w:t>.................................................................................</w:t>
      </w:r>
    </w:p>
    <w:p w:rsidR="00977C65" w:rsidRPr="00977C65" w:rsidRDefault="00977C65" w:rsidP="00977C65">
      <w:pPr>
        <w:ind w:left="284"/>
        <w:jc w:val="both"/>
        <w:rPr>
          <w:rFonts w:ascii="Verdana" w:hAnsi="Verdana"/>
          <w:bCs/>
          <w:sz w:val="20"/>
        </w:rPr>
      </w:pPr>
      <w:r w:rsidRPr="00977C65">
        <w:rPr>
          <w:rFonts w:ascii="Verdana" w:hAnsi="Verdana"/>
          <w:sz w:val="20"/>
        </w:rPr>
        <w:t>Zamówienie realizowane w ramach zadania: .......................................................</w:t>
      </w:r>
      <w:r w:rsidR="00BE0F50">
        <w:rPr>
          <w:rFonts w:ascii="Verdana" w:hAnsi="Verdana"/>
          <w:sz w:val="20"/>
        </w:rPr>
        <w:t>...</w:t>
      </w:r>
    </w:p>
    <w:p w:rsidR="002731F6" w:rsidRPr="0070468B" w:rsidRDefault="002731F6" w:rsidP="00D463DD">
      <w:pPr>
        <w:spacing w:after="0" w:line="240" w:lineRule="auto"/>
        <w:ind w:left="851" w:hanging="567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1</w:t>
      </w:r>
      <w:r w:rsidRPr="0070468B">
        <w:rPr>
          <w:rFonts w:ascii="Verdana" w:hAnsi="Verdana"/>
          <w:sz w:val="20"/>
          <w:szCs w:val="20"/>
        </w:rPr>
        <w:t>.1. </w:t>
      </w:r>
      <w:r>
        <w:rPr>
          <w:rFonts w:ascii="Verdana" w:hAnsi="Verdana"/>
          <w:sz w:val="20"/>
          <w:szCs w:val="20"/>
        </w:rPr>
        <w:t> </w:t>
      </w:r>
      <w:r w:rsidRPr="005D51F4">
        <w:rPr>
          <w:rFonts w:ascii="Verdana" w:hAnsi="Verdana"/>
          <w:b/>
          <w:sz w:val="20"/>
          <w:szCs w:val="20"/>
        </w:rPr>
        <w:t>Zakres robót budowlanych:</w:t>
      </w:r>
    </w:p>
    <w:p w:rsidR="00BE0F50" w:rsidRDefault="00BE0F50" w:rsidP="00BE0F50">
      <w:pPr>
        <w:tabs>
          <w:tab w:val="left" w:pos="851"/>
        </w:tabs>
        <w:spacing w:after="120" w:line="240" w:lineRule="auto"/>
        <w:ind w:left="284" w:hanging="284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ab/>
      </w:r>
      <w:r>
        <w:rPr>
          <w:rFonts w:ascii="Verdana" w:hAnsi="Verdana"/>
          <w:sz w:val="20"/>
        </w:rPr>
        <w:tab/>
        <w:t>................................................................................................................</w:t>
      </w:r>
    </w:p>
    <w:p w:rsidR="00B61900" w:rsidRPr="0070468B" w:rsidRDefault="00B61900" w:rsidP="00977C65">
      <w:pPr>
        <w:spacing w:after="0" w:line="240" w:lineRule="auto"/>
        <w:ind w:left="284" w:hanging="284"/>
        <w:jc w:val="both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2. Roboty zostaną wykonane wg załączonej dokumentacji projektowej, specyfikacji technicznych wykonania i odbioru robót budowlanych oraz specyfikacji warunków zamówienia. Dokumenty te stanowią integralną część umowy. Roboty muszą być wykonane zgodnie z obowiązującymi przepisam</w:t>
      </w:r>
      <w:r w:rsidR="004B0F98">
        <w:rPr>
          <w:rFonts w:ascii="Verdana" w:hAnsi="Verdana"/>
          <w:sz w:val="20"/>
        </w:rPr>
        <w:t>i, normami, a w szczególności z </w:t>
      </w:r>
      <w:r w:rsidRPr="0070468B">
        <w:rPr>
          <w:rFonts w:ascii="Verdana" w:hAnsi="Verdana"/>
          <w:sz w:val="20"/>
        </w:rPr>
        <w:t>przepisami Prawa budowlanego oraz na ustalonych niniejszą umową warunkach.</w:t>
      </w:r>
    </w:p>
    <w:p w:rsidR="00B61900" w:rsidRPr="0070468B" w:rsidRDefault="00B61900" w:rsidP="00A550D5">
      <w:pPr>
        <w:pStyle w:val="NormalnyWeb"/>
        <w:suppressAutoHyphens/>
        <w:spacing w:before="0" w:after="0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3. Zamawiający dopuszcza możliwość wystąpienia w trakcie realizacji przedmiotu umowy konieczności wykonania robót zamiennych w stosunku do przewidzianych dokumentacją projektową w sytuacji, gdy wykonanie</w:t>
      </w:r>
      <w:r w:rsidR="00F52938">
        <w:rPr>
          <w:rFonts w:ascii="Verdana" w:hAnsi="Verdana"/>
          <w:sz w:val="20"/>
          <w:szCs w:val="20"/>
        </w:rPr>
        <w:t xml:space="preserve"> tych robót będzie niezbędne do </w:t>
      </w:r>
      <w:r w:rsidRPr="0070468B">
        <w:rPr>
          <w:rFonts w:ascii="Verdana" w:hAnsi="Verdana"/>
          <w:sz w:val="20"/>
          <w:szCs w:val="20"/>
        </w:rPr>
        <w:t xml:space="preserve">prawidłowego, tj. zgodnego z zasadami wiedzy </w:t>
      </w:r>
      <w:r w:rsidR="00F52938">
        <w:rPr>
          <w:rFonts w:ascii="Verdana" w:hAnsi="Verdana"/>
          <w:sz w:val="20"/>
          <w:szCs w:val="20"/>
        </w:rPr>
        <w:t>technicznej i obowiązującymi na </w:t>
      </w:r>
      <w:r w:rsidRPr="0070468B">
        <w:rPr>
          <w:rFonts w:ascii="Verdana" w:hAnsi="Verdana"/>
          <w:sz w:val="20"/>
          <w:szCs w:val="20"/>
        </w:rPr>
        <w:t>dzień odbioru robót przepisami, wykonania prze</w:t>
      </w:r>
      <w:r w:rsidR="00F52938">
        <w:rPr>
          <w:rFonts w:ascii="Verdana" w:hAnsi="Verdana"/>
          <w:sz w:val="20"/>
          <w:szCs w:val="20"/>
        </w:rPr>
        <w:t>dmiotu umowy określonego w ust. </w:t>
      </w:r>
      <w:r w:rsidRPr="0070468B">
        <w:rPr>
          <w:rFonts w:ascii="Verdana" w:hAnsi="Verdana"/>
          <w:sz w:val="20"/>
          <w:szCs w:val="20"/>
        </w:rPr>
        <w:t xml:space="preserve">1 niniejszego paragrafu. </w:t>
      </w:r>
    </w:p>
    <w:p w:rsidR="00B61900" w:rsidRPr="0070468B" w:rsidRDefault="00B61900" w:rsidP="00A550D5">
      <w:pPr>
        <w:pStyle w:val="NormalnyWeb"/>
        <w:tabs>
          <w:tab w:val="left" w:pos="284"/>
        </w:tabs>
        <w:suppressAutoHyphens/>
        <w:spacing w:before="0" w:after="0"/>
        <w:ind w:left="284" w:hanging="284"/>
        <w:jc w:val="both"/>
        <w:rPr>
          <w:rFonts w:ascii="Verdana" w:eastAsia="Times New Roman" w:hAnsi="Verdana" w:cs="Times New Roman"/>
          <w:sz w:val="20"/>
          <w:szCs w:val="20"/>
        </w:rPr>
      </w:pPr>
      <w:r w:rsidRPr="0070468B">
        <w:rPr>
          <w:rFonts w:ascii="Verdana" w:eastAsia="Times New Roman" w:hAnsi="Verdana" w:cs="Times New Roman"/>
          <w:sz w:val="20"/>
          <w:szCs w:val="20"/>
        </w:rPr>
        <w:t xml:space="preserve">4. Przewiduje się także możliwość rezygnacji z wykonywania części (elementów) przedmiotu umowy przewidzianych w dokumentacji </w:t>
      </w:r>
      <w:r w:rsidR="00F52938">
        <w:rPr>
          <w:rFonts w:ascii="Verdana" w:eastAsia="Times New Roman" w:hAnsi="Verdana" w:cs="Times New Roman"/>
          <w:sz w:val="20"/>
          <w:szCs w:val="20"/>
        </w:rPr>
        <w:t>projektowej w sytuacji, gdy ich </w:t>
      </w:r>
      <w:r w:rsidRPr="0070468B">
        <w:rPr>
          <w:rFonts w:ascii="Verdana" w:eastAsia="Times New Roman" w:hAnsi="Verdana" w:cs="Times New Roman"/>
          <w:sz w:val="20"/>
          <w:szCs w:val="20"/>
        </w:rPr>
        <w:t>wykonanie będzie zbędne do prawidłowego, tj. zgodnego z zasadami wiedzy technicznej i obowiązującymi na dzień odbioru robót przepisami, wykonania przedmiotu umowy określonego w ust. 1 niniejszego paragrafu. Roboty takie w da</w:t>
      </w:r>
      <w:r w:rsidR="002113B0">
        <w:rPr>
          <w:rFonts w:ascii="Verdana" w:eastAsia="Times New Roman" w:hAnsi="Verdana" w:cs="Times New Roman"/>
          <w:sz w:val="20"/>
          <w:szCs w:val="20"/>
        </w:rPr>
        <w:t xml:space="preserve">lszej </w:t>
      </w:r>
      <w:r w:rsidR="002113B0">
        <w:rPr>
          <w:rFonts w:ascii="Verdana" w:eastAsia="Times New Roman" w:hAnsi="Verdana" w:cs="Times New Roman"/>
          <w:sz w:val="20"/>
          <w:szCs w:val="20"/>
        </w:rPr>
        <w:lastRenderedPageBreak/>
        <w:t>części umowy nazywane są „</w:t>
      </w:r>
      <w:r w:rsidRPr="0070468B">
        <w:rPr>
          <w:rFonts w:ascii="Verdana" w:eastAsia="Times New Roman" w:hAnsi="Verdana" w:cs="Times New Roman"/>
          <w:sz w:val="20"/>
          <w:szCs w:val="20"/>
        </w:rPr>
        <w:t>robotami zaniechanymi</w:t>
      </w:r>
      <w:r w:rsidR="002113B0">
        <w:rPr>
          <w:rFonts w:ascii="Verdana" w:eastAsia="Times New Roman" w:hAnsi="Verdana" w:cs="Times New Roman"/>
          <w:sz w:val="20"/>
          <w:szCs w:val="20"/>
        </w:rPr>
        <w:t>”</w:t>
      </w:r>
      <w:r w:rsidRPr="0070468B">
        <w:rPr>
          <w:rFonts w:ascii="Verdana" w:eastAsia="Times New Roman" w:hAnsi="Verdana" w:cs="Times New Roman"/>
          <w:sz w:val="20"/>
          <w:szCs w:val="20"/>
        </w:rPr>
        <w:t>. Sposób wyliczenia w</w:t>
      </w:r>
      <w:r w:rsidR="004B0F98">
        <w:rPr>
          <w:rFonts w:ascii="Verdana" w:eastAsia="Times New Roman" w:hAnsi="Verdana" w:cs="Times New Roman"/>
          <w:sz w:val="20"/>
          <w:szCs w:val="20"/>
        </w:rPr>
        <w:t>artości tych robót określa § </w:t>
      </w:r>
      <w:r w:rsidRPr="0070468B">
        <w:rPr>
          <w:rFonts w:ascii="Verdana" w:eastAsia="Times New Roman" w:hAnsi="Verdana" w:cs="Times New Roman"/>
          <w:sz w:val="20"/>
          <w:szCs w:val="20"/>
        </w:rPr>
        <w:t>2 ust. 4 niniejszej umowy.</w:t>
      </w:r>
    </w:p>
    <w:p w:rsidR="00B61900" w:rsidRPr="0070468B" w:rsidRDefault="00B61900" w:rsidP="00A550D5">
      <w:pPr>
        <w:pStyle w:val="Stopka"/>
        <w:tabs>
          <w:tab w:val="left" w:pos="708"/>
        </w:tabs>
        <w:ind w:left="284" w:hanging="284"/>
        <w:jc w:val="both"/>
        <w:rPr>
          <w:rFonts w:ascii="Verdana" w:eastAsia="Times New Roman" w:hAnsi="Verdana" w:cs="Times New Roman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5. Zamawiający dopuszcza wprowadzenie zamiany materiałów i urz</w:t>
      </w:r>
      <w:r w:rsidR="00232CB6">
        <w:rPr>
          <w:rFonts w:ascii="Verdana" w:hAnsi="Verdana"/>
          <w:sz w:val="20"/>
          <w:szCs w:val="20"/>
        </w:rPr>
        <w:t>ądzeń przedstawionych w ofercie</w:t>
      </w:r>
      <w:r w:rsidRPr="0070468B">
        <w:rPr>
          <w:rFonts w:ascii="Verdana" w:hAnsi="Verdana"/>
          <w:sz w:val="20"/>
          <w:szCs w:val="20"/>
        </w:rPr>
        <w:t xml:space="preserve"> pod warunkiem, że</w:t>
      </w:r>
      <w:r w:rsidR="00F52938">
        <w:rPr>
          <w:rFonts w:ascii="Verdana" w:hAnsi="Verdana"/>
          <w:sz w:val="20"/>
          <w:szCs w:val="20"/>
        </w:rPr>
        <w:t xml:space="preserve"> zmiany te będą korzystne dla </w:t>
      </w:r>
      <w:r w:rsidRPr="0070468B">
        <w:rPr>
          <w:rFonts w:ascii="Verdana" w:hAnsi="Verdana"/>
          <w:sz w:val="20"/>
          <w:szCs w:val="20"/>
        </w:rPr>
        <w:t>Zamawiającego.</w:t>
      </w:r>
    </w:p>
    <w:p w:rsidR="00B61900" w:rsidRPr="0070468B" w:rsidRDefault="00B61900" w:rsidP="00A550D5">
      <w:pPr>
        <w:pStyle w:val="Stopka"/>
        <w:tabs>
          <w:tab w:val="clear" w:pos="4536"/>
          <w:tab w:val="clear" w:pos="9072"/>
          <w:tab w:val="left" w:pos="284"/>
          <w:tab w:val="center" w:pos="4820"/>
          <w:tab w:val="right" w:pos="9356"/>
        </w:tabs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ab/>
        <w:t>Będą to, przykładowo, okoliczności:</w:t>
      </w:r>
    </w:p>
    <w:p w:rsidR="00B61900" w:rsidRPr="0070468B" w:rsidRDefault="00B61900" w:rsidP="00A550D5">
      <w:pPr>
        <w:pStyle w:val="Tekstpodstawowy"/>
        <w:tabs>
          <w:tab w:val="left" w:pos="567"/>
        </w:tabs>
        <w:spacing w:after="0"/>
        <w:ind w:left="567" w:hanging="283"/>
        <w:jc w:val="both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a) powodujące obniżenie kosztu ponoszonego przez Zamawiającego na eksploatację i konserwa</w:t>
      </w:r>
      <w:r w:rsidR="002113B0">
        <w:rPr>
          <w:rFonts w:ascii="Verdana" w:hAnsi="Verdana"/>
          <w:sz w:val="20"/>
        </w:rPr>
        <w:t>cję wykonanego przedmiotu umowy;</w:t>
      </w:r>
    </w:p>
    <w:p w:rsidR="00B61900" w:rsidRPr="0070468B" w:rsidRDefault="00B61900" w:rsidP="00A550D5">
      <w:pPr>
        <w:pStyle w:val="Tekstpodstawowy"/>
        <w:tabs>
          <w:tab w:val="left" w:pos="567"/>
        </w:tabs>
        <w:spacing w:after="0"/>
        <w:ind w:left="567" w:hanging="283"/>
        <w:jc w:val="both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b) powodujące popr</w:t>
      </w:r>
      <w:r w:rsidR="002113B0">
        <w:rPr>
          <w:rFonts w:ascii="Verdana" w:hAnsi="Verdana"/>
          <w:sz w:val="20"/>
        </w:rPr>
        <w:t>awienie parametrów technicznych;</w:t>
      </w:r>
    </w:p>
    <w:p w:rsidR="00B61900" w:rsidRPr="0070468B" w:rsidRDefault="00B61900" w:rsidP="00A550D5">
      <w:pPr>
        <w:pStyle w:val="Tekstpodstawowy"/>
        <w:tabs>
          <w:tab w:val="left" w:pos="567"/>
        </w:tabs>
        <w:spacing w:after="0"/>
        <w:ind w:left="568" w:hanging="283"/>
        <w:jc w:val="both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c) wynikające z aktualizacji rozwiązań z uwagi na postęp technologiczny lub zmiany obowiązujących przepisów.</w:t>
      </w:r>
    </w:p>
    <w:p w:rsidR="00B61900" w:rsidRPr="0070468B" w:rsidRDefault="00B61900" w:rsidP="00A550D5">
      <w:pPr>
        <w:pStyle w:val="Tekstpodstawowy"/>
        <w:spacing w:after="0"/>
        <w:ind w:left="284"/>
        <w:jc w:val="both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Dodatkowo możliwa jest zmiana producenta poszczególnych materiałów i urz</w:t>
      </w:r>
      <w:r w:rsidR="00232CB6">
        <w:rPr>
          <w:rFonts w:ascii="Verdana" w:hAnsi="Verdana"/>
          <w:sz w:val="20"/>
        </w:rPr>
        <w:t xml:space="preserve">ądzeń przedstawionych w ofercie </w:t>
      </w:r>
      <w:r w:rsidRPr="0070468B">
        <w:rPr>
          <w:rFonts w:ascii="Verdana" w:hAnsi="Verdana"/>
          <w:sz w:val="20"/>
        </w:rPr>
        <w:t>pod warunkiem, że zmiana ta nie spowoduje obniżenia parametrów tych materiałów lub urządzeń.</w:t>
      </w:r>
    </w:p>
    <w:p w:rsidR="00B61900" w:rsidRPr="0070468B" w:rsidRDefault="00B61900" w:rsidP="00A550D5">
      <w:pPr>
        <w:pStyle w:val="western"/>
        <w:tabs>
          <w:tab w:val="left" w:pos="284"/>
        </w:tabs>
        <w:spacing w:before="0" w:after="0"/>
        <w:ind w:left="284" w:hanging="272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6. Zmiany, o których mowa w ust. 3, 4 i 5 niniejszego paragrafu muszą być każdorazowo zatwierdzone przez Zamawiającego w porozumieniu z Projektantem.</w:t>
      </w:r>
    </w:p>
    <w:p w:rsidR="00B61900" w:rsidRPr="0070468B" w:rsidRDefault="00B61900" w:rsidP="00A550D5">
      <w:pPr>
        <w:pStyle w:val="western"/>
        <w:tabs>
          <w:tab w:val="left" w:pos="284"/>
        </w:tabs>
        <w:spacing w:before="0" w:after="0"/>
        <w:ind w:left="283" w:hanging="272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7. Zamiany, o których mowa w ust. 3 i 5 niniejszego paragrafu nie spowodują zmiany ceny wykonania przedmiotu umowy, o której mowa w § 2 ust. 1 niniejszej umowy.</w:t>
      </w:r>
    </w:p>
    <w:p w:rsidR="00B61900" w:rsidRPr="0070468B" w:rsidRDefault="00B61900" w:rsidP="00A550D5">
      <w:pPr>
        <w:pStyle w:val="Stopka"/>
        <w:tabs>
          <w:tab w:val="left" w:pos="708"/>
        </w:tabs>
        <w:ind w:left="255" w:hanging="255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8. </w:t>
      </w:r>
      <w:r w:rsidRPr="0070468B">
        <w:rPr>
          <w:rFonts w:ascii="Verdana" w:hAnsi="Verdana"/>
          <w:b/>
          <w:bCs/>
          <w:sz w:val="20"/>
          <w:szCs w:val="20"/>
        </w:rPr>
        <w:t xml:space="preserve">Wykonawca zobowiązany jest do </w:t>
      </w:r>
      <w:r w:rsidRPr="0070468B">
        <w:rPr>
          <w:rFonts w:ascii="Verdana" w:hAnsi="Verdana"/>
          <w:b/>
          <w:sz w:val="20"/>
          <w:szCs w:val="20"/>
        </w:rPr>
        <w:t>wykonania i przedłożenia Zamawiającemu, w terminie do 14 dni od daty podpisania umowy, następujących dokumentów:</w:t>
      </w:r>
    </w:p>
    <w:p w:rsidR="00B61900" w:rsidRPr="0070468B" w:rsidRDefault="00B61900" w:rsidP="00A550D5">
      <w:pPr>
        <w:pStyle w:val="Stopka"/>
        <w:tabs>
          <w:tab w:val="left" w:pos="708"/>
        </w:tabs>
        <w:ind w:left="527" w:hanging="255"/>
        <w:jc w:val="both"/>
        <w:rPr>
          <w:rFonts w:ascii="Verdana" w:hAnsi="Verdana" w:cs="Verdana"/>
          <w:iCs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a) </w:t>
      </w:r>
      <w:r w:rsidRPr="0070468B">
        <w:rPr>
          <w:rFonts w:ascii="Verdana" w:hAnsi="Verdana"/>
          <w:b/>
          <w:sz w:val="20"/>
          <w:szCs w:val="20"/>
        </w:rPr>
        <w:t>kosztorysu</w:t>
      </w:r>
      <w:r w:rsidRPr="0070468B">
        <w:rPr>
          <w:rFonts w:ascii="Verdana" w:hAnsi="Verdana"/>
          <w:sz w:val="20"/>
          <w:szCs w:val="20"/>
        </w:rPr>
        <w:t xml:space="preserve"> opracowanego metodą kalkulacji szczegółowej zgodnie z Rozporządzeniem Ministra Rozwoju Regionalnego i Budownictwa z dnia 13 lipca 2001 r. w sprawie metod kosztorysowania obiektów</w:t>
      </w:r>
      <w:r w:rsidR="00F52938">
        <w:rPr>
          <w:rFonts w:ascii="Verdana" w:hAnsi="Verdana"/>
          <w:sz w:val="20"/>
          <w:szCs w:val="20"/>
        </w:rPr>
        <w:t xml:space="preserve"> i robót budowlanych (Dz. U. </w:t>
      </w:r>
      <w:r w:rsidR="007376E6">
        <w:rPr>
          <w:rFonts w:ascii="Verdana" w:hAnsi="Verdana"/>
          <w:sz w:val="20"/>
          <w:szCs w:val="20"/>
        </w:rPr>
        <w:t>Nr </w:t>
      </w:r>
      <w:r w:rsidRPr="0070468B">
        <w:rPr>
          <w:rFonts w:ascii="Verdana" w:hAnsi="Verdana"/>
          <w:sz w:val="20"/>
          <w:szCs w:val="20"/>
        </w:rPr>
        <w:t>80, poz. 867). Ponieważ obowiązującym wynagrodzeniem jest wynagrodzenie ryczałtowe, kosztorys ten będzie wykorzystywany do obliczenia należnego wynagrodzenia Wykonawcy w przypadku</w:t>
      </w:r>
      <w:r w:rsidR="00F52938">
        <w:rPr>
          <w:rFonts w:ascii="Verdana" w:hAnsi="Verdana"/>
          <w:sz w:val="20"/>
          <w:szCs w:val="20"/>
        </w:rPr>
        <w:t xml:space="preserve"> odstąpienia od umowy, a więc w </w:t>
      </w:r>
      <w:r w:rsidRPr="0070468B">
        <w:rPr>
          <w:rFonts w:ascii="Verdana" w:hAnsi="Verdana"/>
          <w:sz w:val="20"/>
          <w:szCs w:val="20"/>
        </w:rPr>
        <w:t xml:space="preserve">sytuacji uregulowanej w § 14 umowy. </w:t>
      </w:r>
      <w:r w:rsidR="00F52938">
        <w:rPr>
          <w:rFonts w:ascii="Verdana" w:hAnsi="Verdana" w:cs="Verdana"/>
          <w:sz w:val="20"/>
          <w:szCs w:val="20"/>
        </w:rPr>
        <w:t>Będzie on także podstawą do </w:t>
      </w:r>
      <w:r w:rsidRPr="0070468B">
        <w:rPr>
          <w:rFonts w:ascii="Verdana" w:hAnsi="Verdana" w:cs="Verdana"/>
          <w:sz w:val="20"/>
          <w:szCs w:val="20"/>
        </w:rPr>
        <w:t>rozliczania</w:t>
      </w:r>
      <w:r w:rsidRPr="0070468B">
        <w:rPr>
          <w:rFonts w:ascii="Verdana" w:hAnsi="Verdana" w:cs="Verdana"/>
          <w:iCs/>
          <w:sz w:val="20"/>
          <w:szCs w:val="20"/>
        </w:rPr>
        <w:t xml:space="preserve"> „dodatkowych robót budowlanych” wykraczających poza określenie przedmiotu zamówienia podstawowego w sytuacji </w:t>
      </w:r>
      <w:r w:rsidRPr="009D79F2">
        <w:rPr>
          <w:rFonts w:ascii="Verdana" w:hAnsi="Verdana" w:cs="Verdana"/>
          <w:iCs/>
          <w:sz w:val="20"/>
          <w:szCs w:val="20"/>
        </w:rPr>
        <w:t>gdy umowa zostanie zmieniona (</w:t>
      </w:r>
      <w:proofErr w:type="spellStart"/>
      <w:r w:rsidRPr="009D79F2">
        <w:rPr>
          <w:rFonts w:ascii="Verdana" w:hAnsi="Verdana" w:cs="Verdana"/>
          <w:iCs/>
          <w:sz w:val="20"/>
          <w:szCs w:val="20"/>
        </w:rPr>
        <w:t>aneksowana</w:t>
      </w:r>
      <w:proofErr w:type="spellEnd"/>
      <w:r w:rsidRPr="009D79F2">
        <w:rPr>
          <w:rFonts w:ascii="Verdana" w:hAnsi="Verdana" w:cs="Verdana"/>
          <w:iCs/>
          <w:sz w:val="20"/>
          <w:szCs w:val="20"/>
        </w:rPr>
        <w:t xml:space="preserve">) na podstawie  </w:t>
      </w:r>
      <w:r w:rsidR="005E15A2" w:rsidRPr="009D79F2">
        <w:rPr>
          <w:rFonts w:ascii="Verdana" w:hAnsi="Verdana" w:cs="Verdana"/>
          <w:iCs/>
          <w:sz w:val="20"/>
          <w:szCs w:val="20"/>
        </w:rPr>
        <w:t xml:space="preserve">art. 455 ust. 1 </w:t>
      </w:r>
      <w:proofErr w:type="spellStart"/>
      <w:r w:rsidR="005E15A2" w:rsidRPr="009D79F2">
        <w:rPr>
          <w:rFonts w:ascii="Verdana" w:hAnsi="Verdana" w:cs="Verdana"/>
          <w:iCs/>
          <w:sz w:val="20"/>
          <w:szCs w:val="20"/>
        </w:rPr>
        <w:t>pkt</w:t>
      </w:r>
      <w:proofErr w:type="spellEnd"/>
      <w:r w:rsidR="005E15A2" w:rsidRPr="009D79F2">
        <w:rPr>
          <w:rFonts w:ascii="Verdana" w:hAnsi="Verdana" w:cs="Verdana"/>
          <w:iCs/>
          <w:sz w:val="20"/>
          <w:szCs w:val="20"/>
        </w:rPr>
        <w:t xml:space="preserve"> </w:t>
      </w:r>
      <w:r w:rsidR="009D79F2" w:rsidRPr="009D79F2">
        <w:rPr>
          <w:rFonts w:ascii="Verdana" w:hAnsi="Verdana" w:cs="Verdana"/>
          <w:iCs/>
          <w:sz w:val="20"/>
          <w:szCs w:val="20"/>
        </w:rPr>
        <w:t>3</w:t>
      </w:r>
      <w:r w:rsidR="005E15A2" w:rsidRPr="009D79F2">
        <w:rPr>
          <w:rFonts w:ascii="Verdana" w:hAnsi="Verdana" w:cs="Verdana"/>
          <w:iCs/>
          <w:sz w:val="20"/>
          <w:szCs w:val="20"/>
        </w:rPr>
        <w:t xml:space="preserve"> lub art. 455 ust. 2</w:t>
      </w:r>
      <w:r w:rsidR="00305D7A" w:rsidRPr="009D79F2">
        <w:rPr>
          <w:rFonts w:ascii="Verdana" w:hAnsi="Verdana" w:cs="Verdana"/>
          <w:iCs/>
          <w:sz w:val="20"/>
          <w:szCs w:val="20"/>
        </w:rPr>
        <w:t xml:space="preserve"> ustawy </w:t>
      </w:r>
      <w:proofErr w:type="spellStart"/>
      <w:r w:rsidR="00305D7A" w:rsidRPr="009D79F2">
        <w:rPr>
          <w:rFonts w:ascii="Verdana" w:hAnsi="Verdana" w:cs="Verdana"/>
          <w:iCs/>
          <w:sz w:val="20"/>
          <w:szCs w:val="20"/>
        </w:rPr>
        <w:t>Pzp</w:t>
      </w:r>
      <w:proofErr w:type="spellEnd"/>
      <w:r w:rsidR="005E15A2" w:rsidRPr="009D79F2">
        <w:rPr>
          <w:rFonts w:ascii="Verdana" w:hAnsi="Verdana" w:cs="Verdana"/>
          <w:iCs/>
          <w:sz w:val="20"/>
          <w:szCs w:val="20"/>
        </w:rPr>
        <w:t>.</w:t>
      </w:r>
      <w:r w:rsidRPr="009D79F2">
        <w:rPr>
          <w:rFonts w:ascii="Verdana" w:hAnsi="Verdana" w:cs="Verdana"/>
          <w:iCs/>
          <w:sz w:val="20"/>
          <w:szCs w:val="20"/>
        </w:rPr>
        <w:t xml:space="preserve"> Szczegółowo zostało to opisane w § 3 niniejszej umowy. </w:t>
      </w:r>
      <w:r w:rsidRPr="009D79F2">
        <w:rPr>
          <w:rFonts w:ascii="Verdana" w:hAnsi="Verdana"/>
          <w:sz w:val="20"/>
          <w:szCs w:val="20"/>
        </w:rPr>
        <w:t xml:space="preserve">Strony </w:t>
      </w:r>
      <w:r w:rsidRPr="0070468B">
        <w:rPr>
          <w:rFonts w:ascii="Verdana" w:hAnsi="Verdana"/>
          <w:sz w:val="20"/>
          <w:szCs w:val="20"/>
        </w:rPr>
        <w:t>umowy zgodnie ustalają, że w sprawie metod kosztorysowania obiektów i robót budowlanych będą stosować metody określone treścią rozporz</w:t>
      </w:r>
      <w:r w:rsidR="007376E6">
        <w:rPr>
          <w:rFonts w:ascii="Verdana" w:hAnsi="Verdana"/>
          <w:sz w:val="20"/>
          <w:szCs w:val="20"/>
        </w:rPr>
        <w:t>ądzenia Ministra Regionalnego i </w:t>
      </w:r>
      <w:r w:rsidRPr="0070468B">
        <w:rPr>
          <w:rFonts w:ascii="Verdana" w:hAnsi="Verdana"/>
          <w:sz w:val="20"/>
          <w:szCs w:val="20"/>
        </w:rPr>
        <w:t xml:space="preserve">Budownictwa z dnia </w:t>
      </w:r>
      <w:r w:rsidRPr="0070468B">
        <w:rPr>
          <w:rStyle w:val="object"/>
          <w:rFonts w:ascii="Verdana" w:hAnsi="Verdana"/>
          <w:sz w:val="20"/>
          <w:szCs w:val="20"/>
        </w:rPr>
        <w:t>13 lipca 2001</w:t>
      </w:r>
      <w:r w:rsidRPr="0070468B">
        <w:rPr>
          <w:rFonts w:ascii="Verdana" w:hAnsi="Verdana"/>
          <w:sz w:val="20"/>
          <w:szCs w:val="20"/>
        </w:rPr>
        <w:t xml:space="preserve"> r. pomimo, że</w:t>
      </w:r>
      <w:r w:rsidR="007376E6">
        <w:rPr>
          <w:rFonts w:ascii="Verdana" w:hAnsi="Verdana"/>
          <w:sz w:val="20"/>
          <w:szCs w:val="20"/>
        </w:rPr>
        <w:t xml:space="preserve"> obowiązywało ono faktycznie do </w:t>
      </w:r>
      <w:r w:rsidRPr="0070468B">
        <w:rPr>
          <w:rFonts w:ascii="Verdana" w:hAnsi="Verdana"/>
          <w:sz w:val="20"/>
          <w:szCs w:val="20"/>
        </w:rPr>
        <w:t xml:space="preserve">dnia </w:t>
      </w:r>
      <w:r w:rsidRPr="0070468B">
        <w:rPr>
          <w:rStyle w:val="object"/>
          <w:rFonts w:ascii="Verdana" w:hAnsi="Verdana"/>
          <w:sz w:val="20"/>
          <w:szCs w:val="20"/>
        </w:rPr>
        <w:t xml:space="preserve">12 </w:t>
      </w:r>
      <w:r w:rsidR="00AE07CE">
        <w:rPr>
          <w:rStyle w:val="object"/>
          <w:rFonts w:ascii="Verdana" w:hAnsi="Verdana"/>
          <w:sz w:val="20"/>
          <w:szCs w:val="20"/>
        </w:rPr>
        <w:t>g</w:t>
      </w:r>
      <w:r w:rsidRPr="0070468B">
        <w:rPr>
          <w:rStyle w:val="object"/>
          <w:rFonts w:ascii="Verdana" w:hAnsi="Verdana"/>
          <w:sz w:val="20"/>
          <w:szCs w:val="20"/>
        </w:rPr>
        <w:t>rudnia 2001</w:t>
      </w:r>
      <w:r w:rsidRPr="0070468B">
        <w:rPr>
          <w:rFonts w:ascii="Verdana" w:hAnsi="Verdana"/>
          <w:sz w:val="20"/>
          <w:szCs w:val="20"/>
        </w:rPr>
        <w:t xml:space="preserve"> r.;</w:t>
      </w:r>
    </w:p>
    <w:p w:rsidR="00B61900" w:rsidRPr="009D79F2" w:rsidRDefault="00B61900" w:rsidP="00AE07CE">
      <w:pPr>
        <w:pStyle w:val="Stopka"/>
        <w:tabs>
          <w:tab w:val="left" w:pos="567"/>
        </w:tabs>
        <w:ind w:left="527" w:hanging="255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b) </w:t>
      </w:r>
      <w:r w:rsidR="00232CB6">
        <w:rPr>
          <w:rFonts w:ascii="Verdana" w:hAnsi="Verdana"/>
          <w:b/>
          <w:sz w:val="20"/>
          <w:szCs w:val="20"/>
        </w:rPr>
        <w:t xml:space="preserve">harmonogramu </w:t>
      </w:r>
      <w:proofErr w:type="spellStart"/>
      <w:r w:rsidRPr="0070468B">
        <w:rPr>
          <w:rFonts w:ascii="Verdana" w:hAnsi="Verdana"/>
          <w:b/>
          <w:sz w:val="20"/>
          <w:szCs w:val="20"/>
        </w:rPr>
        <w:t>rzeczowo-terminowo-finansowego</w:t>
      </w:r>
      <w:proofErr w:type="spellEnd"/>
      <w:r w:rsidR="00AE07CE">
        <w:rPr>
          <w:rFonts w:ascii="Verdana" w:hAnsi="Verdana"/>
          <w:sz w:val="20"/>
          <w:szCs w:val="20"/>
        </w:rPr>
        <w:t xml:space="preserve">, uwzględniającego </w:t>
      </w:r>
      <w:r w:rsidRPr="0070468B">
        <w:rPr>
          <w:rFonts w:ascii="Verdana" w:hAnsi="Verdana"/>
          <w:sz w:val="20"/>
          <w:szCs w:val="20"/>
        </w:rPr>
        <w:t>wykonanie wszystkich robót objętych przedmiotem zamówienia.</w:t>
      </w:r>
      <w:r w:rsidR="00AE07CE">
        <w:rPr>
          <w:rFonts w:ascii="Verdana" w:hAnsi="Verdana"/>
          <w:sz w:val="20"/>
          <w:szCs w:val="20"/>
        </w:rPr>
        <w:t xml:space="preserve"> </w:t>
      </w:r>
      <w:r w:rsidRPr="0070468B">
        <w:rPr>
          <w:rFonts w:ascii="Verdana" w:hAnsi="Verdana"/>
          <w:sz w:val="20"/>
          <w:szCs w:val="20"/>
        </w:rPr>
        <w:t xml:space="preserve">Harmonogram musi zawierać wszelkie koszty </w:t>
      </w:r>
      <w:r w:rsidRPr="009D79F2">
        <w:rPr>
          <w:rFonts w:ascii="Verdana" w:hAnsi="Verdana"/>
          <w:sz w:val="20"/>
          <w:szCs w:val="20"/>
        </w:rPr>
        <w:t>składające się na cenę oferty, niezbędne do zrealizowania zamówienia z ich podziałem na poszczególne elementy, które mogą stanowić osobny element odbioru częściowego z uwzględnieniem terminów realizacji każdego z tych elementów.</w:t>
      </w:r>
    </w:p>
    <w:p w:rsidR="00977386" w:rsidRPr="00232CB6" w:rsidRDefault="00977386" w:rsidP="00AE07CE">
      <w:pPr>
        <w:pStyle w:val="Stopka"/>
        <w:ind w:left="567"/>
        <w:jc w:val="both"/>
        <w:rPr>
          <w:rFonts w:ascii="Verdana" w:hAnsi="Verdana" w:cs="Times New Roman"/>
          <w:sz w:val="20"/>
          <w:szCs w:val="20"/>
        </w:rPr>
      </w:pPr>
      <w:r w:rsidRPr="009D79F2">
        <w:rPr>
          <w:rFonts w:ascii="Verdana" w:hAnsi="Verdana" w:cs="Times New Roman"/>
          <w:sz w:val="20"/>
          <w:szCs w:val="20"/>
        </w:rPr>
        <w:tab/>
        <w:t xml:space="preserve">W sytuacji, gdy </w:t>
      </w:r>
      <w:r w:rsidR="00AE07CE">
        <w:rPr>
          <w:rFonts w:ascii="Verdana" w:hAnsi="Verdana" w:cs="Times New Roman"/>
          <w:sz w:val="20"/>
          <w:szCs w:val="20"/>
        </w:rPr>
        <w:t>W</w:t>
      </w:r>
      <w:r w:rsidRPr="009D79F2">
        <w:rPr>
          <w:rFonts w:ascii="Verdana" w:hAnsi="Verdana" w:cs="Times New Roman"/>
          <w:sz w:val="20"/>
          <w:szCs w:val="20"/>
        </w:rPr>
        <w:t xml:space="preserve">ykonawca będzie zamierzał powierzyć Podwykonawcom części przedmiotu zamówienia, harmonogram musi określać wartości tych części. Będą one stanowiły </w:t>
      </w:r>
      <w:r w:rsidRPr="009D79F2">
        <w:rPr>
          <w:rFonts w:ascii="Verdana" w:hAnsi="Verdana" w:cs="Times New Roman"/>
          <w:b/>
          <w:iCs/>
          <w:sz w:val="20"/>
          <w:szCs w:val="20"/>
        </w:rPr>
        <w:t xml:space="preserve">górną granicę </w:t>
      </w:r>
      <w:r w:rsidRPr="00232CB6">
        <w:rPr>
          <w:rFonts w:ascii="Verdana" w:hAnsi="Verdana" w:cs="Times New Roman"/>
          <w:b/>
          <w:iCs/>
          <w:sz w:val="20"/>
          <w:szCs w:val="20"/>
        </w:rPr>
        <w:t xml:space="preserve">odpowiedzialności </w:t>
      </w:r>
      <w:r w:rsidR="00AE07CE" w:rsidRPr="00232CB6">
        <w:rPr>
          <w:rFonts w:ascii="Verdana" w:hAnsi="Verdana" w:cs="Times New Roman"/>
          <w:b/>
          <w:iCs/>
          <w:sz w:val="20"/>
          <w:szCs w:val="20"/>
        </w:rPr>
        <w:t xml:space="preserve">Zamawiającego </w:t>
      </w:r>
      <w:r w:rsidRPr="00232CB6">
        <w:rPr>
          <w:rFonts w:ascii="Verdana" w:hAnsi="Verdana" w:cs="Times New Roman"/>
          <w:b/>
          <w:iCs/>
          <w:sz w:val="20"/>
          <w:szCs w:val="20"/>
        </w:rPr>
        <w:t xml:space="preserve">w stosunku do wynagrodzenia Podwykonawców wykonujących daną część zamówienia, o której mowa w art. </w:t>
      </w:r>
      <w:r w:rsidRPr="00232CB6">
        <w:rPr>
          <w:rFonts w:ascii="Verdana" w:hAnsi="Verdana" w:cs="Times New Roman"/>
          <w:b/>
          <w:sz w:val="20"/>
          <w:szCs w:val="20"/>
        </w:rPr>
        <w:t>647</w:t>
      </w:r>
      <w:r w:rsidRPr="00232CB6">
        <w:rPr>
          <w:rFonts w:ascii="Verdana" w:hAnsi="Verdana" w:cs="Times New Roman"/>
          <w:b/>
          <w:sz w:val="20"/>
          <w:szCs w:val="20"/>
          <w:vertAlign w:val="superscript"/>
        </w:rPr>
        <w:t>1</w:t>
      </w:r>
      <w:r w:rsidRPr="00232CB6">
        <w:rPr>
          <w:rFonts w:ascii="Verdana" w:hAnsi="Verdana" w:cs="Times New Roman"/>
          <w:b/>
          <w:sz w:val="20"/>
          <w:szCs w:val="20"/>
        </w:rPr>
        <w:t xml:space="preserve"> </w:t>
      </w:r>
      <w:r w:rsidRPr="00232CB6">
        <w:rPr>
          <w:rFonts w:ascii="Verdana" w:hAnsi="Verdana" w:cs="Times New Roman"/>
          <w:b/>
          <w:iCs/>
          <w:sz w:val="20"/>
          <w:szCs w:val="20"/>
        </w:rPr>
        <w:t xml:space="preserve">§ 3 </w:t>
      </w:r>
      <w:r w:rsidRPr="00232CB6">
        <w:rPr>
          <w:rFonts w:ascii="Verdana" w:hAnsi="Verdana" w:cs="Times New Roman"/>
          <w:b/>
          <w:sz w:val="20"/>
          <w:szCs w:val="20"/>
        </w:rPr>
        <w:t>Kodeksu cywilnego</w:t>
      </w:r>
      <w:r w:rsidRPr="00232CB6">
        <w:rPr>
          <w:rFonts w:ascii="Verdana" w:hAnsi="Verdana" w:cs="Times New Roman"/>
          <w:b/>
          <w:iCs/>
          <w:sz w:val="20"/>
          <w:szCs w:val="20"/>
        </w:rPr>
        <w:t>.</w:t>
      </w:r>
    </w:p>
    <w:p w:rsidR="00BE0F50" w:rsidRDefault="00977386" w:rsidP="00BE0F50">
      <w:pPr>
        <w:pStyle w:val="Stopka"/>
        <w:ind w:left="567" w:hanging="283"/>
        <w:jc w:val="both"/>
        <w:rPr>
          <w:rFonts w:ascii="Verdana" w:hAnsi="Verdana" w:cs="Times New Roman"/>
          <w:b/>
          <w:iCs/>
          <w:sz w:val="20"/>
          <w:szCs w:val="20"/>
        </w:rPr>
      </w:pPr>
      <w:r w:rsidRPr="00232CB6">
        <w:rPr>
          <w:rFonts w:ascii="Verdana" w:hAnsi="Verdana"/>
          <w:sz w:val="20"/>
          <w:szCs w:val="20"/>
        </w:rPr>
        <w:lastRenderedPageBreak/>
        <w:tab/>
      </w:r>
      <w:r w:rsidR="00B61900" w:rsidRPr="00232CB6">
        <w:rPr>
          <w:rFonts w:ascii="Verdana" w:hAnsi="Verdana"/>
          <w:sz w:val="20"/>
          <w:szCs w:val="20"/>
        </w:rPr>
        <w:t>Wykonawcę obowiązuje konieczność zgłaszania Zamawiającemu każdorazowej zmiany harmonogramu w ww. terminie.</w:t>
      </w:r>
      <w:r w:rsidRPr="00232CB6">
        <w:rPr>
          <w:rFonts w:ascii="Verdana" w:hAnsi="Verdana"/>
          <w:sz w:val="20"/>
          <w:szCs w:val="20"/>
        </w:rPr>
        <w:t xml:space="preserve"> </w:t>
      </w:r>
      <w:r w:rsidRPr="00232CB6">
        <w:rPr>
          <w:rFonts w:ascii="Verdana" w:hAnsi="Verdana" w:cs="Times New Roman"/>
          <w:b/>
          <w:sz w:val="20"/>
          <w:szCs w:val="20"/>
        </w:rPr>
        <w:t xml:space="preserve">Zmiany nie mogą dotyczyć kwot stanowiących </w:t>
      </w:r>
      <w:r w:rsidRPr="00232CB6">
        <w:rPr>
          <w:rFonts w:ascii="Verdana" w:hAnsi="Verdana" w:cs="Times New Roman"/>
          <w:b/>
          <w:iCs/>
          <w:sz w:val="20"/>
          <w:szCs w:val="20"/>
        </w:rPr>
        <w:t xml:space="preserve">górną granicę odpowiedzialności </w:t>
      </w:r>
      <w:r w:rsidR="00AE07CE" w:rsidRPr="00232CB6">
        <w:rPr>
          <w:rFonts w:ascii="Verdana" w:hAnsi="Verdana" w:cs="Times New Roman"/>
          <w:b/>
          <w:iCs/>
          <w:sz w:val="20"/>
          <w:szCs w:val="20"/>
        </w:rPr>
        <w:t xml:space="preserve">Zamawiającego </w:t>
      </w:r>
      <w:r w:rsidRPr="00232CB6">
        <w:rPr>
          <w:rFonts w:ascii="Verdana" w:hAnsi="Verdana" w:cs="Times New Roman"/>
          <w:b/>
          <w:iCs/>
          <w:sz w:val="20"/>
          <w:szCs w:val="20"/>
        </w:rPr>
        <w:t>w stosunku do wynagrodzenia Podwykonawców wykonujących daną część  zamówienia</w:t>
      </w:r>
      <w:r w:rsidRPr="009D79F2">
        <w:rPr>
          <w:rFonts w:ascii="Verdana" w:hAnsi="Verdana" w:cs="Times New Roman"/>
          <w:b/>
          <w:iCs/>
          <w:sz w:val="20"/>
          <w:szCs w:val="20"/>
        </w:rPr>
        <w:t>.</w:t>
      </w:r>
    </w:p>
    <w:p w:rsidR="00BE0F50" w:rsidRDefault="00BE0F50" w:rsidP="00BE0F50">
      <w:pPr>
        <w:pStyle w:val="Stopka"/>
        <w:ind w:left="567" w:hanging="283"/>
        <w:jc w:val="both"/>
        <w:rPr>
          <w:rFonts w:ascii="Verdana" w:hAnsi="Verdana" w:cs="Times New Roman"/>
          <w:b/>
          <w:iCs/>
          <w:sz w:val="20"/>
          <w:szCs w:val="20"/>
        </w:rPr>
      </w:pPr>
    </w:p>
    <w:p w:rsidR="00B61900" w:rsidRPr="00BE0F50" w:rsidRDefault="00B61900" w:rsidP="00BE0F50">
      <w:pPr>
        <w:pStyle w:val="Stopka"/>
        <w:jc w:val="center"/>
        <w:rPr>
          <w:rFonts w:ascii="Verdana" w:hAnsi="Verdana" w:cs="Times New Roman"/>
          <w:sz w:val="20"/>
          <w:szCs w:val="20"/>
        </w:rPr>
      </w:pPr>
      <w:r w:rsidRPr="009D79F2">
        <w:rPr>
          <w:rFonts w:ascii="Verdana" w:hAnsi="Verdana"/>
          <w:b/>
          <w:sz w:val="20"/>
          <w:szCs w:val="20"/>
        </w:rPr>
        <w:t>§ 2</w:t>
      </w:r>
    </w:p>
    <w:p w:rsidR="00B61900" w:rsidRPr="0070468B" w:rsidRDefault="00B61900" w:rsidP="002B0062">
      <w:pPr>
        <w:tabs>
          <w:tab w:val="left" w:pos="284"/>
        </w:tabs>
        <w:spacing w:after="0" w:line="240" w:lineRule="auto"/>
        <w:ind w:left="300" w:hanging="300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1.</w:t>
      </w:r>
      <w:r w:rsidR="002B0062">
        <w:rPr>
          <w:rFonts w:ascii="Verdana" w:hAnsi="Verdana"/>
          <w:sz w:val="20"/>
          <w:szCs w:val="20"/>
        </w:rPr>
        <w:tab/>
      </w:r>
      <w:r w:rsidRPr="0070468B">
        <w:rPr>
          <w:rFonts w:ascii="Verdana" w:hAnsi="Verdana"/>
          <w:sz w:val="20"/>
          <w:szCs w:val="20"/>
        </w:rPr>
        <w:t xml:space="preserve">Za wykonanie przedmiotu umowy, określonego w § 1 ust. 1 niniejszej umowy, strony ustalają </w:t>
      </w:r>
      <w:r w:rsidRPr="0070468B">
        <w:rPr>
          <w:rFonts w:ascii="Verdana" w:hAnsi="Verdana"/>
          <w:b/>
          <w:bCs/>
          <w:sz w:val="20"/>
          <w:szCs w:val="20"/>
        </w:rPr>
        <w:t>wynagrodzenie ryczałtowe</w:t>
      </w:r>
      <w:r w:rsidRPr="0070468B">
        <w:rPr>
          <w:rFonts w:ascii="Verdana" w:hAnsi="Verdana"/>
          <w:sz w:val="20"/>
          <w:szCs w:val="20"/>
        </w:rPr>
        <w:t>, którego definicję określa art. 632 Kodeksu cywilnego, w wysokości:</w:t>
      </w:r>
    </w:p>
    <w:p w:rsidR="00BE0F50" w:rsidRDefault="00BE0F50" w:rsidP="00BE0F50">
      <w:pPr>
        <w:pStyle w:val="NormalnyWeb"/>
        <w:tabs>
          <w:tab w:val="left" w:pos="5670"/>
        </w:tabs>
        <w:spacing w:after="0"/>
        <w:ind w:left="284"/>
        <w:rPr>
          <w:rFonts w:ascii="Verdana" w:hAnsi="Verdana"/>
          <w:sz w:val="20"/>
          <w:szCs w:val="22"/>
        </w:rPr>
      </w:pPr>
      <w:r>
        <w:rPr>
          <w:rFonts w:ascii="Verdana" w:hAnsi="Verdana"/>
          <w:b/>
          <w:bCs/>
          <w:sz w:val="20"/>
          <w:szCs w:val="22"/>
        </w:rPr>
        <w:t>netto:</w:t>
      </w:r>
      <w:r>
        <w:rPr>
          <w:rFonts w:ascii="Verdana" w:hAnsi="Verdana"/>
          <w:sz w:val="20"/>
          <w:szCs w:val="22"/>
        </w:rPr>
        <w:tab/>
        <w:t>.......................... zł</w:t>
      </w:r>
    </w:p>
    <w:p w:rsidR="00BE0F50" w:rsidRDefault="00BE0F50" w:rsidP="00BE0F50">
      <w:pPr>
        <w:pStyle w:val="NormalnyWeb"/>
        <w:tabs>
          <w:tab w:val="left" w:pos="6237"/>
        </w:tabs>
        <w:spacing w:after="0"/>
        <w:ind w:left="284"/>
        <w:rPr>
          <w:rFonts w:ascii="Verdana" w:hAnsi="Verdana"/>
          <w:sz w:val="20"/>
          <w:szCs w:val="22"/>
        </w:rPr>
      </w:pPr>
      <w:r>
        <w:rPr>
          <w:rFonts w:ascii="Verdana" w:hAnsi="Verdana"/>
          <w:sz w:val="20"/>
          <w:szCs w:val="22"/>
        </w:rPr>
        <w:t>słownie złotych:..................................................................................................</w:t>
      </w:r>
    </w:p>
    <w:p w:rsidR="00BE0F50" w:rsidRDefault="00BE0F50" w:rsidP="00BE0F50">
      <w:pPr>
        <w:pStyle w:val="NormalnyWeb"/>
        <w:tabs>
          <w:tab w:val="left" w:pos="5670"/>
        </w:tabs>
        <w:spacing w:after="0"/>
        <w:ind w:left="284"/>
        <w:rPr>
          <w:rFonts w:ascii="Verdana" w:hAnsi="Verdana"/>
          <w:sz w:val="20"/>
          <w:szCs w:val="22"/>
        </w:rPr>
      </w:pPr>
      <w:r>
        <w:rPr>
          <w:rFonts w:ascii="Verdana" w:hAnsi="Verdana"/>
          <w:b/>
          <w:bCs/>
          <w:sz w:val="20"/>
          <w:szCs w:val="22"/>
        </w:rPr>
        <w:t>podatek VAT</w:t>
      </w:r>
      <w:r>
        <w:rPr>
          <w:rFonts w:ascii="Verdana" w:hAnsi="Verdana"/>
          <w:sz w:val="20"/>
          <w:szCs w:val="22"/>
        </w:rPr>
        <w:t xml:space="preserve"> w wysokości </w:t>
      </w:r>
      <w:r>
        <w:rPr>
          <w:rFonts w:ascii="Verdana" w:hAnsi="Verdana"/>
          <w:b/>
          <w:bCs/>
          <w:sz w:val="20"/>
          <w:szCs w:val="22"/>
        </w:rPr>
        <w:t>23 %,</w:t>
      </w:r>
      <w:r>
        <w:rPr>
          <w:rFonts w:ascii="Verdana" w:hAnsi="Verdana"/>
          <w:sz w:val="20"/>
          <w:szCs w:val="22"/>
        </w:rPr>
        <w:t xml:space="preserve"> tj.:</w:t>
      </w:r>
      <w:r>
        <w:rPr>
          <w:rFonts w:ascii="Verdana" w:hAnsi="Verdana"/>
          <w:sz w:val="20"/>
          <w:szCs w:val="22"/>
        </w:rPr>
        <w:tab/>
        <w:t>.......................... zł</w:t>
      </w:r>
    </w:p>
    <w:p w:rsidR="00BE0F50" w:rsidRDefault="00BE0F50" w:rsidP="00BE0F50">
      <w:pPr>
        <w:pStyle w:val="NormalnyWeb"/>
        <w:tabs>
          <w:tab w:val="left" w:pos="6237"/>
        </w:tabs>
        <w:spacing w:after="0"/>
        <w:ind w:left="284"/>
        <w:rPr>
          <w:rFonts w:ascii="Verdana" w:hAnsi="Verdana"/>
          <w:sz w:val="20"/>
          <w:szCs w:val="22"/>
        </w:rPr>
      </w:pPr>
      <w:r>
        <w:rPr>
          <w:rFonts w:ascii="Verdana" w:hAnsi="Verdana"/>
          <w:sz w:val="20"/>
          <w:szCs w:val="22"/>
        </w:rPr>
        <w:t>słownie złotych:..................................................................................................</w:t>
      </w:r>
    </w:p>
    <w:p w:rsidR="00BE0F50" w:rsidRDefault="00BE0F50" w:rsidP="00BE0F50">
      <w:pPr>
        <w:pStyle w:val="NormalnyWeb"/>
        <w:tabs>
          <w:tab w:val="left" w:pos="5670"/>
        </w:tabs>
        <w:spacing w:after="0"/>
        <w:ind w:left="284"/>
        <w:rPr>
          <w:rFonts w:ascii="Verdana" w:hAnsi="Verdana"/>
          <w:sz w:val="20"/>
          <w:szCs w:val="22"/>
        </w:rPr>
      </w:pPr>
      <w:r>
        <w:rPr>
          <w:rFonts w:ascii="Verdana" w:hAnsi="Verdana"/>
          <w:b/>
          <w:bCs/>
          <w:sz w:val="20"/>
          <w:szCs w:val="22"/>
        </w:rPr>
        <w:t>brutto:</w:t>
      </w:r>
      <w:r>
        <w:rPr>
          <w:rFonts w:ascii="Verdana" w:hAnsi="Verdana"/>
          <w:sz w:val="20"/>
          <w:szCs w:val="22"/>
        </w:rPr>
        <w:tab/>
        <w:t>.......................... zł</w:t>
      </w:r>
    </w:p>
    <w:p w:rsidR="00BE0F50" w:rsidRDefault="00BE0F50" w:rsidP="00BE0F50">
      <w:pPr>
        <w:pStyle w:val="NormalnyWeb"/>
        <w:tabs>
          <w:tab w:val="left" w:pos="6237"/>
        </w:tabs>
        <w:spacing w:after="120"/>
        <w:ind w:left="284"/>
        <w:rPr>
          <w:rFonts w:ascii="Verdana" w:hAnsi="Verdana"/>
          <w:sz w:val="20"/>
          <w:szCs w:val="22"/>
        </w:rPr>
      </w:pPr>
      <w:r>
        <w:rPr>
          <w:rFonts w:ascii="Verdana" w:hAnsi="Verdana"/>
          <w:sz w:val="20"/>
          <w:szCs w:val="22"/>
        </w:rPr>
        <w:t>słownie złotych:..................................................................................................</w:t>
      </w:r>
    </w:p>
    <w:p w:rsidR="00B61900" w:rsidRPr="0070468B" w:rsidRDefault="00B61900" w:rsidP="00A550D5">
      <w:pPr>
        <w:pStyle w:val="NormalnyWeb"/>
        <w:tabs>
          <w:tab w:val="left" w:pos="284"/>
        </w:tabs>
        <w:suppressAutoHyphens/>
        <w:spacing w:before="0" w:after="0"/>
        <w:ind w:left="261" w:hanging="261"/>
        <w:jc w:val="both"/>
        <w:rPr>
          <w:rFonts w:ascii="Verdana" w:eastAsia="Times New Roman" w:hAnsi="Verdana" w:cs="Times New Roman"/>
          <w:sz w:val="20"/>
          <w:szCs w:val="20"/>
        </w:rPr>
      </w:pPr>
      <w:r w:rsidRPr="0070468B">
        <w:rPr>
          <w:rFonts w:ascii="Verdana" w:eastAsia="Times New Roman" w:hAnsi="Verdana" w:cs="Times New Roman"/>
          <w:sz w:val="20"/>
          <w:szCs w:val="20"/>
        </w:rPr>
        <w:t>2.</w:t>
      </w:r>
      <w:r w:rsidR="00907CDF">
        <w:rPr>
          <w:rFonts w:ascii="Verdana" w:eastAsia="Times New Roman" w:hAnsi="Verdana" w:cs="Times New Roman"/>
          <w:sz w:val="20"/>
          <w:szCs w:val="20"/>
        </w:rPr>
        <w:tab/>
      </w:r>
      <w:r w:rsidRPr="0070468B">
        <w:rPr>
          <w:rFonts w:ascii="Verdana" w:eastAsia="Times New Roman" w:hAnsi="Verdana" w:cs="Times New Roman"/>
          <w:b/>
          <w:bCs/>
          <w:sz w:val="20"/>
          <w:szCs w:val="20"/>
        </w:rPr>
        <w:t xml:space="preserve">Wynagrodzenie, o którym mowa w ust. 1 </w:t>
      </w:r>
      <w:r w:rsidRPr="0070468B">
        <w:rPr>
          <w:rFonts w:ascii="Verdana" w:eastAsia="Times New Roman" w:hAnsi="Verdana" w:cs="Times New Roman"/>
          <w:sz w:val="20"/>
          <w:szCs w:val="20"/>
        </w:rPr>
        <w:t xml:space="preserve">niniejszego paragrafu </w:t>
      </w:r>
      <w:r w:rsidRPr="0070468B">
        <w:rPr>
          <w:rFonts w:ascii="Verdana" w:eastAsia="Times New Roman" w:hAnsi="Verdana" w:cs="Times New Roman"/>
          <w:b/>
          <w:bCs/>
          <w:sz w:val="20"/>
          <w:szCs w:val="20"/>
        </w:rPr>
        <w:t>obejmuje wszelkie koszty niezbędne do zrealizowania przedmiotu umowy wynikające wprost z dokumentacji projektowej, jak również w niej nie ujęte z powodu wad dokumentacji spowodowanych jej niezgodnością z zasadami wiedzy technicznej lub stanem faktycznym, a bez których nie można wykonać przedmiotu umowy</w:t>
      </w:r>
      <w:r w:rsidRPr="0070468B">
        <w:rPr>
          <w:rFonts w:ascii="Verdana" w:eastAsia="Times New Roman" w:hAnsi="Verdana" w:cs="Times New Roman"/>
          <w:sz w:val="20"/>
          <w:szCs w:val="20"/>
        </w:rPr>
        <w:t>. Wykonawca ponosi odpowi</w:t>
      </w:r>
      <w:r w:rsidR="00907CDF">
        <w:rPr>
          <w:rFonts w:ascii="Verdana" w:eastAsia="Times New Roman" w:hAnsi="Verdana" w:cs="Times New Roman"/>
          <w:sz w:val="20"/>
          <w:szCs w:val="20"/>
        </w:rPr>
        <w:t>edzialność na zasadzie ryzyka z </w:t>
      </w:r>
      <w:r w:rsidRPr="0070468B">
        <w:rPr>
          <w:rFonts w:ascii="Verdana" w:eastAsia="Times New Roman" w:hAnsi="Verdana" w:cs="Times New Roman"/>
          <w:sz w:val="20"/>
          <w:szCs w:val="20"/>
        </w:rPr>
        <w:t>tytułu oszacowania wszelkich kosztów związanych z realizacją przedmiotu umowy. Niedoszacowanie, pominięcie oraz brak rozpoznan</w:t>
      </w:r>
      <w:r w:rsidR="00907CDF">
        <w:rPr>
          <w:rFonts w:ascii="Verdana" w:eastAsia="Times New Roman" w:hAnsi="Verdana" w:cs="Times New Roman"/>
          <w:sz w:val="20"/>
          <w:szCs w:val="20"/>
        </w:rPr>
        <w:t>ia zakresu przedmiotu umowy nie </w:t>
      </w:r>
      <w:r w:rsidRPr="0070468B">
        <w:rPr>
          <w:rFonts w:ascii="Verdana" w:eastAsia="Times New Roman" w:hAnsi="Verdana" w:cs="Times New Roman"/>
          <w:sz w:val="20"/>
          <w:szCs w:val="20"/>
        </w:rPr>
        <w:t>może być podstawą do żądania zmiany wynagrodzenia określonego w ust. 1 niniejszego paragrafu.</w:t>
      </w:r>
    </w:p>
    <w:p w:rsidR="00B61900" w:rsidRPr="0070468B" w:rsidRDefault="00B61900" w:rsidP="008F54E1">
      <w:pPr>
        <w:tabs>
          <w:tab w:val="left" w:pos="9656"/>
          <w:tab w:val="left" w:pos="12896"/>
          <w:tab w:val="left" w:pos="12972"/>
        </w:tabs>
        <w:spacing w:after="0" w:line="240" w:lineRule="auto"/>
        <w:ind w:left="284" w:hanging="284"/>
        <w:jc w:val="both"/>
        <w:rPr>
          <w:rFonts w:ascii="Verdana" w:eastAsia="Times New Roman" w:hAnsi="Verdana" w:cs="Times New Roman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3. Kwota określona w ust. 1 niniejszego paragrafu zawiera wszystkie koszty związane z realizacją przedmiotu umowy określonego w § 1 ust. 1 niniejszej umowy i nie może ulec zmianie poza okolicznościami przedstawionymi w ust. 4 i 5  niniejszego paragrafu.</w:t>
      </w:r>
    </w:p>
    <w:p w:rsidR="00BE0F50" w:rsidRDefault="00B61900" w:rsidP="008F54E1">
      <w:pPr>
        <w:pStyle w:val="NormalnyWeb"/>
        <w:tabs>
          <w:tab w:val="left" w:pos="284"/>
          <w:tab w:val="left" w:pos="5670"/>
        </w:tabs>
        <w:spacing w:before="0" w:after="0"/>
        <w:ind w:left="284"/>
        <w:jc w:val="both"/>
        <w:rPr>
          <w:rFonts w:ascii="Verdana" w:hAnsi="Verdana"/>
          <w:color w:val="000000"/>
          <w:sz w:val="20"/>
        </w:rPr>
      </w:pPr>
      <w:r w:rsidRPr="008F54E1">
        <w:rPr>
          <w:rFonts w:ascii="Verdana" w:hAnsi="Verdana"/>
          <w:sz w:val="20"/>
          <w:szCs w:val="20"/>
        </w:rPr>
        <w:t>Wszystkie koszty niezbędne do zrealizowania przedmiotu umowy są to między innymi koszty:</w:t>
      </w:r>
      <w:r w:rsidR="008F54E1" w:rsidRPr="008F54E1">
        <w:rPr>
          <w:rFonts w:ascii="Verdana" w:hAnsi="Verdana"/>
          <w:sz w:val="20"/>
          <w:szCs w:val="20"/>
        </w:rPr>
        <w:t xml:space="preserve"> </w:t>
      </w:r>
      <w:r w:rsidR="005E5B1B" w:rsidRPr="00C01B8C">
        <w:rPr>
          <w:rFonts w:ascii="Verdana" w:hAnsi="Verdana"/>
          <w:color w:val="000000"/>
          <w:sz w:val="20"/>
          <w:szCs w:val="20"/>
        </w:rPr>
        <w:t>podatku VAT w wysokości 23%, wsz</w:t>
      </w:r>
      <w:r w:rsidR="005E5B1B">
        <w:rPr>
          <w:rFonts w:ascii="Verdana" w:hAnsi="Verdana"/>
          <w:color w:val="000000"/>
          <w:sz w:val="20"/>
          <w:szCs w:val="20"/>
        </w:rPr>
        <w:t>elkich robót przygotowawczych i </w:t>
      </w:r>
      <w:r w:rsidR="005E5B1B" w:rsidRPr="00C01B8C">
        <w:rPr>
          <w:rFonts w:ascii="Verdana" w:hAnsi="Verdana"/>
          <w:color w:val="000000"/>
          <w:sz w:val="20"/>
          <w:szCs w:val="20"/>
        </w:rPr>
        <w:t>porządko</w:t>
      </w:r>
      <w:r w:rsidR="005E5B1B" w:rsidRPr="00C01B8C">
        <w:rPr>
          <w:rFonts w:ascii="Verdana" w:hAnsi="Verdana"/>
          <w:sz w:val="20"/>
          <w:szCs w:val="20"/>
        </w:rPr>
        <w:t>wych, zor</w:t>
      </w:r>
      <w:r w:rsidR="005E5B1B">
        <w:rPr>
          <w:rFonts w:ascii="Verdana" w:hAnsi="Verdana"/>
          <w:sz w:val="20"/>
          <w:szCs w:val="20"/>
        </w:rPr>
        <w:t>ganizowania, zagospodarowania i </w:t>
      </w:r>
      <w:r w:rsidR="005E5B1B" w:rsidRPr="00C01B8C">
        <w:rPr>
          <w:rFonts w:ascii="Verdana" w:hAnsi="Verdana"/>
          <w:sz w:val="20"/>
          <w:szCs w:val="20"/>
        </w:rPr>
        <w:t>późniejszej likwidacji placu budowy, utrzymania zaplecza budowy (naprawa, woda, energia elektryczna, dozorowanie bu</w:t>
      </w:r>
      <w:r w:rsidR="005E5B1B">
        <w:rPr>
          <w:rFonts w:ascii="Verdana" w:hAnsi="Verdana"/>
          <w:sz w:val="20"/>
          <w:szCs w:val="20"/>
        </w:rPr>
        <w:t>dowy), związane z zabezpieczeniem i </w:t>
      </w:r>
      <w:r w:rsidR="005E5B1B" w:rsidRPr="00C01B8C">
        <w:rPr>
          <w:rFonts w:ascii="Verdana" w:hAnsi="Verdana"/>
          <w:sz w:val="20"/>
          <w:szCs w:val="20"/>
        </w:rPr>
        <w:t xml:space="preserve">oznakowaniem prowadzonych robót, </w:t>
      </w:r>
      <w:r w:rsidR="005E5B1B">
        <w:rPr>
          <w:rFonts w:ascii="Verdana" w:hAnsi="Verdana" w:cs="Verdana"/>
          <w:color w:val="000000"/>
          <w:sz w:val="20"/>
        </w:rPr>
        <w:t xml:space="preserve">organizacji ruchu na czas prowadzenia robót, </w:t>
      </w:r>
      <w:proofErr w:type="spellStart"/>
      <w:r w:rsidR="005E5B1B">
        <w:rPr>
          <w:rFonts w:ascii="Verdana" w:hAnsi="Verdana" w:cs="Verdana"/>
          <w:color w:val="000000"/>
          <w:sz w:val="20"/>
        </w:rPr>
        <w:t>odwozu</w:t>
      </w:r>
      <w:proofErr w:type="spellEnd"/>
      <w:r w:rsidR="005E5B1B">
        <w:rPr>
          <w:rFonts w:ascii="Verdana" w:hAnsi="Verdana" w:cs="Verdana"/>
          <w:color w:val="000000"/>
          <w:sz w:val="20"/>
        </w:rPr>
        <w:t xml:space="preserve"> nadmiaru gruntu, ewentualnej wymiany gruntu, zagęszczenia gruntu, odwodnienia wykopów, ewentualnego pompowania wody,  wykonania ewentualnych przekładek w przypadku kolizji z istniejącym uzbrojeniem, </w:t>
      </w:r>
      <w:r w:rsidR="005E5B1B" w:rsidRPr="00C01B8C">
        <w:rPr>
          <w:rFonts w:ascii="Verdana" w:hAnsi="Verdana"/>
          <w:color w:val="000000"/>
          <w:sz w:val="20"/>
          <w:szCs w:val="20"/>
        </w:rPr>
        <w:t xml:space="preserve">robót rozbiórkowych, </w:t>
      </w:r>
      <w:r w:rsidR="005E5B1B" w:rsidRPr="00C01B8C">
        <w:rPr>
          <w:rFonts w:ascii="Verdana" w:hAnsi="Verdana"/>
          <w:sz w:val="20"/>
          <w:szCs w:val="20"/>
        </w:rPr>
        <w:t>demontażowych,</w:t>
      </w:r>
      <w:r w:rsidR="005E5B1B" w:rsidRPr="00C01B8C">
        <w:rPr>
          <w:rFonts w:ascii="Verdana" w:hAnsi="Verdana"/>
          <w:color w:val="000000"/>
          <w:sz w:val="20"/>
          <w:szCs w:val="20"/>
        </w:rPr>
        <w:t xml:space="preserve"> wykończeniowych, odtworzeniowych, wywozu materiałów pochodzących z rozbiórki, wykonania niezbędnych rusztowań,</w:t>
      </w:r>
      <w:r w:rsidR="005E5B1B" w:rsidRPr="00C01B8C">
        <w:rPr>
          <w:rFonts w:ascii="Verdana" w:hAnsi="Verdana"/>
          <w:sz w:val="20"/>
          <w:szCs w:val="20"/>
        </w:rPr>
        <w:t xml:space="preserve"> doprowadzenia terenu do </w:t>
      </w:r>
      <w:r w:rsidR="005E5B1B">
        <w:rPr>
          <w:rFonts w:ascii="Verdana" w:hAnsi="Verdana"/>
          <w:sz w:val="20"/>
          <w:szCs w:val="20"/>
        </w:rPr>
        <w:t>porządku</w:t>
      </w:r>
      <w:r w:rsidR="005E5B1B" w:rsidRPr="00C01B8C">
        <w:rPr>
          <w:rFonts w:ascii="Verdana" w:hAnsi="Verdana"/>
          <w:sz w:val="20"/>
          <w:szCs w:val="20"/>
        </w:rPr>
        <w:t xml:space="preserve">, </w:t>
      </w:r>
      <w:r w:rsidR="005E5B1B" w:rsidRPr="005E5B1B">
        <w:rPr>
          <w:rFonts w:ascii="Verdana" w:hAnsi="Verdana"/>
          <w:sz w:val="20"/>
        </w:rPr>
        <w:t>odtworzenia dróg i chodników,</w:t>
      </w:r>
      <w:r w:rsidR="005E5B1B" w:rsidRPr="00807782">
        <w:rPr>
          <w:rFonts w:ascii="Verdana" w:hAnsi="Verdana"/>
          <w:sz w:val="20"/>
        </w:rPr>
        <w:t xml:space="preserve"> </w:t>
      </w:r>
      <w:r w:rsidR="005E5B1B" w:rsidRPr="00C01B8C">
        <w:rPr>
          <w:rFonts w:ascii="Verdana" w:hAnsi="Verdana"/>
          <w:sz w:val="20"/>
          <w:szCs w:val="20"/>
        </w:rPr>
        <w:t xml:space="preserve">planu bezpieczeństwa i ochrony zdrowia, </w:t>
      </w:r>
      <w:r w:rsidR="005E5B1B" w:rsidRPr="00807782">
        <w:rPr>
          <w:rFonts w:ascii="Verdana" w:hAnsi="Verdana"/>
          <w:sz w:val="20"/>
        </w:rPr>
        <w:t xml:space="preserve">koszty związane z  odbiorami wykonanych robót, </w:t>
      </w:r>
      <w:r w:rsidR="005E5B1B" w:rsidRPr="00807782">
        <w:rPr>
          <w:rFonts w:ascii="Verdana" w:hAnsi="Verdana" w:cs="Verdana"/>
          <w:sz w:val="20"/>
        </w:rPr>
        <w:t>wykonania dokumentacji powykonawczej, obsług</w:t>
      </w:r>
      <w:r w:rsidR="005E5B1B">
        <w:rPr>
          <w:rFonts w:ascii="Verdana" w:hAnsi="Verdana" w:cs="Verdana"/>
          <w:sz w:val="20"/>
        </w:rPr>
        <w:t>i geodezyjnej w trakcie robót i </w:t>
      </w:r>
      <w:r w:rsidR="005E5B1B" w:rsidRPr="00807782">
        <w:rPr>
          <w:rFonts w:ascii="Verdana" w:hAnsi="Verdana" w:cs="Verdana"/>
          <w:sz w:val="20"/>
        </w:rPr>
        <w:t>wykonania inwentaryzacji geodezyjnej powykonawczej,</w:t>
      </w:r>
      <w:r w:rsidR="005E5B1B" w:rsidRPr="00C01B8C">
        <w:rPr>
          <w:rFonts w:ascii="Verdana" w:hAnsi="Verdana"/>
          <w:color w:val="000000"/>
          <w:sz w:val="20"/>
          <w:szCs w:val="20"/>
        </w:rPr>
        <w:t xml:space="preserve"> </w:t>
      </w:r>
      <w:r w:rsidR="005E5B1B" w:rsidRPr="00C01B8C">
        <w:rPr>
          <w:rFonts w:ascii="Verdana" w:hAnsi="Verdana"/>
          <w:color w:val="000000"/>
          <w:sz w:val="20"/>
          <w:szCs w:val="20"/>
        </w:rPr>
        <w:lastRenderedPageBreak/>
        <w:t xml:space="preserve">ubezpieczenia budowy na czas realizacji i innych czynności niezbędnych do wykonania </w:t>
      </w:r>
      <w:r w:rsidR="00BE0F50" w:rsidRPr="00C01B8C">
        <w:rPr>
          <w:rFonts w:ascii="Verdana" w:hAnsi="Verdana"/>
          <w:color w:val="000000"/>
          <w:sz w:val="20"/>
          <w:szCs w:val="20"/>
        </w:rPr>
        <w:t xml:space="preserve">przedmiotu </w:t>
      </w:r>
      <w:r w:rsidR="00BE0F50">
        <w:rPr>
          <w:rFonts w:ascii="Verdana" w:hAnsi="Verdana"/>
          <w:color w:val="000000"/>
          <w:sz w:val="20"/>
          <w:szCs w:val="20"/>
        </w:rPr>
        <w:t>umowy</w:t>
      </w:r>
      <w:r w:rsidR="00BE0F50" w:rsidRPr="00C01B8C">
        <w:rPr>
          <w:rFonts w:ascii="Verdana" w:hAnsi="Verdana"/>
          <w:color w:val="000000"/>
          <w:sz w:val="20"/>
          <w:szCs w:val="20"/>
        </w:rPr>
        <w:t>.</w:t>
      </w:r>
    </w:p>
    <w:p w:rsidR="00B61900" w:rsidRPr="0070468B" w:rsidRDefault="00B61900" w:rsidP="0061137D">
      <w:pPr>
        <w:pStyle w:val="Tekstpodstawowywcity34"/>
        <w:tabs>
          <w:tab w:val="left" w:pos="284"/>
        </w:tabs>
        <w:ind w:left="284" w:hanging="284"/>
        <w:rPr>
          <w:b/>
          <w:bCs/>
          <w:sz w:val="20"/>
          <w:szCs w:val="20"/>
        </w:rPr>
      </w:pPr>
      <w:r w:rsidRPr="0070468B">
        <w:rPr>
          <w:rFonts w:eastAsia="Lucida Sans Unicode" w:cs="Tahoma"/>
          <w:sz w:val="20"/>
          <w:szCs w:val="20"/>
        </w:rPr>
        <w:t xml:space="preserve">4. W </w:t>
      </w:r>
      <w:r w:rsidRPr="0070468B">
        <w:rPr>
          <w:sz w:val="20"/>
          <w:szCs w:val="20"/>
        </w:rPr>
        <w:t>przypadku rezygnacji z wykonywania pewnych robót przewidziany</w:t>
      </w:r>
      <w:r w:rsidR="00907CDF">
        <w:rPr>
          <w:sz w:val="20"/>
          <w:szCs w:val="20"/>
        </w:rPr>
        <w:t>ch w </w:t>
      </w:r>
      <w:r w:rsidR="00AE07CE">
        <w:rPr>
          <w:sz w:val="20"/>
          <w:szCs w:val="20"/>
        </w:rPr>
        <w:t>dokumentacji projektowej („</w:t>
      </w:r>
      <w:r w:rsidRPr="0070468B">
        <w:rPr>
          <w:sz w:val="20"/>
          <w:szCs w:val="20"/>
        </w:rPr>
        <w:t>robót zaniechanych</w:t>
      </w:r>
      <w:r w:rsidR="00AE07CE">
        <w:rPr>
          <w:sz w:val="20"/>
          <w:szCs w:val="20"/>
        </w:rPr>
        <w:t>”</w:t>
      </w:r>
      <w:r w:rsidRPr="0070468B">
        <w:rPr>
          <w:sz w:val="20"/>
          <w:szCs w:val="20"/>
        </w:rPr>
        <w:t>, o których mowa § 1 ust. 4 niniejszej umowy) sposób obliczenia wartości tych robót zostanie wyliczony zgod</w:t>
      </w:r>
      <w:r w:rsidR="00907CDF">
        <w:rPr>
          <w:sz w:val="20"/>
          <w:szCs w:val="20"/>
        </w:rPr>
        <w:t>nie z </w:t>
      </w:r>
      <w:r w:rsidR="00CF0F37">
        <w:rPr>
          <w:sz w:val="20"/>
          <w:szCs w:val="20"/>
        </w:rPr>
        <w:t>zapisami zamieszczonymi w </w:t>
      </w:r>
      <w:r w:rsidRPr="0070468B">
        <w:rPr>
          <w:sz w:val="20"/>
          <w:szCs w:val="20"/>
        </w:rPr>
        <w:t>§ 14 ust. 6 niniejszej umowy.</w:t>
      </w:r>
      <w:r w:rsidRPr="0070468B">
        <w:rPr>
          <w:b/>
          <w:bCs/>
          <w:sz w:val="20"/>
          <w:szCs w:val="20"/>
        </w:rPr>
        <w:t xml:space="preserve"> </w:t>
      </w:r>
    </w:p>
    <w:p w:rsidR="00614266" w:rsidRPr="00316C6C" w:rsidRDefault="00614266" w:rsidP="00614266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5. Wynagrodzenie, o którym mowa w niniejszym paragrafie, zostanie zmienione w przypadku wystąpienia okoliczności, o których mowa w</w:t>
      </w:r>
      <w:r w:rsidRPr="00316C6C">
        <w:rPr>
          <w:rFonts w:ascii="Verdana" w:hAnsi="Verdana"/>
          <w:iCs/>
          <w:sz w:val="20"/>
          <w:szCs w:val="20"/>
          <w:lang w:eastAsia="pl-PL"/>
        </w:rPr>
        <w:t xml:space="preserve"> art. 436 </w:t>
      </w:r>
      <w:proofErr w:type="spellStart"/>
      <w:r w:rsidRPr="00316C6C">
        <w:rPr>
          <w:rFonts w:ascii="Verdana" w:hAnsi="Verdana"/>
          <w:iCs/>
          <w:sz w:val="20"/>
          <w:szCs w:val="20"/>
          <w:lang w:eastAsia="pl-PL"/>
        </w:rPr>
        <w:t>pkt</w:t>
      </w:r>
      <w:proofErr w:type="spellEnd"/>
      <w:r w:rsidRPr="00316C6C">
        <w:rPr>
          <w:rFonts w:ascii="Verdana" w:hAnsi="Verdana"/>
          <w:iCs/>
          <w:sz w:val="20"/>
          <w:szCs w:val="20"/>
          <w:lang w:eastAsia="pl-PL"/>
        </w:rPr>
        <w:t xml:space="preserve"> 4 lit b ustawy Prawa zamówień publicznych, czyli w </w:t>
      </w:r>
      <w:r w:rsidRPr="00316C6C">
        <w:rPr>
          <w:rFonts w:ascii="Verdana" w:hAnsi="Verdana"/>
          <w:sz w:val="20"/>
          <w:szCs w:val="20"/>
          <w:lang w:eastAsia="pl-PL"/>
        </w:rPr>
        <w:t>przypadku: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1) zmiany stawki podatku od towarów i usług oraz podatku akcyzowego - do faktur wystawianych po dniu wejścia w życie zmiany stawki podatku od towarów i usług oraz podatku akcyzowego naliczana będzie nowa stawka;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2) zmiany</w:t>
      </w:r>
      <w:r w:rsidRPr="00316C6C">
        <w:rPr>
          <w:rFonts w:ascii="Verdana" w:hAnsi="Verdana"/>
          <w:iCs/>
          <w:sz w:val="20"/>
          <w:szCs w:val="20"/>
          <w:lang w:eastAsia="pl-PL"/>
        </w:rPr>
        <w:t xml:space="preserve"> </w:t>
      </w:r>
      <w:r w:rsidRPr="00316C6C">
        <w:rPr>
          <w:rFonts w:ascii="Verdana" w:hAnsi="Verdana"/>
          <w:sz w:val="20"/>
          <w:szCs w:val="20"/>
          <w:lang w:eastAsia="pl-PL"/>
        </w:rPr>
        <w:t xml:space="preserve">wysokości minimalnego wynagrodzenia za pracę </w:t>
      </w:r>
      <w:r w:rsidRPr="00316C6C">
        <w:rPr>
          <w:rFonts w:ascii="Verdana" w:hAnsi="Verdana" w:cs="A"/>
          <w:sz w:val="20"/>
          <w:szCs w:val="20"/>
        </w:rPr>
        <w:t>albo wysokości minimalnej stawki godzinowej, ustalonych na podstawie ustawy z dnia 10 października 2002 r. o minimalnym wynagrodzeniu za pracę</w:t>
      </w:r>
      <w:r w:rsidRPr="00316C6C">
        <w:rPr>
          <w:rFonts w:ascii="Verdana" w:hAnsi="Verdana"/>
          <w:sz w:val="20"/>
          <w:szCs w:val="20"/>
          <w:lang w:eastAsia="pl-PL"/>
        </w:rPr>
        <w:t>;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3) zmiany zasad podlegania ubezpieczeniom społecznym lub ubezpieczeniu zdrowotnemu lub  wysokości stawki składki</w:t>
      </w:r>
      <w:r>
        <w:rPr>
          <w:rFonts w:ascii="Verdana" w:hAnsi="Verdana"/>
          <w:sz w:val="20"/>
          <w:szCs w:val="20"/>
          <w:lang w:eastAsia="pl-PL"/>
        </w:rPr>
        <w:t xml:space="preserve"> na ubezpieczenia społeczne lub </w:t>
      </w:r>
      <w:r w:rsidRPr="00316C6C">
        <w:rPr>
          <w:rFonts w:ascii="Verdana" w:hAnsi="Verdana"/>
          <w:sz w:val="20"/>
          <w:szCs w:val="20"/>
          <w:lang w:eastAsia="pl-PL"/>
        </w:rPr>
        <w:t>ubezpieczenie zdrowotne;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 xml:space="preserve">4) zmiany zasad gromadzenia i wysokości wpłat do pracowniczych planów kapitałowych, o których mowa w ustawie </w:t>
      </w:r>
      <w:r>
        <w:rPr>
          <w:rFonts w:ascii="Verdana" w:hAnsi="Verdana"/>
          <w:sz w:val="20"/>
          <w:szCs w:val="20"/>
          <w:lang w:eastAsia="pl-PL"/>
        </w:rPr>
        <w:t>z dnia 4 października 2018 r. o </w:t>
      </w:r>
      <w:r w:rsidRPr="00316C6C">
        <w:rPr>
          <w:rFonts w:ascii="Verdana" w:hAnsi="Verdana"/>
          <w:sz w:val="20"/>
          <w:szCs w:val="20"/>
          <w:lang w:eastAsia="pl-PL"/>
        </w:rPr>
        <w:t>pracowniczych planach kapitałowych.</w:t>
      </w:r>
    </w:p>
    <w:p w:rsidR="00614266" w:rsidRPr="00316C6C" w:rsidRDefault="00614266" w:rsidP="00614266">
      <w:pPr>
        <w:spacing w:after="0" w:line="240" w:lineRule="auto"/>
        <w:ind w:left="284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 xml:space="preserve">Wykonawcy będzie przysługiwało prawo do zmiany wynagrodzenia, jeżeli wykaże, że zmiany określone w punktach 2-4 </w:t>
      </w:r>
      <w:r>
        <w:rPr>
          <w:rFonts w:ascii="Verdana" w:hAnsi="Verdana"/>
          <w:sz w:val="20"/>
          <w:szCs w:val="20"/>
          <w:lang w:eastAsia="pl-PL"/>
        </w:rPr>
        <w:t xml:space="preserve">przedmiotowego ustępu </w:t>
      </w:r>
      <w:r w:rsidR="00F52938">
        <w:rPr>
          <w:rFonts w:ascii="Verdana" w:hAnsi="Verdana"/>
          <w:sz w:val="20"/>
          <w:szCs w:val="20"/>
          <w:lang w:eastAsia="pl-PL"/>
        </w:rPr>
        <w:t>będą miały wpływ na </w:t>
      </w:r>
      <w:r w:rsidRPr="00316C6C">
        <w:rPr>
          <w:rFonts w:ascii="Verdana" w:hAnsi="Verdana"/>
          <w:sz w:val="20"/>
          <w:szCs w:val="20"/>
          <w:lang w:eastAsia="pl-PL"/>
        </w:rPr>
        <w:t>koszty wykonania przedmiotu niniejszej umowy. W</w:t>
      </w:r>
      <w:r w:rsidR="00F52938">
        <w:rPr>
          <w:rFonts w:ascii="Verdana" w:hAnsi="Verdana"/>
          <w:sz w:val="20"/>
          <w:szCs w:val="20"/>
          <w:lang w:eastAsia="pl-PL"/>
        </w:rPr>
        <w:t xml:space="preserve"> tym celu, w terminie 30 dni od  </w:t>
      </w:r>
      <w:r w:rsidRPr="00316C6C">
        <w:rPr>
          <w:rFonts w:ascii="Verdana" w:hAnsi="Verdana"/>
          <w:sz w:val="20"/>
          <w:szCs w:val="20"/>
          <w:lang w:eastAsia="pl-PL"/>
        </w:rPr>
        <w:t>dnia wejścia w życie przepisów dokonujących tych zmian, Wykonawca musi przedłożyć Zamawiającemu dowody (dokumenty) określające wynagrodzenia pracowników zatrudnionych na podstawie umowy o pracę i na podstawie umów cywilnoprawnych wykonujących przedmiot umowy. Jeżeli wynagrodzenia osób zatrudnionych w ramach stosunku pracy były na minimalnym poziom</w:t>
      </w:r>
      <w:r w:rsidR="00F52938">
        <w:rPr>
          <w:rFonts w:ascii="Verdana" w:hAnsi="Verdana"/>
          <w:sz w:val="20"/>
          <w:szCs w:val="20"/>
          <w:lang w:eastAsia="pl-PL"/>
        </w:rPr>
        <w:t>ie, to </w:t>
      </w:r>
      <w:r w:rsidRPr="00316C6C">
        <w:rPr>
          <w:rFonts w:ascii="Verdana" w:hAnsi="Verdana"/>
          <w:sz w:val="20"/>
          <w:szCs w:val="20"/>
          <w:lang w:eastAsia="pl-PL"/>
        </w:rPr>
        <w:t>wynagrodzenie Wykonawcy wzrośnie o różnicę pomiędzy kwotą minimalnego wynagrodzenia po jego podwyższeniu, a kwotą wcześniejszą. Jeżeli pracownicy otrzymywali wynagro</w:t>
      </w:r>
      <w:r>
        <w:rPr>
          <w:rFonts w:ascii="Verdana" w:hAnsi="Verdana"/>
          <w:sz w:val="20"/>
          <w:szCs w:val="20"/>
          <w:lang w:eastAsia="pl-PL"/>
        </w:rPr>
        <w:t xml:space="preserve">dzenia wyższe niż minimalne, to </w:t>
      </w:r>
      <w:r w:rsidRPr="00316C6C">
        <w:rPr>
          <w:rFonts w:ascii="Verdana" w:hAnsi="Verdana"/>
          <w:sz w:val="20"/>
          <w:szCs w:val="20"/>
          <w:lang w:eastAsia="pl-PL"/>
        </w:rPr>
        <w:t>wzrost minimalnego wynagrodz</w:t>
      </w:r>
      <w:r>
        <w:rPr>
          <w:rFonts w:ascii="Verdana" w:hAnsi="Verdana"/>
          <w:sz w:val="20"/>
          <w:szCs w:val="20"/>
          <w:lang w:eastAsia="pl-PL"/>
        </w:rPr>
        <w:t xml:space="preserve">enia nie może być przesłanką do </w:t>
      </w:r>
      <w:r w:rsidRPr="00316C6C">
        <w:rPr>
          <w:rFonts w:ascii="Verdana" w:hAnsi="Verdana"/>
          <w:sz w:val="20"/>
          <w:szCs w:val="20"/>
          <w:lang w:eastAsia="pl-PL"/>
        </w:rPr>
        <w:t>wzrostu wynagrodzenia. Analogiczne zasady będą stosowane w przypadku wzrostu sta</w:t>
      </w:r>
      <w:r w:rsidR="00F52938">
        <w:rPr>
          <w:rFonts w:ascii="Verdana" w:hAnsi="Verdana"/>
          <w:sz w:val="20"/>
          <w:szCs w:val="20"/>
          <w:lang w:eastAsia="pl-PL"/>
        </w:rPr>
        <w:t>wki godzinowej w odniesieniu do  </w:t>
      </w:r>
      <w:r w:rsidRPr="00316C6C">
        <w:rPr>
          <w:rFonts w:ascii="Verdana" w:hAnsi="Verdana"/>
          <w:sz w:val="20"/>
          <w:szCs w:val="20"/>
          <w:lang w:eastAsia="pl-PL"/>
        </w:rPr>
        <w:t>osób, z którymi Wykonawc</w:t>
      </w:r>
      <w:r>
        <w:rPr>
          <w:rFonts w:ascii="Verdana" w:hAnsi="Verdana"/>
          <w:sz w:val="20"/>
          <w:szCs w:val="20"/>
          <w:lang w:eastAsia="pl-PL"/>
        </w:rPr>
        <w:t>ę łączą umowy cywilnoprawne i</w:t>
      </w:r>
      <w:r w:rsidR="00F52938">
        <w:rPr>
          <w:rFonts w:ascii="Verdana" w:hAnsi="Verdana"/>
          <w:sz w:val="20"/>
          <w:szCs w:val="20"/>
          <w:lang w:eastAsia="pl-PL"/>
        </w:rPr>
        <w:t xml:space="preserve"> </w:t>
      </w:r>
      <w:r w:rsidRPr="00316C6C">
        <w:rPr>
          <w:rFonts w:ascii="Verdana" w:hAnsi="Verdana"/>
          <w:sz w:val="20"/>
          <w:szCs w:val="20"/>
          <w:lang w:eastAsia="pl-PL"/>
        </w:rPr>
        <w:t>które wykonują przedmiot umowy.</w:t>
      </w:r>
    </w:p>
    <w:p w:rsidR="00614266" w:rsidRPr="00316C6C" w:rsidRDefault="00614266" w:rsidP="00614266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6. Wynagrodzenie, o który</w:t>
      </w:r>
      <w:r>
        <w:rPr>
          <w:rFonts w:ascii="Verdana" w:hAnsi="Verdana"/>
          <w:sz w:val="20"/>
          <w:szCs w:val="20"/>
          <w:lang w:eastAsia="pl-PL"/>
        </w:rPr>
        <w:t>m</w:t>
      </w:r>
      <w:r w:rsidRPr="00316C6C">
        <w:rPr>
          <w:rFonts w:ascii="Verdana" w:hAnsi="Verdana"/>
          <w:sz w:val="20"/>
          <w:szCs w:val="20"/>
          <w:lang w:eastAsia="pl-PL"/>
        </w:rPr>
        <w:t xml:space="preserve"> mowa w niniejszym paragrafie, zostanie zmienione w przypadku wystąpienia okoliczności, o których mowa w art. 439 </w:t>
      </w:r>
      <w:r>
        <w:rPr>
          <w:rFonts w:ascii="Verdana" w:hAnsi="Verdana"/>
          <w:sz w:val="20"/>
          <w:szCs w:val="20"/>
          <w:lang w:eastAsia="pl-PL"/>
        </w:rPr>
        <w:t xml:space="preserve">ustawy </w:t>
      </w:r>
      <w:proofErr w:type="spellStart"/>
      <w:r w:rsidRPr="00316C6C">
        <w:rPr>
          <w:rFonts w:ascii="Verdana" w:hAnsi="Verdana"/>
          <w:sz w:val="20"/>
          <w:szCs w:val="20"/>
          <w:lang w:eastAsia="pl-PL"/>
        </w:rPr>
        <w:t>Pzp</w:t>
      </w:r>
      <w:proofErr w:type="spellEnd"/>
      <w:r w:rsidRPr="00316C6C">
        <w:rPr>
          <w:rFonts w:ascii="Verdana" w:hAnsi="Verdana"/>
          <w:sz w:val="20"/>
          <w:szCs w:val="20"/>
          <w:lang w:eastAsia="pl-PL"/>
        </w:rPr>
        <w:t>, zgodnie z poniższymi zasadami: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1) wynagrodzenie ulegnie waloryzacji o zmianę wskaźnika cen produkcji budowlano-montażowej ustalanego przez Prezesa G</w:t>
      </w:r>
      <w:r>
        <w:rPr>
          <w:rFonts w:ascii="Verdana" w:hAnsi="Verdana"/>
          <w:sz w:val="20"/>
          <w:szCs w:val="20"/>
          <w:lang w:eastAsia="pl-PL"/>
        </w:rPr>
        <w:t>łównego Urzędu Statystycznego i </w:t>
      </w:r>
      <w:r w:rsidRPr="00316C6C">
        <w:rPr>
          <w:rFonts w:ascii="Verdana" w:hAnsi="Verdana"/>
          <w:sz w:val="20"/>
          <w:szCs w:val="20"/>
          <w:lang w:eastAsia="pl-PL"/>
        </w:rPr>
        <w:t>ogłaszanego w Dzienniku Urzędowym RP „Monitor Polski”. Pierwsza waloryzacja nastąpi po 12 miesiącach od podpisania umowy i będzie wyliczona jako średnia arytmetyczna ze wskaźnika za okres poprzednich 12 miesięcy;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lastRenderedPageBreak/>
        <w:t>2)</w:t>
      </w:r>
      <w:r>
        <w:rPr>
          <w:rFonts w:ascii="Verdana" w:hAnsi="Verdana"/>
          <w:sz w:val="20"/>
          <w:szCs w:val="20"/>
          <w:lang w:eastAsia="pl-PL"/>
        </w:rPr>
        <w:tab/>
      </w:r>
      <w:r w:rsidRPr="00316C6C">
        <w:rPr>
          <w:rFonts w:ascii="Verdana" w:hAnsi="Verdana"/>
          <w:sz w:val="20"/>
          <w:szCs w:val="20"/>
          <w:lang w:eastAsia="pl-PL"/>
        </w:rPr>
        <w:t xml:space="preserve">każda kolejna waloryzacja dokonywana </w:t>
      </w:r>
      <w:r>
        <w:rPr>
          <w:rFonts w:ascii="Verdana" w:hAnsi="Verdana"/>
          <w:sz w:val="20"/>
          <w:szCs w:val="20"/>
          <w:lang w:eastAsia="pl-PL"/>
        </w:rPr>
        <w:t>będzie po upływie 3 miesięcy od </w:t>
      </w:r>
      <w:r w:rsidRPr="00316C6C">
        <w:rPr>
          <w:rFonts w:ascii="Verdana" w:hAnsi="Verdana"/>
          <w:sz w:val="20"/>
          <w:szCs w:val="20"/>
          <w:lang w:eastAsia="pl-PL"/>
        </w:rPr>
        <w:t>poprzedniej waloryzacji i będzie wylicza</w:t>
      </w:r>
      <w:r>
        <w:rPr>
          <w:rFonts w:ascii="Verdana" w:hAnsi="Verdana"/>
          <w:sz w:val="20"/>
          <w:szCs w:val="20"/>
          <w:lang w:eastAsia="pl-PL"/>
        </w:rPr>
        <w:t>na jako średnia arytmetyczna ze </w:t>
      </w:r>
      <w:r w:rsidRPr="00316C6C">
        <w:rPr>
          <w:rFonts w:ascii="Verdana" w:hAnsi="Verdana"/>
          <w:sz w:val="20"/>
          <w:szCs w:val="20"/>
          <w:lang w:eastAsia="pl-PL"/>
        </w:rPr>
        <w:t>wskaźnika za okres, który upłynął od poprzedniej waloryzacji;</w:t>
      </w:r>
    </w:p>
    <w:p w:rsidR="00614266" w:rsidRPr="00316C6C" w:rsidRDefault="00614266" w:rsidP="00614266">
      <w:pPr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3)</w:t>
      </w:r>
      <w:r>
        <w:rPr>
          <w:rFonts w:ascii="Verdana" w:hAnsi="Verdana"/>
          <w:sz w:val="20"/>
          <w:szCs w:val="20"/>
          <w:lang w:eastAsia="pl-PL"/>
        </w:rPr>
        <w:tab/>
      </w:r>
      <w:r w:rsidRPr="00316C6C">
        <w:rPr>
          <w:rFonts w:ascii="Verdana" w:hAnsi="Verdana"/>
          <w:sz w:val="20"/>
          <w:szCs w:val="20"/>
          <w:lang w:eastAsia="pl-PL"/>
        </w:rPr>
        <w:t xml:space="preserve">Zamawiający nie określa maksymalnej wartości zmiany wynagrodzenia na podstawie przesłanek, o których mowa w art. 439 ust. 2 </w:t>
      </w:r>
      <w:r>
        <w:rPr>
          <w:rFonts w:ascii="Verdana" w:hAnsi="Verdana"/>
          <w:sz w:val="20"/>
          <w:szCs w:val="20"/>
          <w:lang w:eastAsia="pl-PL"/>
        </w:rPr>
        <w:t xml:space="preserve">ustawy </w:t>
      </w:r>
      <w:proofErr w:type="spellStart"/>
      <w:r w:rsidRPr="00316C6C">
        <w:rPr>
          <w:rFonts w:ascii="Verdana" w:hAnsi="Verdana"/>
          <w:sz w:val="20"/>
          <w:szCs w:val="20"/>
          <w:lang w:eastAsia="pl-PL"/>
        </w:rPr>
        <w:t>Pzp</w:t>
      </w:r>
      <w:proofErr w:type="spellEnd"/>
      <w:r w:rsidRPr="00316C6C">
        <w:rPr>
          <w:rFonts w:ascii="Verdana" w:hAnsi="Verdana"/>
          <w:sz w:val="20"/>
          <w:szCs w:val="20"/>
          <w:lang w:eastAsia="pl-PL"/>
        </w:rPr>
        <w:t>. Wartość ta będzie wynikała z ww. waloryzacji;</w:t>
      </w:r>
    </w:p>
    <w:p w:rsidR="00614266" w:rsidRPr="00316C6C" w:rsidRDefault="00614266" w:rsidP="00614266">
      <w:pPr>
        <w:spacing w:after="0" w:line="240" w:lineRule="auto"/>
        <w:ind w:left="568" w:hanging="284"/>
        <w:jc w:val="both"/>
        <w:rPr>
          <w:rFonts w:ascii="Verdana" w:hAnsi="Verdana"/>
          <w:sz w:val="20"/>
          <w:szCs w:val="20"/>
          <w:lang w:eastAsia="pl-PL"/>
        </w:rPr>
      </w:pPr>
      <w:r w:rsidRPr="00316C6C">
        <w:rPr>
          <w:rFonts w:ascii="Verdana" w:hAnsi="Verdana"/>
          <w:sz w:val="20"/>
          <w:szCs w:val="20"/>
          <w:lang w:eastAsia="pl-PL"/>
        </w:rPr>
        <w:t>4) jeżeli umowa zostanie zawarta po upływie 180 dni od dnia upływu terminu składania ofert, początkowym terminem ustalenia zmiany wynagrodzenia będzie dzień otwarcia ofert, nie dzień zawarcia umowy.</w:t>
      </w:r>
    </w:p>
    <w:p w:rsidR="00AE07CE" w:rsidRDefault="00AE07CE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9D79F2" w:rsidRDefault="00B61900" w:rsidP="00A550D5">
      <w:pPr>
        <w:spacing w:after="0" w:line="240" w:lineRule="auto"/>
        <w:jc w:val="center"/>
        <w:rPr>
          <w:rFonts w:ascii="Verdana" w:eastAsia="Times New Roman" w:hAnsi="Verdana" w:cs="Verdana"/>
          <w:iCs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3</w:t>
      </w:r>
    </w:p>
    <w:p w:rsidR="00B61900" w:rsidRPr="0070468B" w:rsidRDefault="00B61900" w:rsidP="00A550D5">
      <w:pPr>
        <w:tabs>
          <w:tab w:val="left" w:pos="28532"/>
          <w:tab w:val="left" w:pos="31680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9D79F2">
        <w:rPr>
          <w:rFonts w:ascii="Verdana" w:hAnsi="Verdana" w:cs="Verdana"/>
          <w:iCs/>
          <w:sz w:val="20"/>
          <w:szCs w:val="20"/>
        </w:rPr>
        <w:t>1.</w:t>
      </w:r>
      <w:r w:rsidRPr="009D79F2">
        <w:rPr>
          <w:rFonts w:ascii="Verdana" w:hAnsi="Verdana" w:cs="Verdana"/>
          <w:b/>
          <w:bCs/>
          <w:iCs/>
          <w:sz w:val="20"/>
          <w:szCs w:val="20"/>
        </w:rPr>
        <w:t xml:space="preserve"> W sytuacji, gdyby umowa została zmieniona</w:t>
      </w:r>
      <w:r w:rsidRPr="009D79F2">
        <w:rPr>
          <w:rFonts w:ascii="Verdana" w:hAnsi="Verdana" w:cs="Verdana"/>
          <w:bCs/>
          <w:iCs/>
          <w:sz w:val="20"/>
          <w:szCs w:val="20"/>
        </w:rPr>
        <w:t xml:space="preserve"> na podstawie </w:t>
      </w:r>
      <w:r w:rsidR="00D276A7" w:rsidRPr="009D79F2">
        <w:rPr>
          <w:rFonts w:ascii="Verdana" w:hAnsi="Verdana" w:cs="Verdana"/>
          <w:iCs/>
          <w:sz w:val="20"/>
          <w:szCs w:val="20"/>
        </w:rPr>
        <w:t xml:space="preserve">art. 455 ust. 1 </w:t>
      </w:r>
      <w:proofErr w:type="spellStart"/>
      <w:r w:rsidR="00D276A7" w:rsidRPr="009D79F2">
        <w:rPr>
          <w:rFonts w:ascii="Verdana" w:hAnsi="Verdana" w:cs="Verdana"/>
          <w:iCs/>
          <w:sz w:val="20"/>
          <w:szCs w:val="20"/>
        </w:rPr>
        <w:t>pkt</w:t>
      </w:r>
      <w:proofErr w:type="spellEnd"/>
      <w:r w:rsidR="00D276A7" w:rsidRPr="009D79F2">
        <w:rPr>
          <w:rFonts w:ascii="Verdana" w:hAnsi="Verdana" w:cs="Verdana"/>
          <w:iCs/>
          <w:sz w:val="20"/>
          <w:szCs w:val="20"/>
        </w:rPr>
        <w:t xml:space="preserve"> 3 lub art. 455 ust. 2</w:t>
      </w:r>
      <w:r w:rsidRPr="009D79F2">
        <w:rPr>
          <w:rFonts w:ascii="Verdana" w:hAnsi="Verdana" w:cs="Verdana"/>
          <w:bCs/>
          <w:iCs/>
          <w:sz w:val="20"/>
          <w:szCs w:val="20"/>
        </w:rPr>
        <w:t xml:space="preserve"> ustawy </w:t>
      </w:r>
      <w:proofErr w:type="spellStart"/>
      <w:r w:rsidR="00274C91" w:rsidRPr="009D79F2">
        <w:rPr>
          <w:rFonts w:ascii="Verdana" w:hAnsi="Verdana" w:cs="Verdana"/>
          <w:bCs/>
          <w:iCs/>
          <w:sz w:val="20"/>
          <w:szCs w:val="20"/>
        </w:rPr>
        <w:t>Pzp</w:t>
      </w:r>
      <w:proofErr w:type="spellEnd"/>
      <w:r w:rsidRPr="009D79F2">
        <w:rPr>
          <w:rFonts w:ascii="Verdana" w:hAnsi="Verdana" w:cs="Verdana"/>
          <w:iCs/>
          <w:sz w:val="20"/>
          <w:szCs w:val="20"/>
        </w:rPr>
        <w:t>, czyli gdyby Zamawiający zlecił Wykonawcy wykonanie</w:t>
      </w:r>
      <w:r w:rsidRPr="009D79F2">
        <w:rPr>
          <w:rFonts w:ascii="Verdana" w:hAnsi="Verdana" w:cs="Verdana"/>
          <w:b/>
          <w:bCs/>
          <w:iCs/>
          <w:sz w:val="20"/>
          <w:szCs w:val="20"/>
        </w:rPr>
        <w:t xml:space="preserve"> „dodatkowych robót budowlanych” wykraczających </w:t>
      </w:r>
      <w:r w:rsidRPr="0070468B">
        <w:rPr>
          <w:rFonts w:ascii="Verdana" w:hAnsi="Verdana" w:cs="Verdana"/>
          <w:b/>
          <w:bCs/>
          <w:iCs/>
          <w:sz w:val="20"/>
          <w:szCs w:val="20"/>
        </w:rPr>
        <w:t xml:space="preserve">poza przedmiot niniejszej umowy </w:t>
      </w:r>
      <w:r w:rsidRPr="0070468B">
        <w:rPr>
          <w:rFonts w:ascii="Verdana" w:hAnsi="Verdana" w:cs="Verdana"/>
          <w:bCs/>
          <w:iCs/>
          <w:sz w:val="20"/>
          <w:szCs w:val="20"/>
        </w:rPr>
        <w:t>(„</w:t>
      </w:r>
      <w:r w:rsidRPr="0070468B">
        <w:rPr>
          <w:rFonts w:ascii="Verdana" w:hAnsi="Verdana" w:cs="Verdana"/>
          <w:b/>
          <w:bCs/>
          <w:iCs/>
          <w:sz w:val="20"/>
          <w:szCs w:val="20"/>
        </w:rPr>
        <w:t>zamówienia podstawowego</w:t>
      </w:r>
      <w:r w:rsidRPr="0070468B">
        <w:rPr>
          <w:rFonts w:ascii="Verdana" w:hAnsi="Verdana" w:cs="Verdana"/>
          <w:bCs/>
          <w:iCs/>
          <w:sz w:val="20"/>
          <w:szCs w:val="20"/>
        </w:rPr>
        <w:t>”), to ustala się następujące zasady ich zlecania oraz rozliczania.</w:t>
      </w:r>
    </w:p>
    <w:p w:rsidR="00B61900" w:rsidRPr="00640912" w:rsidRDefault="00B61900" w:rsidP="00A550D5">
      <w:pPr>
        <w:tabs>
          <w:tab w:val="left" w:pos="-30480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2.</w:t>
      </w:r>
      <w:r w:rsidRPr="0070468B">
        <w:rPr>
          <w:rFonts w:ascii="Verdana" w:hAnsi="Verdana" w:cs="Verdana"/>
          <w:sz w:val="20"/>
          <w:szCs w:val="20"/>
        </w:rPr>
        <w:tab/>
        <w:t xml:space="preserve">Rozpoczęcie wykonywania </w:t>
      </w:r>
      <w:r w:rsidRPr="0070468B">
        <w:rPr>
          <w:rFonts w:ascii="Verdana" w:hAnsi="Verdana" w:cs="Verdana"/>
          <w:b/>
          <w:bCs/>
          <w:iCs/>
          <w:sz w:val="20"/>
          <w:szCs w:val="20"/>
        </w:rPr>
        <w:t>„dodatkowych robót budowlanych” wykraczających poza przedmiot niniejszej umowy, a więc robót o których mowa w niniejszym paragrafie</w:t>
      </w:r>
      <w:r w:rsidRPr="0070468B">
        <w:rPr>
          <w:rFonts w:ascii="Verdana" w:hAnsi="Verdana" w:cs="Verdana"/>
          <w:bCs/>
          <w:iCs/>
          <w:sz w:val="20"/>
          <w:szCs w:val="20"/>
        </w:rPr>
        <w:t>,</w:t>
      </w:r>
      <w:r w:rsidRPr="0070468B">
        <w:rPr>
          <w:rFonts w:ascii="Verdana" w:hAnsi="Verdana" w:cs="Verdana"/>
          <w:sz w:val="20"/>
          <w:szCs w:val="20"/>
        </w:rPr>
        <w:t xml:space="preserve"> może nastąpić po podpisaniu przez Strony umowy, aneksu zmieniającego umowę w tym zakresie. Podstawą do podpisania aneksu będzie protokół konieczności potwierdzony </w:t>
      </w:r>
      <w:r w:rsidRPr="009D79F2">
        <w:rPr>
          <w:rFonts w:ascii="Verdana" w:hAnsi="Verdana" w:cs="Verdana"/>
          <w:sz w:val="20"/>
          <w:szCs w:val="20"/>
        </w:rPr>
        <w:t xml:space="preserve">przez </w:t>
      </w:r>
      <w:r w:rsidR="00725774">
        <w:rPr>
          <w:rFonts w:ascii="Verdana" w:hAnsi="Verdana" w:cs="Verdana"/>
          <w:sz w:val="20"/>
        </w:rPr>
        <w:t>inspektora nadzoru</w:t>
      </w:r>
      <w:r w:rsidR="00E70E2D" w:rsidRPr="00AB514D">
        <w:rPr>
          <w:rFonts w:ascii="Verdana" w:hAnsi="Verdana"/>
          <w:sz w:val="20"/>
        </w:rPr>
        <w:t xml:space="preserve"> </w:t>
      </w:r>
      <w:r w:rsidRPr="009D79F2">
        <w:rPr>
          <w:rFonts w:ascii="Verdana" w:hAnsi="Verdana" w:cs="Verdana"/>
          <w:sz w:val="20"/>
          <w:szCs w:val="20"/>
          <w:shd w:val="clear" w:color="auto" w:fill="FFFFFF"/>
        </w:rPr>
        <w:t>i zatwierdzony prz</w:t>
      </w:r>
      <w:r w:rsidR="00F52938">
        <w:rPr>
          <w:rFonts w:ascii="Verdana" w:hAnsi="Verdana" w:cs="Verdana"/>
          <w:sz w:val="20"/>
          <w:szCs w:val="20"/>
          <w:shd w:val="clear" w:color="auto" w:fill="FFFFFF"/>
        </w:rPr>
        <w:t>ez Strony umowy. Protokół </w:t>
      </w:r>
      <w:r w:rsidRPr="009D79F2">
        <w:rPr>
          <w:rFonts w:ascii="Verdana" w:hAnsi="Verdana" w:cs="Verdana"/>
          <w:sz w:val="20"/>
          <w:szCs w:val="20"/>
          <w:shd w:val="clear" w:color="auto" w:fill="FFFFFF"/>
        </w:rPr>
        <w:t>ten musi zawierać uzasadnienie wskazujące, że spełnione zostały przesłanki, o których mowa w </w:t>
      </w:r>
      <w:r w:rsidR="00D276A7" w:rsidRPr="009D79F2">
        <w:rPr>
          <w:rFonts w:ascii="Verdana" w:hAnsi="Verdana" w:cs="Verdana"/>
          <w:iCs/>
          <w:sz w:val="20"/>
          <w:szCs w:val="20"/>
        </w:rPr>
        <w:t xml:space="preserve">art. 455 ust. 1 </w:t>
      </w:r>
      <w:proofErr w:type="spellStart"/>
      <w:r w:rsidR="00D276A7" w:rsidRPr="009D79F2">
        <w:rPr>
          <w:rFonts w:ascii="Verdana" w:hAnsi="Verdana" w:cs="Verdana"/>
          <w:iCs/>
          <w:sz w:val="20"/>
          <w:szCs w:val="20"/>
        </w:rPr>
        <w:t>pkt</w:t>
      </w:r>
      <w:proofErr w:type="spellEnd"/>
      <w:r w:rsidR="00D276A7" w:rsidRPr="009D79F2">
        <w:rPr>
          <w:rFonts w:ascii="Verdana" w:hAnsi="Verdana" w:cs="Verdana"/>
          <w:iCs/>
          <w:sz w:val="20"/>
          <w:szCs w:val="20"/>
        </w:rPr>
        <w:t xml:space="preserve"> 3 </w:t>
      </w:r>
      <w:r w:rsidR="00712530" w:rsidRPr="00E74B57">
        <w:rPr>
          <w:rFonts w:ascii="Verdana" w:hAnsi="Verdana" w:cs="Verdana"/>
          <w:iCs/>
          <w:sz w:val="20"/>
          <w:szCs w:val="20"/>
        </w:rPr>
        <w:t xml:space="preserve">lub art. 455 ust. 2 </w:t>
      </w:r>
      <w:r w:rsidRPr="009D79F2">
        <w:rPr>
          <w:rFonts w:ascii="Verdana" w:hAnsi="Verdana" w:cs="Verdana"/>
          <w:sz w:val="20"/>
          <w:szCs w:val="20"/>
          <w:shd w:val="clear" w:color="auto" w:fill="FFFFFF"/>
        </w:rPr>
        <w:t xml:space="preserve">ustawy </w:t>
      </w:r>
      <w:proofErr w:type="spellStart"/>
      <w:r w:rsidRPr="009D79F2">
        <w:rPr>
          <w:rFonts w:ascii="Verdana" w:hAnsi="Verdana" w:cs="Verdana"/>
          <w:sz w:val="20"/>
          <w:szCs w:val="20"/>
          <w:shd w:val="clear" w:color="auto" w:fill="FFFFFF"/>
        </w:rPr>
        <w:t>Pzp</w:t>
      </w:r>
      <w:proofErr w:type="spellEnd"/>
      <w:r w:rsidRPr="009D79F2">
        <w:rPr>
          <w:rFonts w:ascii="Verdana" w:hAnsi="Verdana" w:cs="Verdana"/>
          <w:sz w:val="20"/>
          <w:szCs w:val="20"/>
          <w:shd w:val="clear" w:color="auto" w:fill="FFFFFF"/>
        </w:rPr>
        <w:t xml:space="preserve">. Rozpoczęcie wykonywania tych robót musi być poprzedzone wykonaniem </w:t>
      </w:r>
      <w:r w:rsidRPr="0070468B">
        <w:rPr>
          <w:rFonts w:ascii="Verdana" w:hAnsi="Verdana" w:cs="Verdana"/>
          <w:sz w:val="20"/>
          <w:szCs w:val="20"/>
          <w:shd w:val="clear" w:color="auto" w:fill="FFFFFF"/>
        </w:rPr>
        <w:t xml:space="preserve">dokumentacji projektowej opisującej te roboty. </w:t>
      </w:r>
      <w:r w:rsidRPr="00640912">
        <w:rPr>
          <w:rFonts w:ascii="Verdana" w:hAnsi="Verdana" w:cs="Verdana"/>
          <w:sz w:val="20"/>
          <w:szCs w:val="20"/>
          <w:shd w:val="clear" w:color="auto" w:fill="FFFFFF"/>
        </w:rPr>
        <w:t xml:space="preserve">Dokumentacja musi być zgodna z przepisami Prawa budowlanego wraz z jego aktami wykonawczymi.  </w:t>
      </w:r>
    </w:p>
    <w:p w:rsidR="00B61900" w:rsidRPr="00640912" w:rsidRDefault="00B61900" w:rsidP="00A550D5">
      <w:pPr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640912">
        <w:rPr>
          <w:rFonts w:ascii="Verdana" w:hAnsi="Verdana" w:cs="Verdana"/>
          <w:sz w:val="20"/>
          <w:szCs w:val="20"/>
        </w:rPr>
        <w:t>3. </w:t>
      </w:r>
      <w:r w:rsidRPr="00640912">
        <w:rPr>
          <w:rFonts w:ascii="Verdana" w:hAnsi="Verdana" w:cs="Verdana"/>
          <w:b/>
          <w:bCs/>
          <w:sz w:val="20"/>
          <w:szCs w:val="20"/>
        </w:rPr>
        <w:t xml:space="preserve">Rozliczanie </w:t>
      </w:r>
      <w:r w:rsidRPr="00640912">
        <w:rPr>
          <w:rFonts w:ascii="Verdana" w:hAnsi="Verdana" w:cs="Verdana"/>
          <w:b/>
          <w:iCs/>
          <w:sz w:val="20"/>
          <w:szCs w:val="20"/>
        </w:rPr>
        <w:t>„dodatkowych robót budowlanych”</w:t>
      </w:r>
      <w:r w:rsidR="00D276A7" w:rsidRPr="00640912">
        <w:rPr>
          <w:rFonts w:ascii="Verdana" w:hAnsi="Verdana" w:cs="Verdana"/>
          <w:iCs/>
          <w:sz w:val="20"/>
          <w:szCs w:val="20"/>
        </w:rPr>
        <w:t xml:space="preserve"> wykraczających poza </w:t>
      </w:r>
      <w:r w:rsidRPr="00640912">
        <w:rPr>
          <w:rFonts w:ascii="Verdana" w:hAnsi="Verdana" w:cs="Verdana"/>
          <w:iCs/>
          <w:sz w:val="20"/>
          <w:szCs w:val="20"/>
        </w:rPr>
        <w:t>określenie przedmiotu zamówienia podstawowego, których Zamawiaj</w:t>
      </w:r>
      <w:r w:rsidR="00F52938">
        <w:rPr>
          <w:rFonts w:ascii="Verdana" w:hAnsi="Verdana" w:cs="Verdana"/>
          <w:iCs/>
          <w:sz w:val="20"/>
          <w:szCs w:val="20"/>
        </w:rPr>
        <w:t>ący może udzielić na </w:t>
      </w:r>
      <w:r w:rsidRPr="00640912">
        <w:rPr>
          <w:rFonts w:ascii="Verdana" w:hAnsi="Verdana" w:cs="Verdana"/>
          <w:iCs/>
          <w:sz w:val="20"/>
          <w:szCs w:val="20"/>
        </w:rPr>
        <w:t xml:space="preserve">podstawie </w:t>
      </w:r>
      <w:r w:rsidR="00D276A7" w:rsidRPr="00640912">
        <w:rPr>
          <w:rFonts w:ascii="Verdana" w:hAnsi="Verdana" w:cs="Verdana"/>
          <w:iCs/>
          <w:sz w:val="20"/>
          <w:szCs w:val="20"/>
        </w:rPr>
        <w:t xml:space="preserve">art. 455 ust. 1 </w:t>
      </w:r>
      <w:proofErr w:type="spellStart"/>
      <w:r w:rsidR="00D276A7" w:rsidRPr="00640912">
        <w:rPr>
          <w:rFonts w:ascii="Verdana" w:hAnsi="Verdana" w:cs="Verdana"/>
          <w:iCs/>
          <w:sz w:val="20"/>
          <w:szCs w:val="20"/>
        </w:rPr>
        <w:t>pkt</w:t>
      </w:r>
      <w:proofErr w:type="spellEnd"/>
      <w:r w:rsidR="00D276A7" w:rsidRPr="00640912">
        <w:rPr>
          <w:rFonts w:ascii="Verdana" w:hAnsi="Verdana" w:cs="Verdana"/>
          <w:iCs/>
          <w:sz w:val="20"/>
          <w:szCs w:val="20"/>
        </w:rPr>
        <w:t xml:space="preserve"> 3 </w:t>
      </w:r>
      <w:r w:rsidR="00712530" w:rsidRPr="00E74B57">
        <w:rPr>
          <w:rFonts w:ascii="Verdana" w:hAnsi="Verdana" w:cs="Verdana"/>
          <w:iCs/>
          <w:sz w:val="20"/>
          <w:szCs w:val="20"/>
        </w:rPr>
        <w:t xml:space="preserve">lub art. 455 ust. 2 </w:t>
      </w:r>
      <w:r w:rsidR="00640912" w:rsidRPr="00640912">
        <w:rPr>
          <w:rFonts w:ascii="Verdana" w:hAnsi="Verdana" w:cs="Verdana"/>
          <w:iCs/>
          <w:sz w:val="20"/>
          <w:szCs w:val="20"/>
        </w:rPr>
        <w:t>u</w:t>
      </w:r>
      <w:r w:rsidR="00F52938">
        <w:rPr>
          <w:rFonts w:ascii="Verdana" w:hAnsi="Verdana" w:cs="Verdana"/>
          <w:iCs/>
          <w:sz w:val="20"/>
          <w:szCs w:val="20"/>
        </w:rPr>
        <w:t xml:space="preserve">stawy </w:t>
      </w:r>
      <w:proofErr w:type="spellStart"/>
      <w:r w:rsidR="00F52938">
        <w:rPr>
          <w:rFonts w:ascii="Verdana" w:hAnsi="Verdana" w:cs="Verdana"/>
          <w:iCs/>
          <w:sz w:val="20"/>
          <w:szCs w:val="20"/>
        </w:rPr>
        <w:t>Pzp</w:t>
      </w:r>
      <w:proofErr w:type="spellEnd"/>
      <w:r w:rsidR="00F52938">
        <w:rPr>
          <w:rFonts w:ascii="Verdana" w:hAnsi="Verdana" w:cs="Verdana"/>
          <w:iCs/>
          <w:sz w:val="20"/>
          <w:szCs w:val="20"/>
        </w:rPr>
        <w:t>, czyli robót, o </w:t>
      </w:r>
      <w:r w:rsidRPr="00640912">
        <w:rPr>
          <w:rFonts w:ascii="Verdana" w:hAnsi="Verdana" w:cs="Verdana"/>
          <w:iCs/>
          <w:sz w:val="20"/>
          <w:szCs w:val="20"/>
        </w:rPr>
        <w:t>których mowa w niniejszym paragrafie</w:t>
      </w:r>
      <w:r w:rsidRPr="00640912">
        <w:rPr>
          <w:rFonts w:ascii="Verdana" w:hAnsi="Verdana" w:cs="Verdana"/>
          <w:sz w:val="20"/>
          <w:szCs w:val="20"/>
        </w:rPr>
        <w:t xml:space="preserve"> odbywało się będzie </w:t>
      </w:r>
      <w:r w:rsidRPr="00640912">
        <w:rPr>
          <w:rFonts w:ascii="Verdana" w:hAnsi="Verdana" w:cs="Verdana"/>
          <w:sz w:val="20"/>
          <w:szCs w:val="20"/>
          <w:u w:val="single"/>
        </w:rPr>
        <w:t xml:space="preserve">fakturami wystawianymi po ich wykonaniu (i odebraniu przez </w:t>
      </w:r>
      <w:r w:rsidR="00725774" w:rsidRPr="00725774">
        <w:rPr>
          <w:rFonts w:ascii="Verdana" w:hAnsi="Verdana" w:cs="Verdana"/>
          <w:sz w:val="20"/>
          <w:u w:val="single"/>
        </w:rPr>
        <w:t>inspektora nadzoru</w:t>
      </w:r>
      <w:r w:rsidRPr="00640912">
        <w:rPr>
          <w:rFonts w:ascii="Verdana" w:hAnsi="Verdana" w:cs="Verdana"/>
          <w:sz w:val="20"/>
          <w:szCs w:val="20"/>
          <w:u w:val="single"/>
        </w:rPr>
        <w:t xml:space="preserve">), lecz nie częściej </w:t>
      </w:r>
      <w:r w:rsidR="00F52938">
        <w:rPr>
          <w:rFonts w:ascii="Verdana" w:hAnsi="Verdana" w:cs="Verdana"/>
          <w:sz w:val="20"/>
          <w:szCs w:val="20"/>
          <w:u w:val="single"/>
        </w:rPr>
        <w:t>niż </w:t>
      </w:r>
      <w:r w:rsidRPr="00640912">
        <w:rPr>
          <w:rFonts w:ascii="Verdana" w:hAnsi="Verdana" w:cs="Verdana"/>
          <w:sz w:val="20"/>
          <w:szCs w:val="20"/>
          <w:u w:val="single"/>
        </w:rPr>
        <w:t>w okresach miesięcznych</w:t>
      </w:r>
      <w:r w:rsidRPr="00640912">
        <w:rPr>
          <w:rFonts w:ascii="Verdana" w:hAnsi="Verdana" w:cs="Verdana"/>
          <w:sz w:val="20"/>
          <w:szCs w:val="20"/>
        </w:rPr>
        <w:t>. Faktury regulowane będą w terminie do 30 dni od daty otrzymania przez Zamawiającego faktury, protokoł</w:t>
      </w:r>
      <w:r w:rsidR="00F52938">
        <w:rPr>
          <w:rFonts w:ascii="Verdana" w:hAnsi="Verdana" w:cs="Verdana"/>
          <w:sz w:val="20"/>
          <w:szCs w:val="20"/>
        </w:rPr>
        <w:t>u odbioru wykonanych robót oraz </w:t>
      </w:r>
      <w:r w:rsidRPr="00640912">
        <w:rPr>
          <w:rFonts w:ascii="Verdana" w:hAnsi="Verdana" w:cs="Verdana"/>
          <w:sz w:val="20"/>
          <w:szCs w:val="20"/>
        </w:rPr>
        <w:t>kosztorysu wykonanego w oparciu o następujące założenia:</w:t>
      </w:r>
    </w:p>
    <w:p w:rsidR="00B61900" w:rsidRPr="00640912" w:rsidRDefault="00B61900" w:rsidP="00A550D5">
      <w:pPr>
        <w:pStyle w:val="awciety"/>
        <w:spacing w:line="240" w:lineRule="auto"/>
        <w:rPr>
          <w:rFonts w:ascii="Verdana" w:hAnsi="Verdana" w:cs="Verdana"/>
          <w:color w:val="auto"/>
          <w:sz w:val="20"/>
        </w:rPr>
      </w:pPr>
      <w:r w:rsidRPr="00640912">
        <w:rPr>
          <w:rFonts w:ascii="Verdana" w:hAnsi="Verdana" w:cs="Verdana"/>
          <w:color w:val="auto"/>
          <w:sz w:val="20"/>
        </w:rPr>
        <w:t>a)</w:t>
      </w:r>
      <w:r w:rsidRPr="00640912">
        <w:rPr>
          <w:rFonts w:ascii="Verdana" w:hAnsi="Verdana" w:cs="Verdana"/>
          <w:color w:val="auto"/>
          <w:sz w:val="20"/>
        </w:rPr>
        <w:tab/>
        <w:t>ceny jednostkowe robót będą przyjmowane z kosztorysu, o którym mowa w </w:t>
      </w:r>
      <w:r w:rsidR="00274C91" w:rsidRPr="00640912">
        <w:rPr>
          <w:rFonts w:ascii="Verdana" w:hAnsi="Verdana" w:cs="Verdana"/>
          <w:bCs/>
          <w:color w:val="auto"/>
          <w:sz w:val="20"/>
        </w:rPr>
        <w:t>§ 1 ust. </w:t>
      </w:r>
      <w:r w:rsidRPr="00640912">
        <w:rPr>
          <w:rFonts w:ascii="Verdana" w:hAnsi="Verdana" w:cs="Verdana"/>
          <w:bCs/>
          <w:color w:val="auto"/>
          <w:sz w:val="20"/>
        </w:rPr>
        <w:t>8a) niniejszej umowy,</w:t>
      </w:r>
      <w:r w:rsidRPr="00640912">
        <w:rPr>
          <w:rFonts w:ascii="Verdana" w:hAnsi="Verdana" w:cs="Verdana"/>
          <w:color w:val="auto"/>
          <w:sz w:val="20"/>
        </w:rPr>
        <w:t xml:space="preserve"> a ilości wykonanych w tym okresie robót – z książki obmiaru;</w:t>
      </w:r>
    </w:p>
    <w:p w:rsidR="00B61900" w:rsidRPr="00640912" w:rsidRDefault="00B61900" w:rsidP="00A550D5">
      <w:pPr>
        <w:pStyle w:val="awciety"/>
        <w:spacing w:line="240" w:lineRule="auto"/>
        <w:rPr>
          <w:rFonts w:ascii="Verdana" w:hAnsi="Verdana" w:cs="Verdana"/>
          <w:color w:val="auto"/>
          <w:sz w:val="20"/>
        </w:rPr>
      </w:pPr>
      <w:r w:rsidRPr="00640912">
        <w:rPr>
          <w:rFonts w:ascii="Verdana" w:hAnsi="Verdana" w:cs="Verdana"/>
          <w:color w:val="auto"/>
          <w:sz w:val="20"/>
        </w:rPr>
        <w:t>b)</w:t>
      </w:r>
      <w:r w:rsidRPr="00640912">
        <w:rPr>
          <w:rFonts w:ascii="Verdana" w:hAnsi="Verdana" w:cs="Verdana"/>
          <w:color w:val="auto"/>
          <w:sz w:val="20"/>
        </w:rPr>
        <w:tab/>
        <w:t xml:space="preserve">w przypadku, gdy wystąpią roboty, na które nie określono w kosztorysie cen jednostkowych, tzn. takie, których nie można rozliczyć zgodnie z podpunktem „a”  niniejszego ustępu, roboty te rozliczone będą na podstawie kosztorysów przygotowanych przez Wykonawcę, a zatwierdzonych przez </w:t>
      </w:r>
      <w:r w:rsidR="00725774">
        <w:rPr>
          <w:rFonts w:ascii="Verdana" w:hAnsi="Verdana" w:cs="Verdana"/>
          <w:sz w:val="20"/>
        </w:rPr>
        <w:t>inspektora nadzoru</w:t>
      </w:r>
      <w:r w:rsidR="00725774" w:rsidRPr="00640912">
        <w:rPr>
          <w:rFonts w:ascii="Verdana" w:hAnsi="Verdana" w:cs="Verdana"/>
          <w:color w:val="auto"/>
          <w:sz w:val="20"/>
        </w:rPr>
        <w:t xml:space="preserve"> </w:t>
      </w:r>
      <w:r w:rsidRPr="00640912">
        <w:rPr>
          <w:rFonts w:ascii="Verdana" w:hAnsi="Verdana" w:cs="Verdana"/>
          <w:color w:val="auto"/>
          <w:sz w:val="20"/>
        </w:rPr>
        <w:t>i Zamawiającego.</w:t>
      </w:r>
    </w:p>
    <w:p w:rsidR="00B61900" w:rsidRPr="00640912" w:rsidRDefault="00B61900" w:rsidP="00A550D5">
      <w:pPr>
        <w:pStyle w:val="awciety"/>
        <w:spacing w:line="240" w:lineRule="auto"/>
        <w:ind w:firstLine="0"/>
        <w:rPr>
          <w:rFonts w:ascii="Verdana" w:hAnsi="Verdana" w:cs="Verdana"/>
          <w:color w:val="auto"/>
          <w:sz w:val="20"/>
        </w:rPr>
      </w:pPr>
      <w:r w:rsidRPr="00640912">
        <w:rPr>
          <w:rFonts w:ascii="Verdana" w:hAnsi="Verdana" w:cs="Verdana"/>
          <w:color w:val="auto"/>
          <w:sz w:val="20"/>
        </w:rPr>
        <w:t>Kosztorysy te opracowane będą w oparciu o następujące założenia:</w:t>
      </w:r>
    </w:p>
    <w:p w:rsidR="00B61900" w:rsidRPr="00640912" w:rsidRDefault="00B61900" w:rsidP="00A550D5">
      <w:pPr>
        <w:pStyle w:val="44-"/>
        <w:tabs>
          <w:tab w:val="left" w:pos="624"/>
        </w:tabs>
        <w:spacing w:line="240" w:lineRule="auto"/>
        <w:ind w:left="851" w:hanging="284"/>
        <w:rPr>
          <w:rFonts w:ascii="Verdana" w:hAnsi="Verdana" w:cs="Verdana"/>
          <w:color w:val="auto"/>
          <w:sz w:val="20"/>
        </w:rPr>
      </w:pPr>
      <w:r w:rsidRPr="00640912">
        <w:rPr>
          <w:rFonts w:ascii="Verdana" w:hAnsi="Verdana" w:cs="Verdana"/>
          <w:color w:val="auto"/>
          <w:sz w:val="20"/>
        </w:rPr>
        <w:t>1)</w:t>
      </w:r>
      <w:r w:rsidRPr="00640912">
        <w:rPr>
          <w:rFonts w:ascii="Verdana" w:hAnsi="Verdana" w:cs="Verdana"/>
          <w:color w:val="auto"/>
          <w:sz w:val="20"/>
        </w:rPr>
        <w:tab/>
        <w:t>ceny czynników produkcji (R, M, S, Ko, Z) zostaną przyjęte z kosztorysów opracowanych przez Wykonawcę metodą kalkulacji szczegółowej;</w:t>
      </w:r>
    </w:p>
    <w:p w:rsidR="00B61900" w:rsidRPr="00640912" w:rsidRDefault="00B61900" w:rsidP="00A550D5">
      <w:pPr>
        <w:pStyle w:val="44-"/>
        <w:tabs>
          <w:tab w:val="left" w:pos="624"/>
        </w:tabs>
        <w:spacing w:line="240" w:lineRule="auto"/>
        <w:ind w:left="851" w:hanging="284"/>
        <w:rPr>
          <w:rFonts w:ascii="Verdana" w:hAnsi="Verdana" w:cs="Verdana"/>
          <w:color w:val="auto"/>
          <w:sz w:val="20"/>
        </w:rPr>
      </w:pPr>
      <w:r w:rsidRPr="00640912">
        <w:rPr>
          <w:rFonts w:ascii="Verdana" w:hAnsi="Verdana" w:cs="Verdana"/>
          <w:color w:val="auto"/>
          <w:sz w:val="20"/>
        </w:rPr>
        <w:lastRenderedPageBreak/>
        <w:t>2)</w:t>
      </w:r>
      <w:r w:rsidRPr="00640912">
        <w:rPr>
          <w:rFonts w:ascii="Verdana" w:hAnsi="Verdana" w:cs="Verdana"/>
          <w:color w:val="auto"/>
          <w:sz w:val="20"/>
        </w:rPr>
        <w:tab/>
        <w:t>w przypadku, gdy nie będzie możliwe rozliczenie danej roboty w oparciu o zapisy w podpunkcie „1”, brakujące ceny czynnik</w:t>
      </w:r>
      <w:r w:rsidR="00817ACA" w:rsidRPr="00640912">
        <w:rPr>
          <w:rFonts w:ascii="Verdana" w:hAnsi="Verdana" w:cs="Verdana"/>
          <w:color w:val="auto"/>
          <w:sz w:val="20"/>
        </w:rPr>
        <w:t>ów produkcji zostaną przyjęte z </w:t>
      </w:r>
      <w:r w:rsidRPr="00640912">
        <w:rPr>
          <w:rFonts w:ascii="Verdana" w:hAnsi="Verdana" w:cs="Verdana"/>
          <w:color w:val="auto"/>
          <w:sz w:val="20"/>
        </w:rPr>
        <w:t>zeszytów SEKOCENBUD (jako średnie) za okres ich wbudowania;</w:t>
      </w:r>
    </w:p>
    <w:p w:rsidR="00B61900" w:rsidRPr="00640912" w:rsidRDefault="00B61900" w:rsidP="00A550D5">
      <w:pPr>
        <w:pStyle w:val="44-"/>
        <w:tabs>
          <w:tab w:val="left" w:pos="624"/>
        </w:tabs>
        <w:spacing w:line="240" w:lineRule="auto"/>
        <w:ind w:left="851" w:hanging="284"/>
        <w:rPr>
          <w:rFonts w:ascii="Verdana" w:hAnsi="Verdana" w:cs="Verdana"/>
          <w:color w:val="auto"/>
          <w:sz w:val="20"/>
        </w:rPr>
      </w:pPr>
      <w:r w:rsidRPr="00640912">
        <w:rPr>
          <w:rFonts w:ascii="Verdana" w:hAnsi="Verdana" w:cs="Verdana"/>
          <w:color w:val="auto"/>
          <w:sz w:val="20"/>
        </w:rPr>
        <w:t>3)</w:t>
      </w:r>
      <w:r w:rsidRPr="00640912">
        <w:rPr>
          <w:rFonts w:ascii="Verdana" w:hAnsi="Verdana" w:cs="Verdana"/>
          <w:color w:val="auto"/>
          <w:sz w:val="20"/>
        </w:rPr>
        <w:tab/>
        <w:t>podstawą do określenia nakładów rzeczowych będą normy zawarte w wyżej wskazanych kosztorysach, a w przypadku ich braku – odpowiednie pozycje Katalogów Nakładów Rzeczowych (KNR). W przypadku braku odpowiednich pozycji w </w:t>
      </w:r>
      <w:proofErr w:type="spellStart"/>
      <w:r w:rsidRPr="00640912">
        <w:rPr>
          <w:rFonts w:ascii="Verdana" w:hAnsi="Verdana" w:cs="Verdana"/>
          <w:color w:val="auto"/>
          <w:sz w:val="20"/>
        </w:rPr>
        <w:t>KNR–ach</w:t>
      </w:r>
      <w:proofErr w:type="spellEnd"/>
      <w:r w:rsidRPr="00640912">
        <w:rPr>
          <w:rFonts w:ascii="Verdana" w:hAnsi="Verdana" w:cs="Verdana"/>
          <w:color w:val="auto"/>
          <w:sz w:val="20"/>
        </w:rPr>
        <w:t>, zastosowane zostaną Katal</w:t>
      </w:r>
      <w:r w:rsidR="00817ACA" w:rsidRPr="00640912">
        <w:rPr>
          <w:rFonts w:ascii="Verdana" w:hAnsi="Verdana" w:cs="Verdana"/>
          <w:color w:val="auto"/>
          <w:sz w:val="20"/>
        </w:rPr>
        <w:t>ogi Norm Nakładów Rzeczowych, a </w:t>
      </w:r>
      <w:r w:rsidRPr="00640912">
        <w:rPr>
          <w:rFonts w:ascii="Verdana" w:hAnsi="Verdana" w:cs="Verdana"/>
          <w:color w:val="auto"/>
          <w:sz w:val="20"/>
        </w:rPr>
        <w:t>następnie wycena indywidualn</w:t>
      </w:r>
      <w:r w:rsidR="00F52938">
        <w:rPr>
          <w:rFonts w:ascii="Verdana" w:hAnsi="Verdana" w:cs="Verdana"/>
          <w:color w:val="auto"/>
          <w:sz w:val="20"/>
        </w:rPr>
        <w:t>a Wykonawcy, zatwierdzona przez </w:t>
      </w:r>
      <w:r w:rsidRPr="00640912">
        <w:rPr>
          <w:rFonts w:ascii="Verdana" w:hAnsi="Verdana" w:cs="Verdana"/>
          <w:color w:val="auto"/>
          <w:sz w:val="20"/>
        </w:rPr>
        <w:t>Zamawiającego.</w:t>
      </w:r>
    </w:p>
    <w:p w:rsidR="00AE07CE" w:rsidRDefault="00AE07CE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4</w:t>
      </w:r>
    </w:p>
    <w:p w:rsidR="00B61900" w:rsidRPr="0070468B" w:rsidRDefault="00B61900" w:rsidP="00A550D5">
      <w:pPr>
        <w:tabs>
          <w:tab w:val="left" w:pos="17324"/>
          <w:tab w:val="left" w:pos="20564"/>
        </w:tabs>
        <w:spacing w:after="0" w:line="240" w:lineRule="auto"/>
        <w:jc w:val="both"/>
        <w:rPr>
          <w:rFonts w:ascii="Verdana" w:hAnsi="Verdana" w:cs="Verdana"/>
          <w:b/>
          <w:bCs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1. Rozliczanie robót będzie się odbywało fakturami częściowymi i fakturą końcową. </w:t>
      </w:r>
    </w:p>
    <w:p w:rsidR="00B61900" w:rsidRPr="0070468B" w:rsidRDefault="00B61900" w:rsidP="00A550D5">
      <w:pPr>
        <w:pStyle w:val="WW-Tekstpodstawowywcity3"/>
        <w:ind w:hanging="284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 xml:space="preserve">2. Faktury częściowe wystawiane będą po wykonaniu i odebraniu przez </w:t>
      </w:r>
      <w:r w:rsidR="00725774">
        <w:rPr>
          <w:rFonts w:ascii="Verdana" w:hAnsi="Verdana" w:cs="Verdana"/>
          <w:sz w:val="20"/>
        </w:rPr>
        <w:t>inspektora nadzoru</w:t>
      </w:r>
      <w:r w:rsidR="00725774" w:rsidRPr="0070468B">
        <w:rPr>
          <w:rFonts w:ascii="Verdana" w:hAnsi="Verdana" w:cs="Verdana"/>
          <w:sz w:val="20"/>
        </w:rPr>
        <w:t xml:space="preserve"> </w:t>
      </w:r>
      <w:r w:rsidRPr="0070468B">
        <w:rPr>
          <w:rFonts w:ascii="Verdana" w:hAnsi="Verdana" w:cs="Verdana"/>
          <w:sz w:val="20"/>
        </w:rPr>
        <w:t xml:space="preserve">danego etapu robót określonego w harmonogramie, o którym mowa w § 1 ust. 8b) niniejszej umowy.                         </w:t>
      </w:r>
    </w:p>
    <w:p w:rsidR="00B61900" w:rsidRPr="0070468B" w:rsidRDefault="00B61900" w:rsidP="00A550D5">
      <w:pPr>
        <w:pStyle w:val="WW-Tekstpodstawowywcity3"/>
        <w:tabs>
          <w:tab w:val="left" w:pos="284"/>
        </w:tabs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Do każdej faktury częściowej, jak i końcowej, Wykonawca jest zobowiązany dołączyć (jako załącznik) dokument o nazwie: „Wykaz podmiotów, które wykonywały roboty, dostawy lub usługi w ramach składanej faktury, tj. faktury nr …. z dnia ….”. Wykaz ten musi zawierać: nazwę podmiotu, zakres robót, do</w:t>
      </w:r>
      <w:r w:rsidR="00634FD3">
        <w:rPr>
          <w:rFonts w:ascii="Verdana" w:hAnsi="Verdana"/>
          <w:sz w:val="20"/>
        </w:rPr>
        <w:t>staw lub usług wykonanych przez </w:t>
      </w:r>
      <w:r w:rsidRPr="0070468B">
        <w:rPr>
          <w:rFonts w:ascii="Verdana" w:hAnsi="Verdana"/>
          <w:sz w:val="20"/>
        </w:rPr>
        <w:t>dany podmiot oraz wartość w złotych na</w:t>
      </w:r>
      <w:r w:rsidR="00F52938">
        <w:rPr>
          <w:rFonts w:ascii="Verdana" w:hAnsi="Verdana"/>
          <w:sz w:val="20"/>
        </w:rPr>
        <w:t>leżną danemu podmiotowi. Ogólna </w:t>
      </w:r>
      <w:r w:rsidRPr="0070468B">
        <w:rPr>
          <w:rFonts w:ascii="Verdana" w:hAnsi="Verdana"/>
          <w:sz w:val="20"/>
        </w:rPr>
        <w:t>wartość środków finansowych należnych poszczególnym podmiotom musi być równa wartości danej faktury. Załącznik ten musi być złożony w oryginale i podpisany przez Wykonawcę oraz wszystkich Podwykonawc</w:t>
      </w:r>
      <w:r w:rsidR="00634FD3">
        <w:rPr>
          <w:rFonts w:ascii="Verdana" w:hAnsi="Verdana"/>
          <w:sz w:val="20"/>
        </w:rPr>
        <w:t>ów i dalszych Podwykonawców (za   </w:t>
      </w:r>
      <w:r w:rsidRPr="0070468B">
        <w:rPr>
          <w:rFonts w:ascii="Verdana" w:hAnsi="Verdana"/>
          <w:sz w:val="20"/>
        </w:rPr>
        <w:t>wyjątkiem tych, k</w:t>
      </w:r>
      <w:r w:rsidR="00260E84">
        <w:rPr>
          <w:rFonts w:ascii="Verdana" w:hAnsi="Verdana"/>
          <w:sz w:val="20"/>
        </w:rPr>
        <w:t xml:space="preserve">tórzy już zakończyli realizację zawartych umów </w:t>
      </w:r>
      <w:r w:rsidR="00634FD3">
        <w:rPr>
          <w:rFonts w:ascii="Verdana" w:hAnsi="Verdana"/>
          <w:sz w:val="20"/>
        </w:rPr>
        <w:t>o </w:t>
      </w:r>
      <w:r w:rsidRPr="0070468B">
        <w:rPr>
          <w:rFonts w:ascii="Verdana" w:hAnsi="Verdana"/>
          <w:sz w:val="20"/>
        </w:rPr>
        <w:t>podwykonawstwo i przedstawili Zamawiającemu oświadczenie, z datą pewną, potwierdzające faktyczne otrzymanie zapłaty od</w:t>
      </w:r>
      <w:r w:rsidR="00634FD3">
        <w:rPr>
          <w:rFonts w:ascii="Verdana" w:hAnsi="Verdana"/>
          <w:sz w:val="20"/>
        </w:rPr>
        <w:t xml:space="preserve"> Wykonawcy lub Podwykonawców, z </w:t>
      </w:r>
      <w:r w:rsidRPr="0070468B">
        <w:rPr>
          <w:rFonts w:ascii="Verdana" w:hAnsi="Verdana"/>
          <w:sz w:val="20"/>
        </w:rPr>
        <w:t xml:space="preserve">którymi zawarli umowy), bez względu na fakt czy </w:t>
      </w:r>
      <w:r w:rsidR="00634FD3">
        <w:rPr>
          <w:rFonts w:ascii="Verdana" w:hAnsi="Verdana"/>
          <w:sz w:val="20"/>
        </w:rPr>
        <w:t>występują w tym wykazie czy też </w:t>
      </w:r>
      <w:r w:rsidRPr="0070468B">
        <w:rPr>
          <w:rFonts w:ascii="Verdana" w:hAnsi="Verdana"/>
          <w:sz w:val="20"/>
        </w:rPr>
        <w:t xml:space="preserve">nie, oraz </w:t>
      </w:r>
      <w:r w:rsidR="00725774">
        <w:rPr>
          <w:rFonts w:ascii="Verdana" w:hAnsi="Verdana" w:cs="Verdana"/>
          <w:sz w:val="20"/>
        </w:rPr>
        <w:t>inspektora nadzoru</w:t>
      </w:r>
      <w:r w:rsidRPr="0070468B">
        <w:rPr>
          <w:rFonts w:ascii="Verdana" w:hAnsi="Verdana"/>
          <w:sz w:val="20"/>
        </w:rPr>
        <w:t xml:space="preserve">. Brak wykazu spełniającego powyższe wymagania będzie podstawą do odmowy przyjęcia faktury. Zamiast podpisania wykazu, o którym mowa powyżej, dopuszcza się </w:t>
      </w:r>
      <w:r w:rsidR="00F52938">
        <w:rPr>
          <w:rFonts w:ascii="Verdana" w:hAnsi="Verdana"/>
          <w:sz w:val="20"/>
        </w:rPr>
        <w:t>złożenie przez Podwykonawcę lub </w:t>
      </w:r>
      <w:r w:rsidRPr="0070468B">
        <w:rPr>
          <w:rFonts w:ascii="Verdana" w:hAnsi="Verdana"/>
          <w:sz w:val="20"/>
        </w:rPr>
        <w:t xml:space="preserve">dalszego Podwykonawcę osobnego oświadczenia o </w:t>
      </w:r>
      <w:r w:rsidR="00F52938">
        <w:rPr>
          <w:rFonts w:ascii="Verdana" w:hAnsi="Verdana"/>
          <w:sz w:val="20"/>
        </w:rPr>
        <w:t>akceptacji wykazu do faktury nr </w:t>
      </w:r>
      <w:r w:rsidRPr="0070468B">
        <w:rPr>
          <w:rFonts w:ascii="Verdana" w:hAnsi="Verdana"/>
          <w:sz w:val="20"/>
        </w:rPr>
        <w:t>…. z dnia …</w:t>
      </w:r>
    </w:p>
    <w:p w:rsidR="00B61900" w:rsidRPr="0070468B" w:rsidRDefault="00B61900" w:rsidP="00A550D5">
      <w:pPr>
        <w:pStyle w:val="WW-Tekstpodstawowywcity3"/>
        <w:tabs>
          <w:tab w:val="left" w:pos="284"/>
        </w:tabs>
        <w:rPr>
          <w:rFonts w:ascii="Verdana" w:hAnsi="Verdana" w:cs="Arial"/>
          <w:b/>
          <w:bCs/>
          <w:sz w:val="20"/>
        </w:rPr>
      </w:pPr>
      <w:r w:rsidRPr="0070468B">
        <w:rPr>
          <w:rFonts w:ascii="Verdana" w:hAnsi="Verdana" w:cs="Arial"/>
          <w:b/>
          <w:bCs/>
          <w:sz w:val="20"/>
        </w:rPr>
        <w:t xml:space="preserve">Warunkiem zapłaty następnej faktury, zawierającej także powyższy załącznik, jest udokumentowanie przez </w:t>
      </w:r>
      <w:r w:rsidR="002B0062">
        <w:rPr>
          <w:rFonts w:ascii="Verdana" w:hAnsi="Verdana" w:cs="Arial"/>
          <w:b/>
          <w:bCs/>
          <w:sz w:val="20"/>
        </w:rPr>
        <w:t>Wykonawcę, że Podwykonawcy oraz  </w:t>
      </w:r>
      <w:r w:rsidRPr="0070468B">
        <w:rPr>
          <w:rFonts w:ascii="Verdana" w:hAnsi="Verdana" w:cs="Arial"/>
          <w:b/>
          <w:bCs/>
          <w:sz w:val="20"/>
        </w:rPr>
        <w:t>dalsi Podwykonawcy występ</w:t>
      </w:r>
      <w:r w:rsidR="002B0062">
        <w:rPr>
          <w:rFonts w:ascii="Verdana" w:hAnsi="Verdana" w:cs="Arial"/>
          <w:b/>
          <w:bCs/>
          <w:sz w:val="20"/>
        </w:rPr>
        <w:t>ujący na załączniku złożonym do </w:t>
      </w:r>
      <w:r w:rsidRPr="0070468B">
        <w:rPr>
          <w:rFonts w:ascii="Verdana" w:hAnsi="Verdana" w:cs="Arial"/>
          <w:b/>
          <w:bCs/>
          <w:sz w:val="20"/>
        </w:rPr>
        <w:t xml:space="preserve">poprzedniej faktury otrzymali należne im wynagrodzenie. </w:t>
      </w:r>
      <w:r w:rsidRPr="0070468B">
        <w:rPr>
          <w:rFonts w:ascii="Verdana" w:hAnsi="Verdana" w:cs="Arial"/>
          <w:sz w:val="20"/>
        </w:rPr>
        <w:t>Dowodem takiego udokumentowania może być: pisemne oświadczenie Podwykonawcy lub dalszego Podwykonawcy, że</w:t>
      </w:r>
      <w:r w:rsidRPr="0070468B">
        <w:rPr>
          <w:rFonts w:ascii="Verdana" w:hAnsi="Verdana" w:cs="Arial"/>
          <w:b/>
          <w:bCs/>
          <w:sz w:val="20"/>
        </w:rPr>
        <w:t xml:space="preserve"> </w:t>
      </w:r>
      <w:r w:rsidRPr="0070468B">
        <w:rPr>
          <w:rFonts w:ascii="Verdana" w:hAnsi="Verdana" w:cs="Arial"/>
          <w:sz w:val="20"/>
        </w:rPr>
        <w:t>otrzymał należną mu kwotę, dokument bankowy potwierdzający przelew środków na konto Podwykonawcy i inne tego typu dokumenty.</w:t>
      </w:r>
      <w:r w:rsidRPr="0070468B">
        <w:rPr>
          <w:rFonts w:ascii="Verdana" w:hAnsi="Verdana" w:cs="Arial"/>
          <w:b/>
          <w:bCs/>
          <w:sz w:val="20"/>
        </w:rPr>
        <w:t xml:space="preserve"> 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/>
        <w:jc w:val="both"/>
        <w:rPr>
          <w:rFonts w:ascii="Verdana" w:hAnsi="Verdana" w:cs="Arial"/>
          <w:b/>
          <w:bCs/>
          <w:sz w:val="20"/>
          <w:szCs w:val="20"/>
        </w:rPr>
      </w:pPr>
      <w:r w:rsidRPr="0070468B">
        <w:rPr>
          <w:rFonts w:ascii="Verdana" w:hAnsi="Verdana" w:cs="Arial"/>
          <w:b/>
          <w:bCs/>
          <w:sz w:val="20"/>
          <w:szCs w:val="20"/>
        </w:rPr>
        <w:t>Wymagane jest aby Podwykonawcy oraz dalsi Podwykonawcy, którzy wykonali przedmioty swoich umów i otrzymali całość należnego im wynagrodzenia składali oświadczenia z datą pewną jednoznacznie potwierdzające powyższe fakty.</w:t>
      </w:r>
    </w:p>
    <w:p w:rsidR="00B61900" w:rsidRPr="0070468B" w:rsidRDefault="00B61900" w:rsidP="00A550D5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Faktury regulowane będą w terminie 30 dni od daty otrzymania przez Zamawiającego faktury i protokołu odbioru wykonanych w tym okresie robót, przelewem na rachunek bankowy Wykonawcy: ……………………………………………………………………………</w:t>
      </w:r>
      <w:r w:rsidR="003224C3" w:rsidRPr="0070468B">
        <w:rPr>
          <w:rFonts w:ascii="Verdana" w:hAnsi="Verdana" w:cs="Verdana"/>
          <w:sz w:val="20"/>
          <w:szCs w:val="20"/>
        </w:rPr>
        <w:t>………………………..</w:t>
      </w:r>
    </w:p>
    <w:p w:rsidR="009A7AD8" w:rsidRDefault="009A7AD8" w:rsidP="00A550D5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</w:p>
    <w:p w:rsidR="00B61900" w:rsidRPr="0070468B" w:rsidRDefault="00B61900" w:rsidP="00A550D5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 w:cs="Verdana"/>
          <w:b/>
          <w:bCs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lastRenderedPageBreak/>
        <w:t>4. Ostateczne rozliczenie za wykonany przedmiot umowy nastąpi w oparciu o fakturę końcową, wystawioną na podstawie protokołu odbioru końcowego.</w:t>
      </w:r>
      <w:r w:rsidRPr="0070468B">
        <w:rPr>
          <w:rFonts w:ascii="Verdana" w:hAnsi="Verdana" w:cs="Verdana"/>
          <w:b/>
          <w:bCs/>
          <w:sz w:val="20"/>
          <w:szCs w:val="20"/>
        </w:rPr>
        <w:t xml:space="preserve"> </w:t>
      </w:r>
      <w:r w:rsidRPr="0070468B">
        <w:rPr>
          <w:rFonts w:ascii="Verdana" w:hAnsi="Verdana" w:cs="Verdana"/>
          <w:sz w:val="20"/>
          <w:szCs w:val="20"/>
        </w:rPr>
        <w:t>Faktura końcowa będzie płatna w terminie 30 dni od daty jej otrzymania przez Zamawiającego.</w:t>
      </w:r>
    </w:p>
    <w:p w:rsidR="00B61900" w:rsidRPr="0070468B" w:rsidRDefault="00B61900" w:rsidP="00A550D5">
      <w:pPr>
        <w:tabs>
          <w:tab w:val="left" w:pos="19808"/>
        </w:tabs>
        <w:spacing w:after="0" w:line="240" w:lineRule="auto"/>
        <w:ind w:left="284"/>
        <w:jc w:val="both"/>
        <w:rPr>
          <w:rFonts w:ascii="Verdana" w:hAnsi="Verdana" w:cs="Verdana"/>
          <w:b/>
          <w:sz w:val="20"/>
          <w:szCs w:val="20"/>
        </w:rPr>
      </w:pPr>
      <w:r w:rsidRPr="0070468B">
        <w:rPr>
          <w:rFonts w:ascii="Verdana" w:hAnsi="Verdana" w:cs="Verdana"/>
          <w:b/>
          <w:sz w:val="20"/>
          <w:szCs w:val="20"/>
        </w:rPr>
        <w:t>Wartość faktury końcowej nie może być niższa niż 10% wynagrodzenia należnego Wykonawcy.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/>
        <w:jc w:val="both"/>
        <w:rPr>
          <w:rFonts w:ascii="Verdana" w:hAnsi="Verdana" w:cs="Arial"/>
          <w:bCs/>
          <w:sz w:val="20"/>
          <w:szCs w:val="20"/>
        </w:rPr>
      </w:pPr>
      <w:r w:rsidRPr="0070468B">
        <w:rPr>
          <w:rFonts w:ascii="Verdana" w:hAnsi="Verdana" w:cs="Arial"/>
          <w:bCs/>
          <w:sz w:val="20"/>
          <w:szCs w:val="20"/>
        </w:rPr>
        <w:t xml:space="preserve">Wykonawca zobowiązany jest do przedstawienia </w:t>
      </w:r>
      <w:r w:rsidR="00634FD3">
        <w:rPr>
          <w:rFonts w:ascii="Verdana" w:hAnsi="Verdana" w:cs="Arial"/>
          <w:bCs/>
          <w:sz w:val="20"/>
          <w:szCs w:val="20"/>
        </w:rPr>
        <w:t>Zamawiającemu, najpóźniej przed </w:t>
      </w:r>
      <w:r w:rsidRPr="0070468B">
        <w:rPr>
          <w:rFonts w:ascii="Verdana" w:hAnsi="Verdana" w:cs="Arial"/>
          <w:bCs/>
          <w:sz w:val="20"/>
          <w:szCs w:val="20"/>
        </w:rPr>
        <w:t>datą końcowego rozliczenia z Zamawiającym - najpóźniej na dzień poprzedzający ostateczną zapłatę, oświadczenia</w:t>
      </w:r>
      <w:r w:rsidR="00634FD3">
        <w:rPr>
          <w:rFonts w:ascii="Verdana" w:hAnsi="Verdana" w:cs="Arial"/>
          <w:bCs/>
          <w:sz w:val="20"/>
          <w:szCs w:val="20"/>
        </w:rPr>
        <w:t>, z datą pewną, Podwykonawców i </w:t>
      </w:r>
      <w:r w:rsidRPr="0070468B">
        <w:rPr>
          <w:rFonts w:ascii="Verdana" w:hAnsi="Verdana" w:cs="Arial"/>
          <w:bCs/>
          <w:sz w:val="20"/>
          <w:szCs w:val="20"/>
        </w:rPr>
        <w:t>dalszych Podwykonawców potwierdzającego faktyczne otrzymanie zapłaty od  Wykonawcy. Brak oświadczeń będzie skutkował wstrzymaniem zapłaty należnej Wykonawcy bez żadnych konsekwencji dl</w:t>
      </w:r>
      <w:r w:rsidR="00634FD3">
        <w:rPr>
          <w:rFonts w:ascii="Verdana" w:hAnsi="Verdana" w:cs="Arial"/>
          <w:bCs/>
          <w:sz w:val="20"/>
          <w:szCs w:val="20"/>
        </w:rPr>
        <w:t>a  Zamawiającego wynikających z </w:t>
      </w:r>
      <w:r w:rsidRPr="0070468B">
        <w:rPr>
          <w:rFonts w:ascii="Verdana" w:hAnsi="Verdana" w:cs="Arial"/>
          <w:bCs/>
          <w:sz w:val="20"/>
          <w:szCs w:val="20"/>
        </w:rPr>
        <w:t xml:space="preserve">nieterminowej zapłaty wynagrodzenia należnego Wykonawcy. </w:t>
      </w:r>
    </w:p>
    <w:p w:rsidR="00B61900" w:rsidRPr="0070468B" w:rsidRDefault="00B61900" w:rsidP="00A550D5">
      <w:pPr>
        <w:widowControl w:val="0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 w:cs="Verdana"/>
          <w:b/>
          <w:strike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5.</w:t>
      </w:r>
      <w:r w:rsidRPr="0070468B">
        <w:rPr>
          <w:rFonts w:ascii="Verdana" w:hAnsi="Verdana" w:cs="Verdana"/>
          <w:sz w:val="20"/>
          <w:szCs w:val="20"/>
        </w:rPr>
        <w:tab/>
      </w:r>
      <w:r w:rsidRPr="0070468B">
        <w:rPr>
          <w:rFonts w:ascii="Verdana" w:hAnsi="Verdana" w:cs="Verdana"/>
          <w:b/>
          <w:sz w:val="20"/>
          <w:szCs w:val="20"/>
        </w:rPr>
        <w:t>Wykonawca oświadcza, że jest/nie jest</w:t>
      </w:r>
      <w:r w:rsidRPr="0070468B">
        <w:rPr>
          <w:rFonts w:ascii="Verdana" w:hAnsi="Verdana" w:cs="Verdana"/>
          <w:b/>
          <w:color w:val="FF0000"/>
          <w:sz w:val="20"/>
          <w:szCs w:val="20"/>
        </w:rPr>
        <w:t>*</w:t>
      </w:r>
      <w:r w:rsidRPr="0070468B">
        <w:rPr>
          <w:rFonts w:ascii="Verdana" w:hAnsi="Verdana" w:cs="Verdana"/>
          <w:b/>
          <w:color w:val="0066FF"/>
          <w:sz w:val="20"/>
          <w:szCs w:val="20"/>
        </w:rPr>
        <w:t xml:space="preserve"> </w:t>
      </w:r>
      <w:r w:rsidRPr="0070468B">
        <w:rPr>
          <w:rFonts w:ascii="Verdana" w:hAnsi="Verdana" w:cs="Verdana"/>
          <w:b/>
          <w:sz w:val="20"/>
          <w:szCs w:val="20"/>
        </w:rPr>
        <w:t>czynnym podatnikiem w podatku od</w:t>
      </w:r>
      <w:r w:rsidR="00274C91">
        <w:rPr>
          <w:rFonts w:ascii="Verdana" w:hAnsi="Verdana" w:cs="Verdana"/>
          <w:b/>
          <w:color w:val="0066FF"/>
          <w:sz w:val="20"/>
          <w:szCs w:val="20"/>
        </w:rPr>
        <w:t> </w:t>
      </w:r>
      <w:r w:rsidRPr="0070468B">
        <w:rPr>
          <w:rFonts w:ascii="Verdana" w:hAnsi="Verdana" w:cs="Verdana"/>
          <w:b/>
          <w:sz w:val="20"/>
          <w:szCs w:val="20"/>
        </w:rPr>
        <w:t>towarów i usług VAT.</w:t>
      </w:r>
    </w:p>
    <w:p w:rsidR="00B61900" w:rsidRPr="0070468B" w:rsidRDefault="00B61900" w:rsidP="00A550D5">
      <w:pPr>
        <w:widowControl w:val="0"/>
        <w:tabs>
          <w:tab w:val="left" w:pos="284"/>
        </w:tabs>
        <w:spacing w:after="0" w:line="240" w:lineRule="auto"/>
        <w:ind w:left="284"/>
        <w:jc w:val="both"/>
        <w:rPr>
          <w:rFonts w:ascii="Verdana" w:hAnsi="Verdana" w:cs="Verdana"/>
          <w:b/>
          <w:sz w:val="20"/>
          <w:szCs w:val="20"/>
        </w:rPr>
      </w:pPr>
      <w:r w:rsidRPr="0070468B">
        <w:rPr>
          <w:rFonts w:ascii="Verdana" w:hAnsi="Verdana" w:cs="Verdana"/>
          <w:b/>
          <w:sz w:val="20"/>
          <w:szCs w:val="20"/>
        </w:rPr>
        <w:t>Wykonawca oświadcza, że rachunek bankowy, wskazany w § 4 ust. 3 niniejszej umowy jako właściwy do uregul</w:t>
      </w:r>
      <w:r w:rsidR="00274C91">
        <w:rPr>
          <w:rFonts w:ascii="Verdana" w:hAnsi="Verdana" w:cs="Verdana"/>
          <w:b/>
          <w:sz w:val="20"/>
          <w:szCs w:val="20"/>
        </w:rPr>
        <w:t>owania należności wynikającej z </w:t>
      </w:r>
      <w:r w:rsidRPr="0070468B">
        <w:rPr>
          <w:rFonts w:ascii="Verdana" w:hAnsi="Verdana" w:cs="Verdana"/>
          <w:b/>
          <w:sz w:val="20"/>
          <w:szCs w:val="20"/>
        </w:rPr>
        <w:t>przedmiotowej umowy, służy do rozliczeń finansowych w ramach wykonywanej przez niego działalności gospodarczej i jest dla niego prowadzony rachunek VAT, o którym mowa w</w:t>
      </w:r>
      <w:r w:rsidR="00274C91">
        <w:rPr>
          <w:rFonts w:ascii="Verdana" w:hAnsi="Verdana" w:cs="Verdana"/>
          <w:b/>
          <w:sz w:val="20"/>
          <w:szCs w:val="20"/>
        </w:rPr>
        <w:t xml:space="preserve"> art. 2 </w:t>
      </w:r>
      <w:proofErr w:type="spellStart"/>
      <w:r w:rsidR="00274C91">
        <w:rPr>
          <w:rFonts w:ascii="Verdana" w:hAnsi="Verdana" w:cs="Verdana"/>
          <w:b/>
          <w:sz w:val="20"/>
          <w:szCs w:val="20"/>
        </w:rPr>
        <w:t>pkt</w:t>
      </w:r>
      <w:proofErr w:type="spellEnd"/>
      <w:r w:rsidR="00274C91">
        <w:rPr>
          <w:rFonts w:ascii="Verdana" w:hAnsi="Verdana" w:cs="Verdana"/>
          <w:b/>
          <w:sz w:val="20"/>
          <w:szCs w:val="20"/>
        </w:rPr>
        <w:t xml:space="preserve"> 37 ustawy z dnia 11 </w:t>
      </w:r>
      <w:r w:rsidRPr="0070468B">
        <w:rPr>
          <w:rFonts w:ascii="Verdana" w:hAnsi="Verdana" w:cs="Verdana"/>
          <w:b/>
          <w:sz w:val="20"/>
          <w:szCs w:val="20"/>
        </w:rPr>
        <w:t>marca 2004 r. o podatku od towarów i us</w:t>
      </w:r>
      <w:r w:rsidR="00274C91">
        <w:rPr>
          <w:rFonts w:ascii="Verdana" w:hAnsi="Verdana" w:cs="Verdana"/>
          <w:b/>
          <w:sz w:val="20"/>
          <w:szCs w:val="20"/>
        </w:rPr>
        <w:t>ług. Rachunek jest zgłoszony do </w:t>
      </w:r>
      <w:r w:rsidRPr="0070468B">
        <w:rPr>
          <w:rFonts w:ascii="Verdana" w:hAnsi="Verdana" w:cs="Verdana"/>
          <w:b/>
          <w:sz w:val="20"/>
          <w:szCs w:val="20"/>
        </w:rPr>
        <w:t xml:space="preserve">…………………………………………………………… </w:t>
      </w:r>
      <w:r w:rsidRPr="0070468B">
        <w:rPr>
          <w:rFonts w:ascii="Verdana" w:hAnsi="Verdana" w:cs="Verdana"/>
          <w:i/>
          <w:sz w:val="20"/>
          <w:szCs w:val="20"/>
        </w:rPr>
        <w:t>(wskazać Urząd Skarbowy)</w:t>
      </w:r>
      <w:r w:rsidR="00274C91">
        <w:rPr>
          <w:rFonts w:ascii="Verdana" w:hAnsi="Verdana" w:cs="Verdana"/>
          <w:b/>
          <w:sz w:val="20"/>
          <w:szCs w:val="20"/>
        </w:rPr>
        <w:t xml:space="preserve"> i </w:t>
      </w:r>
      <w:r w:rsidRPr="0070468B">
        <w:rPr>
          <w:rFonts w:ascii="Verdana" w:hAnsi="Verdana" w:cs="Verdana"/>
          <w:b/>
          <w:sz w:val="20"/>
          <w:szCs w:val="20"/>
        </w:rPr>
        <w:t>widnieje w wykazie podmiotów zarejestrowanych jako podatnicy VAT, niezarejestrowanych oraz wykreślonych i przywróconych do rejestru VAT.</w:t>
      </w:r>
    </w:p>
    <w:p w:rsidR="00B61900" w:rsidRPr="0070468B" w:rsidRDefault="00B61900" w:rsidP="00A550D5">
      <w:pPr>
        <w:widowControl w:val="0"/>
        <w:tabs>
          <w:tab w:val="left" w:pos="284"/>
        </w:tabs>
        <w:spacing w:after="0" w:line="240" w:lineRule="auto"/>
        <w:ind w:left="284"/>
        <w:rPr>
          <w:rFonts w:ascii="Verdana" w:hAnsi="Verdana" w:cs="Verdana"/>
          <w:i/>
          <w:color w:val="FF0000"/>
          <w:sz w:val="20"/>
          <w:szCs w:val="20"/>
        </w:rPr>
      </w:pPr>
      <w:r w:rsidRPr="0070468B">
        <w:rPr>
          <w:rFonts w:ascii="Verdana" w:hAnsi="Verdana" w:cs="Verdana"/>
          <w:i/>
          <w:color w:val="FF0000"/>
          <w:sz w:val="20"/>
          <w:szCs w:val="20"/>
        </w:rPr>
        <w:t>* niepotrzebne skreślić</w:t>
      </w:r>
    </w:p>
    <w:p w:rsidR="00B61900" w:rsidRPr="0070468B" w:rsidRDefault="00B61900" w:rsidP="00A550D5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6. Kary umowne, ustalone w oparciu o zapisy zamieszczone w § 15 umowy będą potrącane z faktur Wykonawcy.</w:t>
      </w:r>
    </w:p>
    <w:p w:rsidR="00B61900" w:rsidRPr="004576DF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bCs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7. </w:t>
      </w:r>
      <w:r w:rsidRPr="0070468B">
        <w:rPr>
          <w:rFonts w:ascii="Verdana" w:hAnsi="Verdana" w:cs="Verdana"/>
          <w:b/>
          <w:bCs/>
          <w:sz w:val="20"/>
          <w:szCs w:val="20"/>
        </w:rPr>
        <w:t>Wykonawca jest bezwzględnie zobowiązany do zgłaszania wszystkich projektów umów oraz zawartych umó</w:t>
      </w:r>
      <w:r w:rsidR="00634FD3">
        <w:rPr>
          <w:rFonts w:ascii="Verdana" w:hAnsi="Verdana" w:cs="Verdana"/>
          <w:b/>
          <w:bCs/>
          <w:sz w:val="20"/>
          <w:szCs w:val="20"/>
        </w:rPr>
        <w:t>w dotyczących podwykonawstwa na </w:t>
      </w:r>
      <w:r w:rsidRPr="0070468B">
        <w:rPr>
          <w:rFonts w:ascii="Verdana" w:hAnsi="Verdana" w:cs="Verdana"/>
          <w:b/>
          <w:bCs/>
          <w:sz w:val="20"/>
          <w:szCs w:val="20"/>
        </w:rPr>
        <w:t>roboty budowlane bez względu na ich wartość.</w:t>
      </w:r>
      <w:r w:rsidRPr="0070468B">
        <w:rPr>
          <w:rFonts w:ascii="Verdana" w:hAnsi="Verdana" w:cs="Verdana"/>
          <w:sz w:val="20"/>
          <w:szCs w:val="20"/>
        </w:rPr>
        <w:t xml:space="preserve"> </w:t>
      </w:r>
      <w:r w:rsidRPr="0070468B">
        <w:rPr>
          <w:rFonts w:ascii="Verdana" w:hAnsi="Verdana" w:cs="Verdana"/>
          <w:bCs/>
          <w:sz w:val="20"/>
          <w:szCs w:val="20"/>
        </w:rPr>
        <w:t>Zgłaszanie Podwykonawców lub dalszych Podwykonawców, przedstawianie projektów u</w:t>
      </w:r>
      <w:r w:rsidR="00ED5A41">
        <w:rPr>
          <w:rFonts w:ascii="Verdana" w:hAnsi="Verdana" w:cs="Verdana"/>
          <w:bCs/>
          <w:sz w:val="20"/>
          <w:szCs w:val="20"/>
        </w:rPr>
        <w:t>mów, kopii umów, rozliczanie za </w:t>
      </w:r>
      <w:r w:rsidRPr="0070468B">
        <w:rPr>
          <w:rFonts w:ascii="Verdana" w:hAnsi="Verdana" w:cs="Verdana"/>
          <w:bCs/>
          <w:sz w:val="20"/>
          <w:szCs w:val="20"/>
        </w:rPr>
        <w:t>wykonane przez nich roboty</w:t>
      </w:r>
      <w:r w:rsidRPr="004576DF">
        <w:rPr>
          <w:rFonts w:ascii="Verdana" w:hAnsi="Verdana" w:cs="Verdana"/>
          <w:bCs/>
          <w:sz w:val="20"/>
          <w:szCs w:val="20"/>
        </w:rPr>
        <w:t>, dostawy lub usługi itp. będzie odbywało się</w:t>
      </w:r>
      <w:r w:rsidRPr="004576DF">
        <w:rPr>
          <w:rFonts w:ascii="Verdana" w:hAnsi="Verdana" w:cs="Verdana"/>
          <w:sz w:val="20"/>
          <w:szCs w:val="20"/>
        </w:rPr>
        <w:t xml:space="preserve"> </w:t>
      </w:r>
      <w:r w:rsidR="00817ACA" w:rsidRPr="004576DF">
        <w:rPr>
          <w:rFonts w:ascii="Verdana" w:hAnsi="Verdana" w:cs="Verdana"/>
          <w:bCs/>
          <w:sz w:val="20"/>
          <w:szCs w:val="20"/>
        </w:rPr>
        <w:t>zgodnie</w:t>
      </w:r>
      <w:r w:rsidR="00634FD3">
        <w:rPr>
          <w:rFonts w:ascii="Verdana" w:hAnsi="Verdana" w:cs="Verdana"/>
          <w:bCs/>
          <w:sz w:val="20"/>
          <w:szCs w:val="20"/>
        </w:rPr>
        <w:t xml:space="preserve"> </w:t>
      </w:r>
      <w:r w:rsidR="00817ACA" w:rsidRPr="004576DF">
        <w:rPr>
          <w:rFonts w:ascii="Verdana" w:hAnsi="Verdana" w:cs="Verdana"/>
          <w:bCs/>
          <w:sz w:val="20"/>
          <w:szCs w:val="20"/>
        </w:rPr>
        <w:t>z</w:t>
      </w:r>
      <w:r w:rsidR="00634FD3">
        <w:rPr>
          <w:rFonts w:ascii="Verdana" w:hAnsi="Verdana" w:cs="Verdana"/>
          <w:bCs/>
          <w:sz w:val="20"/>
          <w:szCs w:val="20"/>
        </w:rPr>
        <w:t xml:space="preserve"> </w:t>
      </w:r>
      <w:r w:rsidRPr="004576DF">
        <w:rPr>
          <w:rFonts w:ascii="Verdana" w:hAnsi="Verdana" w:cs="Verdana"/>
          <w:bCs/>
          <w:sz w:val="20"/>
          <w:szCs w:val="20"/>
        </w:rPr>
        <w:t xml:space="preserve">następującymi przepisami ustawy </w:t>
      </w:r>
      <w:proofErr w:type="spellStart"/>
      <w:r w:rsidR="00274C91" w:rsidRPr="004576DF">
        <w:rPr>
          <w:rFonts w:ascii="Verdana" w:hAnsi="Verdana" w:cs="Verdana"/>
          <w:bCs/>
          <w:sz w:val="20"/>
          <w:szCs w:val="20"/>
        </w:rPr>
        <w:t>Pzp</w:t>
      </w:r>
      <w:proofErr w:type="spellEnd"/>
      <w:r w:rsidRPr="004576DF">
        <w:rPr>
          <w:rFonts w:ascii="Verdana" w:hAnsi="Verdana" w:cs="Verdana"/>
          <w:sz w:val="20"/>
          <w:szCs w:val="20"/>
        </w:rPr>
        <w:t xml:space="preserve">: </w:t>
      </w:r>
      <w:r w:rsidR="00ED5A41" w:rsidRPr="004576DF">
        <w:rPr>
          <w:rFonts w:ascii="Verdana" w:hAnsi="Verdana" w:cs="Verdana"/>
          <w:sz w:val="20"/>
          <w:szCs w:val="20"/>
        </w:rPr>
        <w:t xml:space="preserve">art. 464 </w:t>
      </w:r>
      <w:r w:rsidRPr="004576DF">
        <w:rPr>
          <w:rFonts w:ascii="Verdana" w:hAnsi="Verdana" w:cs="Verdana"/>
          <w:sz w:val="20"/>
          <w:szCs w:val="20"/>
        </w:rPr>
        <w:t xml:space="preserve">(umowy o podwykonawstwo, których przedmiotem są </w:t>
      </w:r>
      <w:r w:rsidRPr="004576DF">
        <w:rPr>
          <w:rFonts w:ascii="Verdana" w:hAnsi="Verdana" w:cs="Verdana"/>
          <w:bCs/>
          <w:sz w:val="20"/>
          <w:szCs w:val="20"/>
        </w:rPr>
        <w:t>dostawy</w:t>
      </w:r>
      <w:r w:rsidRPr="004576DF">
        <w:rPr>
          <w:rFonts w:ascii="Verdana" w:hAnsi="Verdana" w:cs="Verdana"/>
          <w:sz w:val="20"/>
          <w:szCs w:val="20"/>
        </w:rPr>
        <w:t xml:space="preserve"> lub usługi, nie podlegają obowiązkowi przedkładania Zamawiającemu, jeżel</w:t>
      </w:r>
      <w:r w:rsidR="00634FD3">
        <w:rPr>
          <w:rFonts w:ascii="Verdana" w:hAnsi="Verdana" w:cs="Verdana"/>
          <w:sz w:val="20"/>
          <w:szCs w:val="20"/>
        </w:rPr>
        <w:t>i ich wartość jest mniejsza niż </w:t>
      </w:r>
      <w:r w:rsidRPr="004576DF">
        <w:rPr>
          <w:rFonts w:ascii="Verdana" w:hAnsi="Verdana" w:cs="Verdana"/>
          <w:sz w:val="20"/>
          <w:szCs w:val="20"/>
        </w:rPr>
        <w:t>10.000,00 zł brutto bez względu na przedmiot t</w:t>
      </w:r>
      <w:r w:rsidR="00634FD3">
        <w:rPr>
          <w:rFonts w:ascii="Verdana" w:hAnsi="Verdana" w:cs="Verdana"/>
          <w:sz w:val="20"/>
          <w:szCs w:val="20"/>
        </w:rPr>
        <w:t>ych dostaw lub usług. Termin na </w:t>
      </w:r>
      <w:r w:rsidRPr="004576DF">
        <w:rPr>
          <w:rFonts w:ascii="Verdana" w:hAnsi="Verdana" w:cs="Verdana"/>
          <w:sz w:val="20"/>
          <w:szCs w:val="20"/>
        </w:rPr>
        <w:t>zgłoszenie przez Zamawiającego pisemnych zastrzeżeń do projektu umowy o podwykonawstwo, której przedmiotem są roboty budowlane, i do projektu jej zmiany lub pisemnego sprzeciwu do tej umowy</w:t>
      </w:r>
      <w:r w:rsidR="00634FD3">
        <w:rPr>
          <w:rFonts w:ascii="Verdana" w:hAnsi="Verdana" w:cs="Verdana"/>
          <w:sz w:val="20"/>
          <w:szCs w:val="20"/>
        </w:rPr>
        <w:t xml:space="preserve"> wynosi 7 dni kalendarzowych) i art. </w:t>
      </w:r>
      <w:r w:rsidR="00647639" w:rsidRPr="004576DF">
        <w:rPr>
          <w:rFonts w:ascii="Verdana" w:hAnsi="Verdana" w:cs="Verdana"/>
          <w:sz w:val="20"/>
          <w:szCs w:val="20"/>
        </w:rPr>
        <w:t xml:space="preserve">465 </w:t>
      </w:r>
      <w:r w:rsidRPr="004576DF">
        <w:rPr>
          <w:rFonts w:ascii="Verdana" w:hAnsi="Verdana" w:cs="Verdana"/>
          <w:sz w:val="20"/>
          <w:szCs w:val="20"/>
        </w:rPr>
        <w:t xml:space="preserve">(termin zgłaszania uwag, o których mowa </w:t>
      </w:r>
      <w:r w:rsidR="004576DF" w:rsidRPr="004576DF">
        <w:rPr>
          <w:rFonts w:ascii="Verdana" w:hAnsi="Verdana" w:cs="Verdana"/>
          <w:sz w:val="20"/>
          <w:szCs w:val="20"/>
        </w:rPr>
        <w:t>w art. </w:t>
      </w:r>
      <w:r w:rsidR="00647639" w:rsidRPr="004576DF">
        <w:rPr>
          <w:rFonts w:ascii="Verdana" w:hAnsi="Verdana" w:cs="Verdana"/>
          <w:sz w:val="20"/>
          <w:szCs w:val="20"/>
        </w:rPr>
        <w:t xml:space="preserve">465 ust. 4 </w:t>
      </w:r>
      <w:r w:rsidRPr="004576DF">
        <w:rPr>
          <w:rFonts w:ascii="Verdana" w:hAnsi="Verdana" w:cs="Verdana"/>
          <w:sz w:val="20"/>
          <w:szCs w:val="20"/>
        </w:rPr>
        <w:t>wynosi 10</w:t>
      </w:r>
      <w:r w:rsidR="00647639" w:rsidRPr="004576DF">
        <w:rPr>
          <w:rFonts w:ascii="Verdana" w:hAnsi="Verdana" w:cs="Verdana"/>
          <w:sz w:val="20"/>
          <w:szCs w:val="20"/>
        </w:rPr>
        <w:t> </w:t>
      </w:r>
      <w:r w:rsidRPr="004576DF">
        <w:rPr>
          <w:rFonts w:ascii="Verdana" w:hAnsi="Verdana" w:cs="Verdana"/>
          <w:sz w:val="20"/>
          <w:szCs w:val="20"/>
        </w:rPr>
        <w:t xml:space="preserve">dni kalendarzowych). </w:t>
      </w:r>
      <w:r w:rsidR="004576DF" w:rsidRPr="004576DF">
        <w:rPr>
          <w:rFonts w:ascii="Verdana" w:hAnsi="Verdana" w:cs="Verdana"/>
          <w:bCs/>
          <w:sz w:val="20"/>
          <w:szCs w:val="20"/>
        </w:rPr>
        <w:t>Poza tym w treściach umów z </w:t>
      </w:r>
      <w:r w:rsidRPr="004576DF">
        <w:rPr>
          <w:rFonts w:ascii="Verdana" w:hAnsi="Verdana" w:cs="Verdana"/>
          <w:bCs/>
          <w:sz w:val="20"/>
          <w:szCs w:val="20"/>
        </w:rPr>
        <w:t>Podwykonawcami i dalszymi Podwykonawcami muszą być zawarte zapisy zobowiąz</w:t>
      </w:r>
      <w:r w:rsidR="00260E84">
        <w:rPr>
          <w:rFonts w:ascii="Verdana" w:hAnsi="Verdana" w:cs="Verdana"/>
          <w:bCs/>
          <w:sz w:val="20"/>
          <w:szCs w:val="20"/>
        </w:rPr>
        <w:t xml:space="preserve">ujące Wykonawcę, Podwykonawcę i </w:t>
      </w:r>
      <w:r w:rsidR="00634FD3">
        <w:rPr>
          <w:rFonts w:ascii="Verdana" w:hAnsi="Verdana" w:cs="Verdana"/>
          <w:bCs/>
          <w:sz w:val="20"/>
          <w:szCs w:val="20"/>
        </w:rPr>
        <w:t>dalszego Podwykonawcę do </w:t>
      </w:r>
      <w:r w:rsidRPr="004576DF">
        <w:rPr>
          <w:rFonts w:ascii="Verdana" w:hAnsi="Verdana" w:cs="Verdana"/>
          <w:bCs/>
          <w:sz w:val="20"/>
          <w:szCs w:val="20"/>
        </w:rPr>
        <w:t>przedstawiania Zamawiającemu protokołów odbiorów częściowych i końcowych podpisanych pomiędzy Wykonawcą, Podwykonaw</w:t>
      </w:r>
      <w:r w:rsidR="004576DF" w:rsidRPr="004576DF">
        <w:rPr>
          <w:rFonts w:ascii="Verdana" w:hAnsi="Verdana" w:cs="Verdana"/>
          <w:bCs/>
          <w:sz w:val="20"/>
          <w:szCs w:val="20"/>
        </w:rPr>
        <w:t>cą i</w:t>
      </w:r>
      <w:r w:rsidR="00260E84">
        <w:rPr>
          <w:rFonts w:ascii="Verdana" w:hAnsi="Verdana" w:cs="Verdana"/>
          <w:bCs/>
          <w:sz w:val="20"/>
          <w:szCs w:val="20"/>
        </w:rPr>
        <w:t xml:space="preserve"> </w:t>
      </w:r>
      <w:r w:rsidR="004576DF" w:rsidRPr="004576DF">
        <w:rPr>
          <w:rFonts w:ascii="Verdana" w:hAnsi="Verdana" w:cs="Verdana"/>
          <w:bCs/>
          <w:sz w:val="20"/>
          <w:szCs w:val="20"/>
        </w:rPr>
        <w:t>dalszymi Podwykonawcami. W </w:t>
      </w:r>
      <w:r w:rsidRPr="004576DF">
        <w:rPr>
          <w:rFonts w:ascii="Verdana" w:hAnsi="Verdana" w:cs="Verdana"/>
          <w:bCs/>
          <w:sz w:val="20"/>
          <w:szCs w:val="20"/>
        </w:rPr>
        <w:t xml:space="preserve">przypadku jeśli w tych protokołach zawarte będą zastrzeżenia lub uwagi, </w:t>
      </w:r>
      <w:r w:rsidR="00634FD3">
        <w:rPr>
          <w:rFonts w:ascii="Verdana" w:hAnsi="Verdana" w:cs="Verdana"/>
          <w:bCs/>
          <w:sz w:val="20"/>
          <w:szCs w:val="20"/>
        </w:rPr>
        <w:t>Wykonawca zobligowany będzie do </w:t>
      </w:r>
      <w:r w:rsidRPr="004576DF">
        <w:rPr>
          <w:rFonts w:ascii="Verdana" w:hAnsi="Verdana" w:cs="Verdana"/>
          <w:bCs/>
          <w:sz w:val="20"/>
          <w:szCs w:val="20"/>
        </w:rPr>
        <w:t xml:space="preserve">przestawienia dokumentu potwierdzającego ich faktyczne usunięcie. </w:t>
      </w:r>
    </w:p>
    <w:p w:rsidR="009A4100" w:rsidRDefault="009A41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bCs/>
          <w:sz w:val="20"/>
          <w:szCs w:val="20"/>
        </w:rPr>
      </w:pPr>
    </w:p>
    <w:p w:rsidR="00647639" w:rsidRPr="004576DF" w:rsidRDefault="00647639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bCs/>
          <w:sz w:val="20"/>
          <w:szCs w:val="20"/>
        </w:rPr>
      </w:pPr>
      <w:r w:rsidRPr="004576DF">
        <w:rPr>
          <w:rFonts w:ascii="Verdana" w:hAnsi="Verdana" w:cs="Verdana"/>
          <w:bCs/>
          <w:sz w:val="20"/>
          <w:szCs w:val="20"/>
        </w:rPr>
        <w:t>8. Umowa o podwykonawstwo nie może zawierać postanowień kształtujących prawa i obowiązki Podwykonawcy, w zakresie kar umownych oraz postanowień dotyczących warunków wypłaty wynagrodzenia, w sposób dla niego mniej korzystny niż prawa i obowiązki Wykonawcy, ukształtowane postanowieniami umowy zawartej między Zamawiającym a Wykonawcą.</w:t>
      </w:r>
    </w:p>
    <w:p w:rsidR="00B6125F" w:rsidRDefault="00B6125F" w:rsidP="009A7AD8">
      <w:pPr>
        <w:pStyle w:val="NormalnyWeb"/>
        <w:tabs>
          <w:tab w:val="left" w:pos="284"/>
        </w:tabs>
        <w:spacing w:before="0" w:after="0"/>
        <w:ind w:left="284" w:hanging="284"/>
        <w:jc w:val="both"/>
        <w:rPr>
          <w:rFonts w:ascii="Verdana" w:hAnsi="Verdana" w:cs="Verdana"/>
          <w:sz w:val="20"/>
        </w:rPr>
      </w:pPr>
      <w:r w:rsidRPr="00B6125F">
        <w:rPr>
          <w:rFonts w:ascii="Verdana" w:hAnsi="Verdana" w:cs="Verdana"/>
          <w:sz w:val="20"/>
        </w:rPr>
        <w:t>9. </w:t>
      </w:r>
      <w:r w:rsidRPr="00B6125F">
        <w:rPr>
          <w:rFonts w:ascii="Verdana" w:hAnsi="Verdana" w:cs="Verdana"/>
          <w:sz w:val="20"/>
        </w:rPr>
        <w:tab/>
        <w:t>Płatności, o których mowa w niniejszym paragrafie, będą dokonane</w:t>
      </w:r>
      <w:r>
        <w:rPr>
          <w:rFonts w:ascii="Verdana" w:hAnsi="Verdana" w:cs="Verdana"/>
          <w:sz w:val="20"/>
        </w:rPr>
        <w:t>:</w:t>
      </w:r>
    </w:p>
    <w:p w:rsidR="00B6125F" w:rsidRPr="00B6125F" w:rsidRDefault="00B6125F" w:rsidP="009A7AD8">
      <w:pPr>
        <w:pStyle w:val="NormalnyWeb"/>
        <w:tabs>
          <w:tab w:val="left" w:pos="567"/>
        </w:tabs>
        <w:spacing w:before="0" w:after="0"/>
        <w:ind w:left="567" w:hanging="284"/>
        <w:jc w:val="both"/>
        <w:rPr>
          <w:rFonts w:ascii="Verdana" w:eastAsia="Times New Roman" w:hAnsi="Verdana" w:cs="Times New Roman"/>
          <w:kern w:val="0"/>
          <w:lang w:eastAsia="pl-PL"/>
        </w:rPr>
      </w:pPr>
      <w:r>
        <w:rPr>
          <w:rFonts w:ascii="Verdana" w:hAnsi="Verdana" w:cs="Verdana"/>
          <w:sz w:val="20"/>
        </w:rPr>
        <w:t>a) dla części 1 -</w:t>
      </w:r>
      <w:r w:rsidRPr="00B6125F">
        <w:rPr>
          <w:rFonts w:ascii="Verdana" w:hAnsi="Verdana" w:cs="Verdana"/>
          <w:sz w:val="20"/>
        </w:rPr>
        <w:t xml:space="preserve"> z zadania</w:t>
      </w:r>
      <w:r w:rsidRPr="00B6125F">
        <w:rPr>
          <w:rFonts w:ascii="Verdana" w:hAnsi="Verdana" w:cs="Arial"/>
          <w:bCs/>
          <w:color w:val="000000"/>
          <w:sz w:val="20"/>
        </w:rPr>
        <w:t xml:space="preserve"> </w:t>
      </w:r>
      <w:r w:rsidRPr="00B6125F">
        <w:rPr>
          <w:rFonts w:ascii="Verdana" w:hAnsi="Verdana" w:cs="Arial"/>
          <w:color w:val="000000"/>
          <w:sz w:val="20"/>
        </w:rPr>
        <w:t xml:space="preserve">majątkowego realizowanego w ramach </w:t>
      </w:r>
      <w:r w:rsidRPr="00B6125F">
        <w:rPr>
          <w:rFonts w:ascii="Verdana" w:hAnsi="Verdana" w:cs="Arial"/>
          <w:sz w:val="20"/>
        </w:rPr>
        <w:t>ś</w:t>
      </w:r>
      <w:r w:rsidRPr="00B6125F">
        <w:rPr>
          <w:rFonts w:ascii="Verdana" w:hAnsi="Verdana" w:cs="Arial"/>
          <w:color w:val="000000"/>
          <w:sz w:val="20"/>
        </w:rPr>
        <w:t xml:space="preserve">rodków </w:t>
      </w:r>
      <w:r w:rsidRPr="00B6125F">
        <w:rPr>
          <w:rFonts w:ascii="Verdana" w:hAnsi="Verdana" w:cs="Arial"/>
          <w:bCs/>
          <w:color w:val="000000"/>
          <w:sz w:val="20"/>
        </w:rPr>
        <w:t xml:space="preserve">Funduszu Przeciwdziałania COVID-19 (Rządowy Fundusz Inwestycji Lokalnych) - </w:t>
      </w:r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Dział 801, rozdział 80120, § 6050</w:t>
      </w:r>
      <w:r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 xml:space="preserve"> </w:t>
      </w:r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– Termomodernizacja szkół średnich, VIII LO Sam</w:t>
      </w:r>
      <w:r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orządowe przy ul. Worcella 22 w </w:t>
      </w:r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 xml:space="preserve">Częstochowie. </w:t>
      </w:r>
      <w:proofErr w:type="spellStart"/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Eurobudżet</w:t>
      </w:r>
      <w:proofErr w:type="spellEnd"/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: IZ/M/486.</w:t>
      </w:r>
    </w:p>
    <w:p w:rsidR="00634FD3" w:rsidRPr="00C666FE" w:rsidRDefault="00B6125F" w:rsidP="00B6125F">
      <w:pPr>
        <w:tabs>
          <w:tab w:val="left" w:pos="567"/>
        </w:tabs>
        <w:spacing w:after="0" w:line="240" w:lineRule="auto"/>
        <w:ind w:left="567"/>
        <w:rPr>
          <w:rFonts w:ascii="Verdana" w:hAnsi="Verdana"/>
          <w:sz w:val="20"/>
          <w:lang w:eastAsia="pl-PL"/>
        </w:rPr>
      </w:pPr>
      <w:r>
        <w:rPr>
          <w:rFonts w:ascii="Verdana" w:hAnsi="Verdana"/>
          <w:sz w:val="20"/>
          <w:lang w:eastAsia="pl-PL"/>
        </w:rPr>
        <w:t xml:space="preserve">- </w:t>
      </w:r>
      <w:r w:rsidR="00634FD3" w:rsidRPr="00C666FE">
        <w:rPr>
          <w:rFonts w:ascii="Verdana" w:hAnsi="Verdana"/>
          <w:sz w:val="20"/>
          <w:lang w:eastAsia="pl-PL"/>
        </w:rPr>
        <w:t>w 2021 r. - ......................</w:t>
      </w:r>
      <w:r w:rsidR="00634FD3" w:rsidRPr="00C666FE">
        <w:rPr>
          <w:rFonts w:ascii="Verdana" w:hAnsi="Verdana"/>
          <w:sz w:val="20"/>
        </w:rPr>
        <w:t xml:space="preserve"> zł;</w:t>
      </w:r>
    </w:p>
    <w:p w:rsidR="00634FD3" w:rsidRDefault="00B6125F" w:rsidP="009A7AD8">
      <w:pPr>
        <w:tabs>
          <w:tab w:val="left" w:pos="567"/>
        </w:tabs>
        <w:spacing w:after="0" w:line="240" w:lineRule="auto"/>
        <w:ind w:left="567"/>
        <w:rPr>
          <w:rFonts w:ascii="Verdana" w:hAnsi="Verdana"/>
          <w:sz w:val="20"/>
        </w:rPr>
      </w:pPr>
      <w:r>
        <w:rPr>
          <w:rFonts w:ascii="Verdana" w:hAnsi="Verdana"/>
          <w:sz w:val="20"/>
          <w:lang w:eastAsia="pl-PL"/>
        </w:rPr>
        <w:t xml:space="preserve">- </w:t>
      </w:r>
      <w:r w:rsidR="00634FD3" w:rsidRPr="00C666FE">
        <w:rPr>
          <w:rFonts w:ascii="Verdana" w:hAnsi="Verdana"/>
          <w:sz w:val="20"/>
          <w:lang w:eastAsia="pl-PL"/>
        </w:rPr>
        <w:t>w 2022 r. - ......................</w:t>
      </w:r>
      <w:r w:rsidR="00AB565A">
        <w:rPr>
          <w:rFonts w:ascii="Verdana" w:hAnsi="Verdana"/>
          <w:sz w:val="20"/>
        </w:rPr>
        <w:t xml:space="preserve"> zł</w:t>
      </w:r>
      <w:r>
        <w:rPr>
          <w:rFonts w:ascii="Verdana" w:hAnsi="Verdana"/>
          <w:sz w:val="20"/>
        </w:rPr>
        <w:t>.</w:t>
      </w:r>
    </w:p>
    <w:p w:rsidR="00B6125F" w:rsidRPr="00B6125F" w:rsidRDefault="00B6125F" w:rsidP="009A7AD8">
      <w:pPr>
        <w:pStyle w:val="NormalnyWeb"/>
        <w:tabs>
          <w:tab w:val="left" w:pos="567"/>
        </w:tabs>
        <w:spacing w:before="0" w:after="0"/>
        <w:ind w:left="567" w:hanging="283"/>
        <w:jc w:val="both"/>
        <w:rPr>
          <w:rFonts w:ascii="Times New Roman" w:eastAsia="Times New Roman" w:hAnsi="Times New Roman" w:cs="Times New Roman"/>
          <w:kern w:val="0"/>
          <w:lang w:eastAsia="pl-PL"/>
        </w:rPr>
      </w:pPr>
      <w:r>
        <w:rPr>
          <w:rFonts w:ascii="Verdana" w:hAnsi="Verdana" w:cs="Verdana"/>
          <w:sz w:val="20"/>
        </w:rPr>
        <w:t>b)</w:t>
      </w:r>
      <w:r>
        <w:rPr>
          <w:rFonts w:ascii="Verdana" w:hAnsi="Verdana" w:cs="Verdana"/>
          <w:sz w:val="20"/>
        </w:rPr>
        <w:tab/>
        <w:t>dla części 2 -</w:t>
      </w:r>
      <w:r w:rsidRPr="00B6125F">
        <w:rPr>
          <w:rFonts w:ascii="Verdana" w:hAnsi="Verdana" w:cs="Verdana"/>
          <w:sz w:val="20"/>
        </w:rPr>
        <w:t xml:space="preserve"> </w:t>
      </w:r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 xml:space="preserve">Dział 801, rozdział 80195, § 6050 – Likwidacja barier architektonicznych w placówkach miejskich w Częstochowie. </w:t>
      </w:r>
      <w:proofErr w:type="spellStart"/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Eurobudżet</w:t>
      </w:r>
      <w:proofErr w:type="spellEnd"/>
      <w:r w:rsidRPr="00B6125F">
        <w:rPr>
          <w:rFonts w:ascii="Verdana" w:eastAsia="Times New Roman" w:hAnsi="Verdana" w:cs="Arial"/>
          <w:bCs/>
          <w:color w:val="000000"/>
          <w:kern w:val="0"/>
          <w:sz w:val="20"/>
          <w:szCs w:val="20"/>
          <w:lang w:eastAsia="pl-PL"/>
        </w:rPr>
        <w:t>: IZ/M/226.</w:t>
      </w:r>
    </w:p>
    <w:p w:rsidR="00B6125F" w:rsidRPr="00C666FE" w:rsidRDefault="00B6125F" w:rsidP="00B6125F">
      <w:pPr>
        <w:pStyle w:val="NormalnyWeb"/>
        <w:tabs>
          <w:tab w:val="left" w:pos="567"/>
        </w:tabs>
        <w:spacing w:before="0" w:after="0"/>
        <w:ind w:left="567"/>
        <w:jc w:val="both"/>
        <w:rPr>
          <w:rFonts w:ascii="Verdana" w:hAnsi="Verdana"/>
          <w:sz w:val="20"/>
          <w:lang w:eastAsia="pl-PL"/>
        </w:rPr>
      </w:pPr>
      <w:r>
        <w:rPr>
          <w:rFonts w:ascii="Verdana" w:hAnsi="Verdana"/>
          <w:sz w:val="20"/>
          <w:lang w:eastAsia="pl-PL"/>
        </w:rPr>
        <w:t xml:space="preserve">- </w:t>
      </w:r>
      <w:r w:rsidRPr="00C666FE">
        <w:rPr>
          <w:rFonts w:ascii="Verdana" w:hAnsi="Verdana"/>
          <w:sz w:val="20"/>
          <w:lang w:eastAsia="pl-PL"/>
        </w:rPr>
        <w:t>w 2021 r. - ......................</w:t>
      </w:r>
      <w:r w:rsidRPr="00C666FE">
        <w:rPr>
          <w:rFonts w:ascii="Verdana" w:hAnsi="Verdana"/>
          <w:sz w:val="20"/>
        </w:rPr>
        <w:t xml:space="preserve"> zł;</w:t>
      </w:r>
    </w:p>
    <w:p w:rsidR="00B6125F" w:rsidRDefault="00B6125F" w:rsidP="00B6125F">
      <w:pPr>
        <w:tabs>
          <w:tab w:val="left" w:pos="567"/>
        </w:tabs>
        <w:spacing w:after="0" w:line="240" w:lineRule="auto"/>
        <w:ind w:left="567"/>
        <w:rPr>
          <w:rFonts w:ascii="Verdana" w:hAnsi="Verdana"/>
          <w:sz w:val="20"/>
        </w:rPr>
      </w:pPr>
      <w:r>
        <w:rPr>
          <w:rFonts w:ascii="Verdana" w:hAnsi="Verdana"/>
          <w:sz w:val="20"/>
          <w:lang w:eastAsia="pl-PL"/>
        </w:rPr>
        <w:t xml:space="preserve">- </w:t>
      </w:r>
      <w:r w:rsidRPr="00C666FE">
        <w:rPr>
          <w:rFonts w:ascii="Verdana" w:hAnsi="Verdana"/>
          <w:sz w:val="20"/>
          <w:lang w:eastAsia="pl-PL"/>
        </w:rPr>
        <w:t>w 2022 r. - ......................</w:t>
      </w:r>
      <w:r>
        <w:rPr>
          <w:rFonts w:ascii="Verdana" w:hAnsi="Verdana"/>
          <w:sz w:val="20"/>
        </w:rPr>
        <w:t xml:space="preserve"> zł.</w:t>
      </w:r>
    </w:p>
    <w:p w:rsidR="00B61900" w:rsidRDefault="00647639" w:rsidP="00A550D5">
      <w:pPr>
        <w:spacing w:after="0" w:line="240" w:lineRule="auto"/>
        <w:ind w:left="284" w:hanging="426"/>
        <w:jc w:val="both"/>
        <w:rPr>
          <w:rFonts w:ascii="Verdana" w:hAnsi="Verdana" w:cs="Verdana"/>
          <w:sz w:val="20"/>
          <w:szCs w:val="20"/>
        </w:rPr>
      </w:pPr>
      <w:r w:rsidRPr="004576DF">
        <w:rPr>
          <w:rFonts w:ascii="Verdana" w:hAnsi="Verdana" w:cs="Verdana"/>
          <w:sz w:val="20"/>
          <w:szCs w:val="20"/>
        </w:rPr>
        <w:t>10</w:t>
      </w:r>
      <w:r w:rsidR="00B61900" w:rsidRPr="004576DF">
        <w:rPr>
          <w:rFonts w:ascii="Verdana" w:hAnsi="Verdana" w:cs="Verdana"/>
          <w:sz w:val="20"/>
          <w:szCs w:val="20"/>
        </w:rPr>
        <w:t>. </w:t>
      </w:r>
      <w:r w:rsidR="00B61900" w:rsidRPr="004576DF">
        <w:rPr>
          <w:rFonts w:ascii="Verdana" w:hAnsi="Verdana" w:cs="Verdana"/>
          <w:sz w:val="20"/>
          <w:szCs w:val="20"/>
        </w:rPr>
        <w:tab/>
        <w:t>Ewentualna zmiana klasyfikacji budżetowej nie wymaga zmiany umowy, a Wykonawca wyraża zgodę, aby Zamawiający</w:t>
      </w:r>
      <w:r w:rsidR="00B61900" w:rsidRPr="0070468B">
        <w:rPr>
          <w:rFonts w:ascii="Verdana" w:hAnsi="Verdana" w:cs="Verdana"/>
          <w:sz w:val="20"/>
          <w:szCs w:val="20"/>
        </w:rPr>
        <w:t xml:space="preserve"> dokonyw</w:t>
      </w:r>
      <w:r w:rsidR="00634FD3">
        <w:rPr>
          <w:rFonts w:ascii="Verdana" w:hAnsi="Verdana" w:cs="Verdana"/>
          <w:sz w:val="20"/>
          <w:szCs w:val="20"/>
        </w:rPr>
        <w:t>ał tego we własnym zakresie bez </w:t>
      </w:r>
      <w:r w:rsidR="00B61900" w:rsidRPr="0070468B">
        <w:rPr>
          <w:rFonts w:ascii="Verdana" w:hAnsi="Verdana" w:cs="Verdana"/>
          <w:sz w:val="20"/>
          <w:szCs w:val="20"/>
        </w:rPr>
        <w:t>konieczności informowania Wykonawcy.</w:t>
      </w:r>
    </w:p>
    <w:p w:rsidR="00260E84" w:rsidRPr="0070468B" w:rsidRDefault="00260E84" w:rsidP="00A550D5">
      <w:pPr>
        <w:spacing w:after="0" w:line="240" w:lineRule="auto"/>
        <w:ind w:left="284" w:hanging="426"/>
        <w:jc w:val="both"/>
        <w:rPr>
          <w:rFonts w:ascii="Verdana" w:hAnsi="Verdana" w:cs="Verdana"/>
          <w:sz w:val="20"/>
          <w:szCs w:val="20"/>
        </w:rPr>
      </w:pPr>
    </w:p>
    <w:p w:rsidR="00B61900" w:rsidRPr="004576DF" w:rsidRDefault="00B61900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  <w:r w:rsidRPr="004576DF">
        <w:rPr>
          <w:rFonts w:ascii="Verdana" w:hAnsi="Verdana" w:cs="Verdana"/>
          <w:b/>
          <w:bCs/>
          <w:sz w:val="20"/>
          <w:szCs w:val="20"/>
        </w:rPr>
        <w:t>§ 5</w:t>
      </w:r>
    </w:p>
    <w:p w:rsidR="00B61900" w:rsidRPr="0070468B" w:rsidRDefault="00B61900" w:rsidP="00A550D5">
      <w:pPr>
        <w:spacing w:after="0" w:line="240" w:lineRule="auto"/>
        <w:ind w:left="284" w:hanging="284"/>
        <w:jc w:val="both"/>
        <w:rPr>
          <w:rFonts w:ascii="Verdana" w:hAnsi="Verdana" w:cs="Times New Roman"/>
          <w:sz w:val="20"/>
          <w:szCs w:val="20"/>
        </w:rPr>
      </w:pPr>
      <w:r w:rsidRPr="004576DF">
        <w:rPr>
          <w:rFonts w:ascii="Verdana" w:hAnsi="Verdana"/>
          <w:sz w:val="20"/>
          <w:szCs w:val="20"/>
        </w:rPr>
        <w:t xml:space="preserve">1. Na podstawie </w:t>
      </w:r>
      <w:r w:rsidR="00D35E22" w:rsidRPr="004576DF">
        <w:rPr>
          <w:rFonts w:ascii="Verdana" w:hAnsi="Verdana"/>
          <w:sz w:val="20"/>
          <w:szCs w:val="20"/>
        </w:rPr>
        <w:t xml:space="preserve">art. 95 </w:t>
      </w:r>
      <w:r w:rsidRPr="004576DF">
        <w:rPr>
          <w:rFonts w:ascii="Verdana" w:hAnsi="Verdana"/>
          <w:sz w:val="20"/>
          <w:szCs w:val="20"/>
        </w:rPr>
        <w:t xml:space="preserve">ustawy </w:t>
      </w:r>
      <w:proofErr w:type="spellStart"/>
      <w:r w:rsidR="00274C91" w:rsidRPr="004576DF">
        <w:rPr>
          <w:rFonts w:ascii="Verdana" w:hAnsi="Verdana"/>
          <w:sz w:val="20"/>
          <w:szCs w:val="20"/>
        </w:rPr>
        <w:t>Pzp</w:t>
      </w:r>
      <w:proofErr w:type="spellEnd"/>
      <w:r w:rsidRPr="004576DF">
        <w:rPr>
          <w:rFonts w:ascii="Verdana" w:hAnsi="Verdana"/>
          <w:sz w:val="20"/>
          <w:szCs w:val="20"/>
        </w:rPr>
        <w:t xml:space="preserve"> Zamawiaj</w:t>
      </w:r>
      <w:r w:rsidRPr="004576DF">
        <w:rPr>
          <w:rFonts w:ascii="Verdana" w:eastAsia="Arial" w:hAnsi="Verdana"/>
          <w:sz w:val="20"/>
          <w:szCs w:val="20"/>
        </w:rPr>
        <w:t>ą</w:t>
      </w:r>
      <w:r w:rsidRPr="004576DF">
        <w:rPr>
          <w:rFonts w:ascii="Verdana" w:hAnsi="Verdana"/>
          <w:sz w:val="20"/>
          <w:szCs w:val="20"/>
        </w:rPr>
        <w:t>cy wymaga</w:t>
      </w:r>
      <w:r w:rsidR="00634FD3">
        <w:rPr>
          <w:rFonts w:ascii="Verdana" w:hAnsi="Verdana"/>
          <w:sz w:val="20"/>
          <w:szCs w:val="20"/>
        </w:rPr>
        <w:t xml:space="preserve"> zatrudnienia przez </w:t>
      </w:r>
      <w:r w:rsidRPr="004576DF">
        <w:rPr>
          <w:rFonts w:ascii="Verdana" w:hAnsi="Verdana"/>
          <w:sz w:val="20"/>
          <w:szCs w:val="20"/>
        </w:rPr>
        <w:t>Wykonawc</w:t>
      </w:r>
      <w:r w:rsidRPr="004576DF">
        <w:rPr>
          <w:rFonts w:ascii="Verdana" w:eastAsia="Arial" w:hAnsi="Verdana"/>
          <w:sz w:val="20"/>
          <w:szCs w:val="20"/>
        </w:rPr>
        <w:t>ę,</w:t>
      </w:r>
      <w:r w:rsidRPr="004576DF">
        <w:rPr>
          <w:rFonts w:ascii="Verdana" w:hAnsi="Verdana"/>
          <w:sz w:val="20"/>
          <w:szCs w:val="20"/>
        </w:rPr>
        <w:t xml:space="preserve"> Podwykonawc</w:t>
      </w:r>
      <w:r w:rsidRPr="004576DF">
        <w:rPr>
          <w:rFonts w:ascii="Verdana" w:eastAsia="Arial" w:hAnsi="Verdana"/>
          <w:sz w:val="20"/>
          <w:szCs w:val="20"/>
        </w:rPr>
        <w:t xml:space="preserve">ę lub dalszego Podwykonawcę </w:t>
      </w:r>
      <w:r w:rsidR="003F150C" w:rsidRPr="004576DF">
        <w:rPr>
          <w:rFonts w:ascii="Verdana" w:hAnsi="Verdana"/>
          <w:sz w:val="20"/>
          <w:szCs w:val="20"/>
        </w:rPr>
        <w:t xml:space="preserve">na podstawie stosunku pracy </w:t>
      </w:r>
      <w:r w:rsidRPr="004576DF">
        <w:rPr>
          <w:rFonts w:ascii="Verdana" w:hAnsi="Verdana"/>
          <w:sz w:val="20"/>
          <w:szCs w:val="20"/>
        </w:rPr>
        <w:t>osób wykonuj</w:t>
      </w:r>
      <w:r w:rsidRPr="004576DF">
        <w:rPr>
          <w:rFonts w:ascii="Verdana" w:eastAsia="Arial" w:hAnsi="Verdana"/>
          <w:sz w:val="20"/>
          <w:szCs w:val="20"/>
        </w:rPr>
        <w:t>ą</w:t>
      </w:r>
      <w:r w:rsidRPr="004576DF">
        <w:rPr>
          <w:rFonts w:ascii="Verdana" w:hAnsi="Verdana"/>
          <w:sz w:val="20"/>
          <w:szCs w:val="20"/>
        </w:rPr>
        <w:t>cych</w:t>
      </w:r>
      <w:r w:rsidR="003F150C" w:rsidRPr="004576DF">
        <w:rPr>
          <w:rFonts w:ascii="Verdana" w:hAnsi="Verdana"/>
          <w:sz w:val="20"/>
          <w:szCs w:val="20"/>
        </w:rPr>
        <w:t xml:space="preserve"> wszelkie czynności wchodzące w </w:t>
      </w:r>
      <w:r w:rsidR="004576DF" w:rsidRPr="004576DF">
        <w:rPr>
          <w:rFonts w:ascii="Verdana" w:hAnsi="Verdana"/>
          <w:sz w:val="20"/>
          <w:szCs w:val="20"/>
        </w:rPr>
        <w:t>tzw. koszty bezpośrednie</w:t>
      </w:r>
      <w:r w:rsidRPr="004576DF">
        <w:rPr>
          <w:rFonts w:ascii="Verdana" w:hAnsi="Verdana"/>
          <w:sz w:val="20"/>
          <w:szCs w:val="20"/>
        </w:rPr>
        <w:t xml:space="preserve">. Wymóg ten dotyczy osób, które wykonują czynności bezpośrednio związane </w:t>
      </w:r>
      <w:r w:rsidRPr="0070468B">
        <w:rPr>
          <w:rFonts w:ascii="Verdana" w:hAnsi="Verdana"/>
          <w:sz w:val="20"/>
          <w:szCs w:val="20"/>
        </w:rPr>
        <w:t>z wykonywaniem robót, czyli tzw. pracowników fizy</w:t>
      </w:r>
      <w:r w:rsidR="00634FD3">
        <w:rPr>
          <w:rFonts w:ascii="Verdana" w:hAnsi="Verdana"/>
          <w:sz w:val="20"/>
          <w:szCs w:val="20"/>
        </w:rPr>
        <w:t>cznych. Wymóg nie dotyczy m.in. </w:t>
      </w:r>
      <w:r w:rsidRPr="0070468B">
        <w:rPr>
          <w:rFonts w:ascii="Verdana" w:hAnsi="Verdana"/>
          <w:sz w:val="20"/>
          <w:szCs w:val="20"/>
        </w:rPr>
        <w:t xml:space="preserve">następujących osób: kierujących budową, wykonujących obsługę geodezyjną, dostawców materiałów budowlanych. </w:t>
      </w:r>
    </w:p>
    <w:p w:rsidR="00B61900" w:rsidRDefault="00B61900" w:rsidP="00A550D5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2. Wykonawca musi przed rozpoczęciem wykonywania czynności przez te osoby przedstawić </w:t>
      </w:r>
      <w:r w:rsidR="00725774">
        <w:rPr>
          <w:rFonts w:ascii="Verdana" w:hAnsi="Verdana" w:cs="Verdana"/>
          <w:sz w:val="20"/>
        </w:rPr>
        <w:t>inspektorowi nadzoru</w:t>
      </w:r>
      <w:r w:rsidR="00725774" w:rsidRPr="0070468B">
        <w:rPr>
          <w:rFonts w:ascii="Verdana" w:hAnsi="Verdana"/>
          <w:sz w:val="20"/>
          <w:szCs w:val="20"/>
        </w:rPr>
        <w:t xml:space="preserve"> </w:t>
      </w:r>
      <w:r w:rsidRPr="0070468B">
        <w:rPr>
          <w:rFonts w:ascii="Verdana" w:hAnsi="Verdana"/>
          <w:sz w:val="20"/>
          <w:szCs w:val="20"/>
        </w:rPr>
        <w:t>dokumenty potwierdz</w:t>
      </w:r>
      <w:r w:rsidR="003F2928">
        <w:rPr>
          <w:rFonts w:ascii="Verdana" w:hAnsi="Verdana"/>
          <w:sz w:val="20"/>
          <w:szCs w:val="20"/>
        </w:rPr>
        <w:t>ające zatrudnianie tych osób na </w:t>
      </w:r>
      <w:r w:rsidRPr="0070468B">
        <w:rPr>
          <w:rFonts w:ascii="Verdana" w:hAnsi="Verdana"/>
          <w:sz w:val="20"/>
          <w:szCs w:val="20"/>
        </w:rPr>
        <w:t>umowę o pracę, np.:</w:t>
      </w:r>
    </w:p>
    <w:p w:rsidR="006871FC" w:rsidRPr="00E74B57" w:rsidRDefault="00260E84" w:rsidP="00A550D5">
      <w:pPr>
        <w:spacing w:after="0" w:line="240" w:lineRule="auto"/>
        <w:ind w:left="284" w:hanging="284"/>
        <w:jc w:val="both"/>
        <w:rPr>
          <w:rFonts w:ascii="Verdana" w:hAnsi="Verdana" w:cs="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  </w:t>
      </w:r>
      <w:r w:rsidR="006871FC" w:rsidRPr="00E74B57">
        <w:rPr>
          <w:rFonts w:ascii="Verdana" w:hAnsi="Verdana"/>
          <w:sz w:val="20"/>
          <w:szCs w:val="20"/>
        </w:rPr>
        <w:t>1) oświadczenie zatrudnionego pracownika;</w:t>
      </w:r>
    </w:p>
    <w:p w:rsidR="00B61900" w:rsidRPr="0070468B" w:rsidRDefault="006871FC" w:rsidP="00A550D5">
      <w:pPr>
        <w:spacing w:after="0" w:line="240" w:lineRule="auto"/>
        <w:ind w:left="567" w:hanging="283"/>
        <w:jc w:val="both"/>
        <w:rPr>
          <w:rFonts w:ascii="Verdana" w:hAnsi="Verdana" w:cs="A"/>
          <w:sz w:val="20"/>
          <w:szCs w:val="20"/>
        </w:rPr>
      </w:pPr>
      <w:r>
        <w:rPr>
          <w:rFonts w:ascii="Verdana" w:hAnsi="Verdana" w:cs="A"/>
          <w:sz w:val="20"/>
          <w:szCs w:val="20"/>
        </w:rPr>
        <w:t>2</w:t>
      </w:r>
      <w:r w:rsidR="006C400F">
        <w:rPr>
          <w:rFonts w:ascii="Verdana" w:hAnsi="Verdana" w:cs="A"/>
          <w:sz w:val="20"/>
          <w:szCs w:val="20"/>
        </w:rPr>
        <w:t>) oświadczenia Wykonawcy lub P</w:t>
      </w:r>
      <w:r w:rsidR="00B61900" w:rsidRPr="0070468B">
        <w:rPr>
          <w:rFonts w:ascii="Verdana" w:hAnsi="Verdana" w:cs="A"/>
          <w:sz w:val="20"/>
          <w:szCs w:val="20"/>
        </w:rPr>
        <w:t>odwykonaw</w:t>
      </w:r>
      <w:r w:rsidR="00634FD3">
        <w:rPr>
          <w:rFonts w:ascii="Verdana" w:hAnsi="Verdana" w:cs="A"/>
          <w:sz w:val="20"/>
          <w:szCs w:val="20"/>
        </w:rPr>
        <w:t>cy o zatrudnieniu pracownika na </w:t>
      </w:r>
      <w:r w:rsidR="00B61900" w:rsidRPr="0070468B">
        <w:rPr>
          <w:rFonts w:ascii="Verdana" w:hAnsi="Verdana" w:cs="A"/>
          <w:sz w:val="20"/>
          <w:szCs w:val="20"/>
        </w:rPr>
        <w:t>podstawie umowy o pracę;</w:t>
      </w:r>
    </w:p>
    <w:p w:rsidR="00B61900" w:rsidRPr="0070468B" w:rsidRDefault="006871FC" w:rsidP="00A550D5">
      <w:pPr>
        <w:spacing w:after="0" w:line="240" w:lineRule="auto"/>
        <w:ind w:left="567" w:hanging="283"/>
        <w:jc w:val="both"/>
        <w:rPr>
          <w:rFonts w:ascii="Verdana" w:hAnsi="Verdana" w:cs="A"/>
          <w:sz w:val="20"/>
          <w:szCs w:val="20"/>
        </w:rPr>
      </w:pPr>
      <w:r>
        <w:rPr>
          <w:rFonts w:ascii="Verdana" w:hAnsi="Verdana" w:cs="A"/>
          <w:sz w:val="20"/>
          <w:szCs w:val="20"/>
        </w:rPr>
        <w:t>3</w:t>
      </w:r>
      <w:r w:rsidR="00B61900" w:rsidRPr="0070468B">
        <w:rPr>
          <w:rFonts w:ascii="Verdana" w:hAnsi="Verdana" w:cs="A"/>
          <w:sz w:val="20"/>
          <w:szCs w:val="20"/>
        </w:rPr>
        <w:t xml:space="preserve">) poświadczoną za zgodność z oryginałem kopię umowy o pracę zatrudnionego pracownika; </w:t>
      </w:r>
    </w:p>
    <w:p w:rsidR="00B61900" w:rsidRPr="0070468B" w:rsidRDefault="006871FC" w:rsidP="00A550D5">
      <w:pPr>
        <w:spacing w:after="0" w:line="240" w:lineRule="auto"/>
        <w:ind w:left="567" w:hanging="283"/>
        <w:jc w:val="both"/>
        <w:rPr>
          <w:rFonts w:ascii="Verdana" w:hAnsi="Verdana" w:cs="A"/>
          <w:sz w:val="20"/>
          <w:szCs w:val="20"/>
        </w:rPr>
      </w:pPr>
      <w:r>
        <w:rPr>
          <w:rFonts w:ascii="Verdana" w:hAnsi="Verdana" w:cs="A"/>
          <w:sz w:val="20"/>
          <w:szCs w:val="20"/>
        </w:rPr>
        <w:t>4</w:t>
      </w:r>
      <w:r w:rsidR="00B61900" w:rsidRPr="0070468B">
        <w:rPr>
          <w:rFonts w:ascii="Verdana" w:hAnsi="Verdana" w:cs="A"/>
          <w:sz w:val="20"/>
          <w:szCs w:val="20"/>
        </w:rPr>
        <w:t>) inne dokumenty</w:t>
      </w:r>
    </w:p>
    <w:p w:rsidR="00B61900" w:rsidRPr="0070468B" w:rsidRDefault="00B61900" w:rsidP="00A550D5">
      <w:pPr>
        <w:spacing w:after="0" w:line="240" w:lineRule="auto"/>
        <w:ind w:left="567"/>
        <w:jc w:val="both"/>
        <w:rPr>
          <w:rFonts w:ascii="Verdana" w:hAnsi="Verdana" w:cs="A"/>
          <w:sz w:val="20"/>
          <w:szCs w:val="20"/>
        </w:rPr>
      </w:pPr>
      <w:r w:rsidRPr="0070468B">
        <w:rPr>
          <w:rFonts w:ascii="Verdana" w:hAnsi="Verdana" w:cs="A"/>
          <w:sz w:val="20"/>
          <w:szCs w:val="20"/>
        </w:rPr>
        <w:t xml:space="preserve">- zawierające informacje, w tym dane osobowe, niezbędne do weryfikacji zatrudnienia na podstawie umowy o pracę, w szczególności imię i nazwisko zatrudnionego pracownika, datę zawarcia umowy o pracę, rodzaj umowy o pracę oraz zakres obowiązków pracownika. </w:t>
      </w:r>
    </w:p>
    <w:p w:rsidR="00B61900" w:rsidRPr="0070468B" w:rsidRDefault="00B61900" w:rsidP="00A550D5">
      <w:pPr>
        <w:autoSpaceDE w:val="0"/>
        <w:spacing w:after="0" w:line="240" w:lineRule="auto"/>
        <w:ind w:left="284"/>
        <w:jc w:val="both"/>
        <w:rPr>
          <w:rFonts w:ascii="Verdana" w:hAnsi="Verdana" w:cs="Times New Roman"/>
          <w:sz w:val="20"/>
          <w:szCs w:val="20"/>
        </w:rPr>
      </w:pPr>
      <w:r w:rsidRPr="0070468B">
        <w:rPr>
          <w:rFonts w:ascii="Verdana" w:hAnsi="Verdana"/>
          <w:bCs/>
          <w:sz w:val="20"/>
          <w:szCs w:val="20"/>
        </w:rPr>
        <w:t xml:space="preserve">Pracodawcą musi być Wykonawca lub jeden ze wspólników konsorcjum, zgłoszony zgodnie z przepisami </w:t>
      </w:r>
      <w:proofErr w:type="spellStart"/>
      <w:r w:rsidRPr="0070468B">
        <w:rPr>
          <w:rFonts w:ascii="Verdana" w:hAnsi="Verdana"/>
          <w:bCs/>
          <w:sz w:val="20"/>
          <w:szCs w:val="20"/>
        </w:rPr>
        <w:t>Pzp</w:t>
      </w:r>
      <w:proofErr w:type="spellEnd"/>
      <w:r w:rsidRPr="0070468B">
        <w:rPr>
          <w:rFonts w:ascii="Verdana" w:hAnsi="Verdana"/>
          <w:bCs/>
          <w:sz w:val="20"/>
          <w:szCs w:val="20"/>
        </w:rPr>
        <w:t xml:space="preserve"> Podwykonawca lub dalszy Podwykonawca</w:t>
      </w:r>
      <w:r w:rsidRPr="0070468B">
        <w:rPr>
          <w:rFonts w:ascii="Verdana" w:hAnsi="Verdana"/>
          <w:sz w:val="20"/>
          <w:szCs w:val="20"/>
        </w:rPr>
        <w:t xml:space="preserve">. Bez przedstawienia jednego z powyższych dokumentów osoby, które muszą być zatrudnione na umowę o pracę, </w:t>
      </w:r>
      <w:r w:rsidRPr="0070468B">
        <w:rPr>
          <w:rFonts w:ascii="Verdana" w:hAnsi="Verdana" w:cs="Verdana"/>
          <w:sz w:val="20"/>
          <w:szCs w:val="20"/>
        </w:rPr>
        <w:t>nie będą mogły wykonywać pracy z winy Wykonawcy.</w:t>
      </w:r>
    </w:p>
    <w:p w:rsidR="009A4100" w:rsidRDefault="009A4100" w:rsidP="00A550D5">
      <w:pPr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Jeżeli na budowie będzie przebywać osoba niez</w:t>
      </w:r>
      <w:r w:rsidR="003F2928">
        <w:rPr>
          <w:rFonts w:ascii="Verdana" w:hAnsi="Verdana" w:cs="Verdana"/>
          <w:sz w:val="20"/>
          <w:szCs w:val="20"/>
        </w:rPr>
        <w:t>atrudniona na umowę o pracę, co </w:t>
      </w:r>
      <w:r w:rsidRPr="0070468B">
        <w:rPr>
          <w:rFonts w:ascii="Verdana" w:hAnsi="Verdana" w:cs="Verdana"/>
          <w:sz w:val="20"/>
          <w:szCs w:val="20"/>
        </w:rPr>
        <w:t>zostanie ustalone przez Zamawiającego oraz przez inne osoby i organy upoważnione na podstawie odrębnych przepisów (np. Inspekcja Pracy), Wykonawca zobowiązany jest do usunięcia tej osoby z placu budowy. Wykonawca zapłaci Zamawiającemu tytułem kary umownej 1.000,00 zł za każdy taki przypadek. F</w:t>
      </w:r>
      <w:r w:rsidR="00634FD3">
        <w:rPr>
          <w:rFonts w:ascii="Verdana" w:hAnsi="Verdana" w:cs="Verdana"/>
          <w:sz w:val="20"/>
          <w:szCs w:val="20"/>
        </w:rPr>
        <w:t>akt </w:t>
      </w:r>
      <w:r w:rsidR="003F2928">
        <w:rPr>
          <w:rFonts w:ascii="Verdana" w:hAnsi="Verdana" w:cs="Verdana"/>
          <w:sz w:val="20"/>
          <w:szCs w:val="20"/>
        </w:rPr>
        <w:t>przebywania takiej osoby na </w:t>
      </w:r>
      <w:r w:rsidRPr="0070468B">
        <w:rPr>
          <w:rFonts w:ascii="Verdana" w:hAnsi="Verdana" w:cs="Verdana"/>
          <w:sz w:val="20"/>
          <w:szCs w:val="20"/>
        </w:rPr>
        <w:t>budowie musi zostać potwierdzony pisemną notatką. Notatka nie musi być podpisana przez Wykonawcę lub jego przedstawicieli.</w:t>
      </w:r>
    </w:p>
    <w:p w:rsidR="00941ED2" w:rsidRDefault="00941ED2" w:rsidP="00941ED2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941ED2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6</w:t>
      </w:r>
    </w:p>
    <w:p w:rsidR="00B61900" w:rsidRPr="0070468B" w:rsidRDefault="00B61900" w:rsidP="00941ED2">
      <w:pPr>
        <w:tabs>
          <w:tab w:val="left" w:pos="11472"/>
          <w:tab w:val="left" w:pos="11622"/>
          <w:tab w:val="left" w:pos="11755"/>
        </w:tabs>
        <w:spacing w:after="0" w:line="240" w:lineRule="auto"/>
        <w:jc w:val="both"/>
        <w:rPr>
          <w:rFonts w:ascii="Verdana" w:hAnsi="Verdana" w:cs="Arial"/>
          <w:b/>
          <w:bCs/>
          <w:color w:val="000000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1. </w:t>
      </w:r>
      <w:r w:rsidRPr="0070468B">
        <w:rPr>
          <w:rFonts w:ascii="Verdana" w:hAnsi="Verdana" w:cs="Arial"/>
          <w:b/>
          <w:bCs/>
          <w:color w:val="000000"/>
          <w:sz w:val="20"/>
          <w:szCs w:val="20"/>
        </w:rPr>
        <w:t xml:space="preserve">Termin wykonania zamówienia: </w:t>
      </w:r>
    </w:p>
    <w:p w:rsidR="0070468B" w:rsidRPr="0070468B" w:rsidRDefault="0070468B" w:rsidP="00A550D5">
      <w:pPr>
        <w:spacing w:after="0" w:line="240" w:lineRule="auto"/>
        <w:ind w:left="567" w:hanging="284"/>
        <w:jc w:val="both"/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</w:pPr>
      <w:r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  <w:t>a) </w:t>
      </w:r>
      <w:r w:rsidRPr="0070468B"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  <w:t xml:space="preserve">rozpoczęcie realizacji przedmiotu zamówienia: </w:t>
      </w:r>
      <w:r w:rsidRPr="0070468B">
        <w:rPr>
          <w:rFonts w:ascii="Verdana" w:eastAsia="Times New Roman" w:hAnsi="Verdana" w:cs="Arial"/>
          <w:b/>
          <w:color w:val="000000"/>
          <w:kern w:val="2"/>
          <w:sz w:val="20"/>
          <w:szCs w:val="20"/>
          <w:lang w:eastAsia="ar-SA"/>
        </w:rPr>
        <w:t>w dniu następnym po podpisaniu umowy</w:t>
      </w:r>
      <w:r w:rsidR="00350FAF"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  <w:t>;</w:t>
      </w:r>
    </w:p>
    <w:p w:rsidR="006A1C90" w:rsidRDefault="0070468B" w:rsidP="004241B4">
      <w:pPr>
        <w:spacing w:after="0" w:line="240" w:lineRule="auto"/>
        <w:ind w:left="567" w:hanging="283"/>
        <w:jc w:val="both"/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</w:pPr>
      <w:r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  <w:t>b) </w:t>
      </w:r>
      <w:r w:rsidRPr="0070468B"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  <w:t>zakończenie realizacji przedmiotu zamówienia wraz z jego odbiorem:</w:t>
      </w:r>
      <w:r w:rsidR="004241B4">
        <w:rPr>
          <w:rFonts w:ascii="Verdana" w:eastAsia="Times New Roman" w:hAnsi="Verdana" w:cs="Arial"/>
          <w:color w:val="000000"/>
          <w:kern w:val="2"/>
          <w:sz w:val="20"/>
          <w:szCs w:val="20"/>
          <w:lang w:eastAsia="ar-SA"/>
        </w:rPr>
        <w:t xml:space="preserve"> </w:t>
      </w:r>
    </w:p>
    <w:p w:rsidR="006A1C90" w:rsidRPr="006A1C90" w:rsidRDefault="006A1C90" w:rsidP="006A1C90">
      <w:pPr>
        <w:spacing w:after="0" w:line="240" w:lineRule="auto"/>
        <w:ind w:left="709" w:hanging="142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 w:cs="Arial"/>
          <w:b/>
          <w:sz w:val="20"/>
        </w:rPr>
        <w:t>-</w:t>
      </w:r>
      <w:r>
        <w:rPr>
          <w:rFonts w:ascii="Verdana" w:hAnsi="Verdana" w:cs="Arial"/>
          <w:b/>
          <w:sz w:val="20"/>
        </w:rPr>
        <w:tab/>
      </w:r>
      <w:r w:rsidRPr="006A1C90">
        <w:rPr>
          <w:rFonts w:ascii="Verdana" w:hAnsi="Verdana" w:cs="Arial"/>
          <w:b/>
          <w:sz w:val="20"/>
        </w:rPr>
        <w:t>dla części 1 -</w:t>
      </w:r>
      <w:r w:rsidRPr="006A1C90">
        <w:rPr>
          <w:rFonts w:ascii="Verdana" w:hAnsi="Verdana"/>
          <w:b/>
          <w:sz w:val="20"/>
          <w:szCs w:val="20"/>
        </w:rPr>
        <w:t xml:space="preserve"> w terminie</w:t>
      </w:r>
      <w:r w:rsidRPr="006A1C90">
        <w:rPr>
          <w:rFonts w:ascii="Verdana" w:hAnsi="Verdana"/>
          <w:sz w:val="20"/>
          <w:szCs w:val="20"/>
        </w:rPr>
        <w:t xml:space="preserve"> </w:t>
      </w:r>
      <w:r w:rsidRPr="006A1C90">
        <w:rPr>
          <w:rFonts w:ascii="Verdana" w:hAnsi="Verdana"/>
          <w:b/>
          <w:sz w:val="20"/>
          <w:szCs w:val="20"/>
        </w:rPr>
        <w:t>15 miesięcy od daty zawarcia umowy;</w:t>
      </w:r>
    </w:p>
    <w:p w:rsidR="006A1C90" w:rsidRPr="00A040CA" w:rsidRDefault="006A1C90" w:rsidP="006A1C90">
      <w:pPr>
        <w:pStyle w:val="Akapitzlist"/>
        <w:spacing w:after="0" w:line="240" w:lineRule="auto"/>
        <w:ind w:left="709" w:hanging="142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 w:cs="Arial"/>
          <w:b/>
          <w:sz w:val="20"/>
        </w:rPr>
        <w:t>-</w:t>
      </w:r>
      <w:r>
        <w:rPr>
          <w:rFonts w:ascii="Verdana" w:hAnsi="Verdana" w:cs="Arial"/>
          <w:b/>
          <w:sz w:val="20"/>
        </w:rPr>
        <w:tab/>
      </w:r>
      <w:r w:rsidRPr="00A040CA">
        <w:rPr>
          <w:rFonts w:ascii="Verdana" w:hAnsi="Verdana" w:cs="Arial"/>
          <w:b/>
          <w:sz w:val="20"/>
        </w:rPr>
        <w:t xml:space="preserve">dla części </w:t>
      </w:r>
      <w:r>
        <w:rPr>
          <w:rFonts w:ascii="Verdana" w:hAnsi="Verdana" w:cs="Arial"/>
          <w:b/>
          <w:sz w:val="20"/>
        </w:rPr>
        <w:t>2</w:t>
      </w:r>
      <w:r w:rsidRPr="00A040CA">
        <w:rPr>
          <w:rFonts w:ascii="Verdana" w:hAnsi="Verdana" w:cs="Arial"/>
          <w:b/>
          <w:sz w:val="20"/>
        </w:rPr>
        <w:t xml:space="preserve"> -</w:t>
      </w:r>
      <w:r w:rsidRPr="00A040CA">
        <w:rPr>
          <w:rFonts w:ascii="Verdana" w:hAnsi="Verdana"/>
          <w:b/>
          <w:sz w:val="20"/>
          <w:szCs w:val="20"/>
        </w:rPr>
        <w:t xml:space="preserve"> w terminie</w:t>
      </w:r>
      <w:r w:rsidRPr="00A040CA">
        <w:rPr>
          <w:rFonts w:ascii="Verdana" w:hAnsi="Verdana"/>
          <w:sz w:val="20"/>
          <w:szCs w:val="20"/>
        </w:rPr>
        <w:t xml:space="preserve"> </w:t>
      </w:r>
      <w:r w:rsidRPr="00A040CA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b/>
          <w:sz w:val="20"/>
          <w:szCs w:val="20"/>
        </w:rPr>
        <w:t>0</w:t>
      </w:r>
      <w:r w:rsidRPr="00A040CA">
        <w:rPr>
          <w:rFonts w:ascii="Verdana" w:hAnsi="Verdana"/>
          <w:b/>
          <w:sz w:val="20"/>
          <w:szCs w:val="20"/>
        </w:rPr>
        <w:t xml:space="preserve"> miesięcy od daty zawarcia umowy</w:t>
      </w:r>
      <w:r>
        <w:rPr>
          <w:rFonts w:ascii="Verdana" w:hAnsi="Verdana"/>
          <w:b/>
          <w:sz w:val="20"/>
          <w:szCs w:val="20"/>
        </w:rPr>
        <w:t>.</w:t>
      </w:r>
    </w:p>
    <w:p w:rsidR="00B61900" w:rsidRPr="0070468B" w:rsidRDefault="00B61900" w:rsidP="00A550D5">
      <w:pPr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2. Terminy wykonania poszczególnych elementów, które mogą stanowić osobny element odbioru częściowego, określa harmonogram </w:t>
      </w:r>
      <w:proofErr w:type="spellStart"/>
      <w:r w:rsidRPr="0070468B">
        <w:rPr>
          <w:rFonts w:ascii="Verdana" w:hAnsi="Verdana" w:cs="Verdana"/>
          <w:sz w:val="20"/>
          <w:szCs w:val="20"/>
        </w:rPr>
        <w:t>rzeczowo-terminowo-finansowy</w:t>
      </w:r>
      <w:proofErr w:type="spellEnd"/>
      <w:r w:rsidRPr="0070468B">
        <w:rPr>
          <w:rFonts w:ascii="Verdana" w:hAnsi="Verdana" w:cs="Verdana"/>
          <w:sz w:val="20"/>
          <w:szCs w:val="20"/>
        </w:rPr>
        <w:t>, o których mowa w § 1 ust. 8b) niniejszej umowy.</w:t>
      </w:r>
    </w:p>
    <w:p w:rsidR="00B61900" w:rsidRPr="0070468B" w:rsidRDefault="00B61900" w:rsidP="00A550D5">
      <w:pPr>
        <w:pStyle w:val="Stopka"/>
        <w:tabs>
          <w:tab w:val="left" w:pos="708"/>
        </w:tabs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Za termin zakończenia robót uważa się datę podpisania protokołu odbioru końcowego, o którym mowa w § 12 ust. 4 niniejszej umowy.</w:t>
      </w:r>
    </w:p>
    <w:p w:rsidR="00B61900" w:rsidRPr="0070468B" w:rsidRDefault="00B61900" w:rsidP="00A550D5">
      <w:pPr>
        <w:pStyle w:val="Stopka"/>
        <w:tabs>
          <w:tab w:val="left" w:pos="708"/>
        </w:tabs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4. Termin ustalony w ust. 1 </w:t>
      </w:r>
      <w:proofErr w:type="spellStart"/>
      <w:r w:rsidRPr="0070468B">
        <w:rPr>
          <w:rFonts w:ascii="Verdana" w:hAnsi="Verdana" w:cs="Verdana"/>
          <w:sz w:val="20"/>
          <w:szCs w:val="20"/>
        </w:rPr>
        <w:t>pkt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 b) ulegnie przesunięciu w przypadku wystąpienia opóźnień wynikających z:  </w:t>
      </w:r>
    </w:p>
    <w:p w:rsidR="00B61900" w:rsidRPr="0070468B" w:rsidRDefault="00B61900" w:rsidP="00A550D5">
      <w:pPr>
        <w:pStyle w:val="awciety"/>
        <w:spacing w:line="240" w:lineRule="auto"/>
        <w:ind w:left="585" w:hanging="285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a) przestojów i opóźnień zawinionych przez Zamawiającego;</w:t>
      </w:r>
    </w:p>
    <w:p w:rsidR="00B61900" w:rsidRPr="0070468B" w:rsidRDefault="00B61900" w:rsidP="00A550D5">
      <w:pPr>
        <w:pStyle w:val="awciety"/>
        <w:spacing w:line="240" w:lineRule="auto"/>
        <w:ind w:left="585" w:hanging="285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 xml:space="preserve">b) działania siły wyższej (np. klęski żywiołowe, </w:t>
      </w:r>
      <w:r w:rsidR="00634FD3">
        <w:rPr>
          <w:rFonts w:ascii="Verdana" w:hAnsi="Verdana" w:cs="Verdana"/>
          <w:sz w:val="20"/>
        </w:rPr>
        <w:t>epidemie, strajki generalne lub </w:t>
      </w:r>
      <w:r w:rsidRPr="0070468B">
        <w:rPr>
          <w:rFonts w:ascii="Verdana" w:hAnsi="Verdana" w:cs="Verdana"/>
          <w:sz w:val="20"/>
        </w:rPr>
        <w:t>lokalne), mającego bezpośredni wpływ na terminowość wykonywania robót;</w:t>
      </w:r>
    </w:p>
    <w:p w:rsidR="00B61900" w:rsidRPr="0070468B" w:rsidRDefault="00B61900" w:rsidP="00A550D5">
      <w:pPr>
        <w:pStyle w:val="awciety"/>
        <w:spacing w:line="240" w:lineRule="auto"/>
        <w:ind w:left="585" w:hanging="285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c) wystąpienia warunków atmosferycznych uniemożliwiających wykonywanie robót – fakt ten musi zostać udokumentowany wpisem kierownika</w:t>
      </w:r>
      <w:r w:rsidR="0080431D">
        <w:rPr>
          <w:rFonts w:ascii="Verdana" w:hAnsi="Verdana" w:cs="Verdana"/>
          <w:sz w:val="20"/>
        </w:rPr>
        <w:t xml:space="preserve"> budowy</w:t>
      </w:r>
      <w:r w:rsidRPr="0070468B">
        <w:rPr>
          <w:rFonts w:ascii="Verdana" w:hAnsi="Verdana" w:cs="Verdana"/>
          <w:sz w:val="20"/>
        </w:rPr>
        <w:t xml:space="preserve"> do dziennika budowy oraz zgłoszony niezwłocznie Zamawiającemu i musi zostać potwierdzony przez </w:t>
      </w:r>
      <w:r w:rsidR="00725774">
        <w:rPr>
          <w:rFonts w:ascii="Verdana" w:hAnsi="Verdana" w:cs="Verdana"/>
          <w:sz w:val="20"/>
        </w:rPr>
        <w:t>inspektora nadzoru</w:t>
      </w:r>
      <w:r w:rsidRPr="0070468B">
        <w:rPr>
          <w:rFonts w:ascii="Verdana" w:hAnsi="Verdana" w:cs="Verdana"/>
          <w:sz w:val="20"/>
        </w:rPr>
        <w:t xml:space="preserve">; </w:t>
      </w:r>
    </w:p>
    <w:p w:rsidR="00B61900" w:rsidRPr="0070468B" w:rsidRDefault="00B61900" w:rsidP="00A550D5">
      <w:pPr>
        <w:pStyle w:val="awciety"/>
        <w:spacing w:line="240" w:lineRule="auto"/>
        <w:ind w:left="585" w:hanging="285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d) wystąpienia okoliczności, których Strony umowy nie były w stanie przewidzieć, pomimo zachowania należytej staranności;</w:t>
      </w:r>
    </w:p>
    <w:p w:rsidR="00B61900" w:rsidRPr="0070468B" w:rsidRDefault="00B61900" w:rsidP="00A550D5">
      <w:pPr>
        <w:pStyle w:val="NormalnyWeb"/>
        <w:suppressAutoHyphens/>
        <w:spacing w:before="0" w:after="0"/>
        <w:ind w:left="568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e) zawarcia aneksu do niniejszej </w:t>
      </w:r>
      <w:r w:rsidRPr="00023D43">
        <w:rPr>
          <w:rFonts w:ascii="Verdana" w:hAnsi="Verdana" w:cs="Verdana"/>
          <w:sz w:val="20"/>
          <w:szCs w:val="20"/>
        </w:rPr>
        <w:t xml:space="preserve">umowy na </w:t>
      </w:r>
      <w:r w:rsidRPr="00277699">
        <w:rPr>
          <w:rFonts w:ascii="Verdana" w:hAnsi="Verdana" w:cs="Verdana"/>
          <w:sz w:val="20"/>
          <w:szCs w:val="20"/>
        </w:rPr>
        <w:t xml:space="preserve">podstawie </w:t>
      </w:r>
      <w:r w:rsidR="00023D43" w:rsidRPr="00277699">
        <w:rPr>
          <w:rFonts w:ascii="Verdana" w:hAnsi="Verdana" w:cs="Verdana"/>
          <w:iCs/>
          <w:sz w:val="20"/>
          <w:szCs w:val="20"/>
        </w:rPr>
        <w:t xml:space="preserve">art. 455 ust. 1 </w:t>
      </w:r>
      <w:proofErr w:type="spellStart"/>
      <w:r w:rsidR="00023D43" w:rsidRPr="00277699">
        <w:rPr>
          <w:rFonts w:ascii="Verdana" w:hAnsi="Verdana" w:cs="Verdana"/>
          <w:iCs/>
          <w:sz w:val="20"/>
          <w:szCs w:val="20"/>
        </w:rPr>
        <w:t>pkt</w:t>
      </w:r>
      <w:proofErr w:type="spellEnd"/>
      <w:r w:rsidR="00023D43" w:rsidRPr="00277699">
        <w:rPr>
          <w:rFonts w:ascii="Verdana" w:hAnsi="Verdana" w:cs="Verdana"/>
          <w:iCs/>
          <w:sz w:val="20"/>
          <w:szCs w:val="20"/>
        </w:rPr>
        <w:t xml:space="preserve"> 3 </w:t>
      </w:r>
      <w:r w:rsidRPr="00277699">
        <w:rPr>
          <w:rFonts w:ascii="Verdana" w:hAnsi="Verdana" w:cs="Verdana"/>
          <w:sz w:val="20"/>
          <w:szCs w:val="20"/>
        </w:rPr>
        <w:t xml:space="preserve">ustawy </w:t>
      </w:r>
      <w:proofErr w:type="spellStart"/>
      <w:r w:rsidR="00274C91" w:rsidRPr="00277699">
        <w:rPr>
          <w:rFonts w:ascii="Verdana" w:hAnsi="Verdana" w:cs="Verdana"/>
          <w:sz w:val="20"/>
          <w:szCs w:val="20"/>
        </w:rPr>
        <w:t>Pzp</w:t>
      </w:r>
      <w:proofErr w:type="spellEnd"/>
      <w:r w:rsidRPr="00277699">
        <w:rPr>
          <w:rFonts w:ascii="Verdana" w:hAnsi="Verdana" w:cs="Verdana"/>
          <w:sz w:val="20"/>
          <w:szCs w:val="20"/>
        </w:rPr>
        <w:t xml:space="preserve">, o ile realizacja dodatkowych robót budowlanych wpływa na termin </w:t>
      </w:r>
      <w:r w:rsidRPr="0070468B">
        <w:rPr>
          <w:rFonts w:ascii="Verdana" w:hAnsi="Verdana" w:cs="Verdana"/>
          <w:sz w:val="20"/>
          <w:szCs w:val="20"/>
        </w:rPr>
        <w:t>wykonania niniejszej umowy;</w:t>
      </w:r>
    </w:p>
    <w:p w:rsidR="00B61900" w:rsidRPr="0070468B" w:rsidRDefault="00B61900" w:rsidP="00A550D5">
      <w:pPr>
        <w:pStyle w:val="Stopka"/>
        <w:tabs>
          <w:tab w:val="clear" w:pos="4536"/>
          <w:tab w:val="clear" w:pos="9072"/>
          <w:tab w:val="left" w:pos="567"/>
          <w:tab w:val="left" w:pos="1364"/>
          <w:tab w:val="center" w:pos="5616"/>
          <w:tab w:val="right" w:pos="10152"/>
        </w:tabs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f) wystąpienia istotnego błędu w dokumentacji projektowej – termin umowny może zostać wydłużony o czas niezbędny na usunięcie wad w projekcie przez Wykonawcę dokumentacji projektowej;</w:t>
      </w:r>
    </w:p>
    <w:p w:rsidR="00B61900" w:rsidRPr="0070468B" w:rsidRDefault="00B61900" w:rsidP="00A550D5">
      <w:pPr>
        <w:pStyle w:val="Stopka"/>
        <w:tabs>
          <w:tab w:val="clear" w:pos="4536"/>
          <w:tab w:val="clear" w:pos="9072"/>
          <w:tab w:val="left" w:pos="567"/>
          <w:tab w:val="left" w:pos="1364"/>
          <w:tab w:val="center" w:pos="5616"/>
          <w:tab w:val="right" w:pos="10152"/>
        </w:tabs>
        <w:ind w:left="567" w:hanging="283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g) wykopalisk uniemożliwiających wykonywanie robót. </w:t>
      </w:r>
    </w:p>
    <w:p w:rsidR="00B61900" w:rsidRPr="0070468B" w:rsidRDefault="00B61900" w:rsidP="00A550D5">
      <w:pPr>
        <w:pStyle w:val="Stopka"/>
        <w:tabs>
          <w:tab w:val="left" w:pos="708"/>
        </w:tabs>
        <w:ind w:left="270" w:hanging="285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5. Opóźnienia, o których mowa w ust. 4</w:t>
      </w:r>
      <w:r w:rsidR="00B30E96">
        <w:rPr>
          <w:rFonts w:ascii="Verdana" w:hAnsi="Verdana" w:cs="Verdana"/>
          <w:sz w:val="20"/>
          <w:szCs w:val="20"/>
        </w:rPr>
        <w:t>,</w:t>
      </w:r>
      <w:r w:rsidRPr="0070468B">
        <w:rPr>
          <w:rFonts w:ascii="Verdana" w:hAnsi="Verdana" w:cs="Verdana"/>
          <w:sz w:val="20"/>
          <w:szCs w:val="20"/>
        </w:rPr>
        <w:t xml:space="preserve"> muszą być odnotowane w dzienniku budowy, udokumentowane stosownymi protokołami po</w:t>
      </w:r>
      <w:r w:rsidR="0080431D">
        <w:rPr>
          <w:rFonts w:ascii="Verdana" w:hAnsi="Verdana" w:cs="Verdana"/>
          <w:sz w:val="20"/>
          <w:szCs w:val="20"/>
        </w:rPr>
        <w:t>dpisanymi przez kierownika budowy</w:t>
      </w:r>
      <w:r w:rsidRPr="0070468B">
        <w:rPr>
          <w:rFonts w:ascii="Verdana" w:hAnsi="Verdana" w:cs="Verdana"/>
          <w:sz w:val="20"/>
          <w:szCs w:val="20"/>
        </w:rPr>
        <w:t xml:space="preserve">, </w:t>
      </w:r>
      <w:r w:rsidR="00725774">
        <w:rPr>
          <w:rFonts w:ascii="Verdana" w:hAnsi="Verdana" w:cs="Verdana"/>
          <w:sz w:val="20"/>
        </w:rPr>
        <w:t>inspektora nadzoru</w:t>
      </w:r>
      <w:r w:rsidR="00725774" w:rsidRPr="0070468B">
        <w:rPr>
          <w:rFonts w:ascii="Verdana" w:hAnsi="Verdana" w:cs="Verdana"/>
          <w:sz w:val="20"/>
          <w:szCs w:val="20"/>
        </w:rPr>
        <w:t xml:space="preserve"> </w:t>
      </w:r>
      <w:r w:rsidRPr="0070468B">
        <w:rPr>
          <w:rFonts w:ascii="Verdana" w:hAnsi="Verdana" w:cs="Verdana"/>
          <w:sz w:val="20"/>
          <w:szCs w:val="20"/>
        </w:rPr>
        <w:t xml:space="preserve">oraz zaakceptowane przez Zamawiającego. </w:t>
      </w:r>
    </w:p>
    <w:p w:rsidR="00B61900" w:rsidRPr="0070468B" w:rsidRDefault="00B61900" w:rsidP="00A550D5">
      <w:pPr>
        <w:pStyle w:val="Stopka"/>
        <w:tabs>
          <w:tab w:val="left" w:pos="708"/>
        </w:tabs>
        <w:ind w:left="267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6. W przedstawionych w ust. 4 przypadkach wystąpienia opóźnień, Strony ustalą nowe terminy, z tym że maksymalny okres przesunięcia terminu zakończenia realizacji przedmiotu umowy równy będzie okresowi przerwy lub postoju.</w:t>
      </w:r>
    </w:p>
    <w:p w:rsidR="00350FAF" w:rsidRDefault="00350FAF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lastRenderedPageBreak/>
        <w:t>§ 7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 w:cs="Verdana"/>
          <w:b/>
          <w:bCs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Zamawiający przekaże Wykonawcy front robót przed rozpoczęciem robót budowlanych.</w:t>
      </w:r>
    </w:p>
    <w:p w:rsidR="00350FAF" w:rsidRDefault="00350FAF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4A05CE" w:rsidRDefault="004A05CE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8</w:t>
      </w:r>
    </w:p>
    <w:p w:rsidR="006A1C90" w:rsidRDefault="00362235" w:rsidP="006A1C90">
      <w:pPr>
        <w:tabs>
          <w:tab w:val="left" w:pos="284"/>
          <w:tab w:val="left" w:pos="13064"/>
        </w:tabs>
        <w:spacing w:line="240" w:lineRule="auto"/>
        <w:ind w:left="284" w:hanging="284"/>
        <w:jc w:val="both"/>
        <w:rPr>
          <w:rFonts w:ascii="Verdana" w:hAnsi="Verdana"/>
          <w:b/>
          <w:bCs/>
          <w:color w:val="FF0000"/>
          <w:sz w:val="20"/>
        </w:rPr>
      </w:pPr>
      <w:r w:rsidRPr="00D70AD2">
        <w:rPr>
          <w:rFonts w:ascii="Verdana" w:hAnsi="Verdana"/>
          <w:sz w:val="20"/>
        </w:rPr>
        <w:t>1.</w:t>
      </w:r>
      <w:r>
        <w:rPr>
          <w:rFonts w:ascii="Verdana" w:hAnsi="Verdana"/>
          <w:sz w:val="20"/>
        </w:rPr>
        <w:tab/>
      </w:r>
      <w:r w:rsidRPr="00AD379F">
        <w:rPr>
          <w:rFonts w:ascii="Verdana" w:hAnsi="Verdana"/>
          <w:b/>
          <w:bCs/>
          <w:sz w:val="20"/>
        </w:rPr>
        <w:t xml:space="preserve">Kierownikiem </w:t>
      </w:r>
      <w:r>
        <w:rPr>
          <w:rFonts w:ascii="Verdana" w:hAnsi="Verdana"/>
          <w:b/>
          <w:bCs/>
          <w:sz w:val="20"/>
        </w:rPr>
        <w:t xml:space="preserve">budowy </w:t>
      </w:r>
      <w:r w:rsidRPr="00AD379F">
        <w:rPr>
          <w:rFonts w:ascii="Verdana" w:hAnsi="Verdana"/>
          <w:sz w:val="20"/>
        </w:rPr>
        <w:t>jest: .........</w:t>
      </w:r>
      <w:r>
        <w:rPr>
          <w:rFonts w:ascii="Verdana" w:hAnsi="Verdana"/>
          <w:sz w:val="20"/>
        </w:rPr>
        <w:t>........................</w:t>
      </w:r>
      <w:r w:rsidRPr="00AD379F">
        <w:rPr>
          <w:rFonts w:ascii="Verdana" w:hAnsi="Verdana"/>
          <w:sz w:val="20"/>
        </w:rPr>
        <w:t>...........................................</w:t>
      </w:r>
      <w:r>
        <w:rPr>
          <w:rFonts w:ascii="Verdana" w:hAnsi="Verdana"/>
          <w:sz w:val="20"/>
        </w:rPr>
        <w:t>.</w:t>
      </w:r>
      <w:r w:rsidRPr="00AD379F">
        <w:rPr>
          <w:rFonts w:ascii="Verdana" w:hAnsi="Verdana"/>
          <w:sz w:val="20"/>
        </w:rPr>
        <w:t>,</w:t>
      </w:r>
      <w:r>
        <w:rPr>
          <w:rFonts w:ascii="Verdana" w:hAnsi="Verdana"/>
          <w:sz w:val="20"/>
        </w:rPr>
        <w:t xml:space="preserve"> </w:t>
      </w:r>
      <w:r w:rsidRPr="00AD379F">
        <w:rPr>
          <w:rFonts w:ascii="Verdana" w:hAnsi="Verdana"/>
          <w:color w:val="000000"/>
          <w:sz w:val="20"/>
        </w:rPr>
        <w:t xml:space="preserve">posiadający (-a) uprawnienia do kierowania robotami budowlanymi </w:t>
      </w:r>
      <w:r w:rsidRPr="00DA5429">
        <w:rPr>
          <w:rFonts w:ascii="Verdana" w:hAnsi="Verdana"/>
          <w:b/>
          <w:color w:val="000000"/>
          <w:sz w:val="20"/>
        </w:rPr>
        <w:t>w specjalności</w:t>
      </w:r>
      <w:r w:rsidRPr="00AD379F">
        <w:rPr>
          <w:rFonts w:ascii="Verdana" w:hAnsi="Verdana"/>
          <w:color w:val="000000"/>
          <w:sz w:val="20"/>
        </w:rPr>
        <w:t xml:space="preserve"> </w:t>
      </w:r>
      <w:r>
        <w:rPr>
          <w:rFonts w:ascii="Verdana" w:hAnsi="Verdana" w:cs="Arial"/>
          <w:b/>
          <w:bCs/>
          <w:color w:val="000000"/>
          <w:sz w:val="20"/>
        </w:rPr>
        <w:t>konstrukcyjno-budowlanej</w:t>
      </w:r>
      <w:r w:rsidR="006A1C90">
        <w:rPr>
          <w:rFonts w:ascii="Verdana" w:hAnsi="Verdana" w:cs="Arial"/>
          <w:b/>
          <w:bCs/>
          <w:color w:val="000000"/>
          <w:sz w:val="20"/>
        </w:rPr>
        <w:t>.</w:t>
      </w:r>
      <w:r>
        <w:rPr>
          <w:rFonts w:ascii="Verdana" w:hAnsi="Verdana" w:cs="Arial"/>
          <w:b/>
          <w:bCs/>
          <w:color w:val="000000"/>
          <w:sz w:val="20"/>
        </w:rPr>
        <w:t xml:space="preserve"> </w:t>
      </w:r>
    </w:p>
    <w:p w:rsidR="00362235" w:rsidRDefault="00362235" w:rsidP="006A1C90">
      <w:pPr>
        <w:tabs>
          <w:tab w:val="left" w:pos="1136"/>
        </w:tabs>
        <w:ind w:left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Nr uprawnień: ................................................................................................</w:t>
      </w:r>
      <w:r w:rsidR="006A1C90">
        <w:rPr>
          <w:rFonts w:ascii="Verdana" w:hAnsi="Verdana" w:cs="Verdana"/>
          <w:sz w:val="20"/>
        </w:rPr>
        <w:t>...</w:t>
      </w:r>
    </w:p>
    <w:p w:rsidR="00B45529" w:rsidRPr="0070468B" w:rsidRDefault="00B45529" w:rsidP="009A7AD8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 w:cs="Times New Roman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2. Istnieje możliwość dokonania zmiany kierownika </w:t>
      </w:r>
      <w:r>
        <w:rPr>
          <w:rFonts w:ascii="Verdana" w:hAnsi="Verdana"/>
          <w:sz w:val="20"/>
          <w:szCs w:val="20"/>
        </w:rPr>
        <w:t>budowy</w:t>
      </w:r>
      <w:r w:rsidRPr="0070468B">
        <w:rPr>
          <w:rFonts w:ascii="Verdana" w:hAnsi="Verdana"/>
          <w:sz w:val="20"/>
          <w:szCs w:val="20"/>
        </w:rPr>
        <w:t xml:space="preserve"> jedynie za uprzednią pisemną zgodą Zamawiającego.</w:t>
      </w:r>
    </w:p>
    <w:p w:rsidR="00B45529" w:rsidRPr="0070468B" w:rsidRDefault="00B45529" w:rsidP="009A7AD8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3. Wykonawca z własnej inicjatywy proponuje zmianę osoby </w:t>
      </w:r>
      <w:r>
        <w:rPr>
          <w:rFonts w:ascii="Verdana" w:hAnsi="Verdana"/>
          <w:sz w:val="20"/>
          <w:szCs w:val="20"/>
        </w:rPr>
        <w:t>przedstawionej w ust. </w:t>
      </w:r>
      <w:r w:rsidRPr="0070468B">
        <w:rPr>
          <w:rFonts w:ascii="Verdana" w:hAnsi="Verdana"/>
          <w:sz w:val="20"/>
          <w:szCs w:val="20"/>
        </w:rPr>
        <w:t>1 niniejszego paragrafu w następujących przypadkach:</w:t>
      </w:r>
    </w:p>
    <w:p w:rsidR="00B45529" w:rsidRPr="0070468B" w:rsidRDefault="00B45529" w:rsidP="009A7AD8">
      <w:pPr>
        <w:tabs>
          <w:tab w:val="left" w:pos="30051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a) śmierci, choroby lub innych zdarzeń losowych;</w:t>
      </w:r>
    </w:p>
    <w:p w:rsidR="00B45529" w:rsidRPr="0070468B" w:rsidRDefault="00B45529" w:rsidP="009A7AD8">
      <w:pPr>
        <w:tabs>
          <w:tab w:val="left" w:pos="30051"/>
        </w:tabs>
        <w:spacing w:after="0" w:line="240" w:lineRule="auto"/>
        <w:ind w:left="567" w:hanging="283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b) jeżeli zmiana tej osoby stanie się konieczna z jakichkolwiek innych przyczyn niezależnych od Wykonawcy.</w:t>
      </w:r>
    </w:p>
    <w:p w:rsidR="00B45529" w:rsidRPr="0070468B" w:rsidRDefault="00B45529" w:rsidP="009A7AD8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4. W przypadku zmiany osoby </w:t>
      </w:r>
      <w:r>
        <w:rPr>
          <w:rFonts w:ascii="Verdana" w:hAnsi="Verdana"/>
          <w:sz w:val="20"/>
          <w:szCs w:val="20"/>
        </w:rPr>
        <w:t xml:space="preserve">przedstawionej </w:t>
      </w:r>
      <w:r w:rsidRPr="0070468B">
        <w:rPr>
          <w:rFonts w:ascii="Verdana" w:hAnsi="Verdana"/>
          <w:sz w:val="20"/>
          <w:szCs w:val="20"/>
        </w:rPr>
        <w:t>w ust. 1 niniejszego paragrafu, nowa osoba powołana do pełnienia ww. obowiązków musi spełniać wymagania określone w specyfikacji warunków zamówienia dla danej funkcji.</w:t>
      </w:r>
    </w:p>
    <w:p w:rsidR="00B45529" w:rsidRPr="0070468B" w:rsidRDefault="00B45529" w:rsidP="009A7AD8">
      <w:pPr>
        <w:tabs>
          <w:tab w:val="left" w:pos="15052"/>
        </w:tabs>
        <w:spacing w:after="0" w:line="240" w:lineRule="auto"/>
        <w:ind w:left="284" w:hanging="284"/>
        <w:jc w:val="both"/>
        <w:rPr>
          <w:rFonts w:ascii="Verdana" w:hAnsi="Verdana" w:cs="Tahoma"/>
          <w:sz w:val="20"/>
          <w:szCs w:val="20"/>
        </w:rPr>
      </w:pPr>
      <w:r w:rsidRPr="0070468B">
        <w:rPr>
          <w:rFonts w:ascii="Verdana" w:hAnsi="Verdana" w:cs="Tahoma"/>
          <w:sz w:val="20"/>
          <w:szCs w:val="20"/>
        </w:rPr>
        <w:t>5. Zamawiający może także zażądać od Wykonawcy zmiany osoby, o któr</w:t>
      </w:r>
      <w:r>
        <w:rPr>
          <w:rFonts w:ascii="Verdana" w:hAnsi="Verdana" w:cs="Tahoma"/>
          <w:sz w:val="20"/>
          <w:szCs w:val="20"/>
        </w:rPr>
        <w:t>ej mowa w ust. </w:t>
      </w:r>
      <w:r w:rsidRPr="0070468B">
        <w:rPr>
          <w:rFonts w:ascii="Verdana" w:hAnsi="Verdana" w:cs="Tahoma"/>
          <w:sz w:val="20"/>
          <w:szCs w:val="20"/>
        </w:rPr>
        <w:t>1 niniejszego paragrafu, jeżeli uzna, że nie wykonuje należycie swoich obowiązków. Wykonawca obo</w:t>
      </w:r>
      <w:r>
        <w:rPr>
          <w:rFonts w:ascii="Verdana" w:hAnsi="Verdana" w:cs="Tahoma"/>
          <w:sz w:val="20"/>
          <w:szCs w:val="20"/>
        </w:rPr>
        <w:t>wiązany jest dokonać zmiany tej</w:t>
      </w:r>
      <w:r w:rsidRPr="0070468B">
        <w:rPr>
          <w:rFonts w:ascii="Verdana" w:hAnsi="Verdana" w:cs="Tahoma"/>
          <w:sz w:val="20"/>
          <w:szCs w:val="20"/>
        </w:rPr>
        <w:t xml:space="preserve"> osoby</w:t>
      </w:r>
      <w:r>
        <w:rPr>
          <w:rFonts w:ascii="Verdana" w:hAnsi="Verdana" w:cs="Tahoma"/>
          <w:sz w:val="20"/>
          <w:szCs w:val="20"/>
        </w:rPr>
        <w:t xml:space="preserve"> w terminie nie dłuższym niż 14 </w:t>
      </w:r>
      <w:r w:rsidRPr="0070468B">
        <w:rPr>
          <w:rFonts w:ascii="Verdana" w:hAnsi="Verdana" w:cs="Tahoma"/>
          <w:sz w:val="20"/>
          <w:szCs w:val="20"/>
        </w:rPr>
        <w:t>dni od daty złożenia wniosku Zamawiającego.</w:t>
      </w:r>
    </w:p>
    <w:p w:rsidR="009A4100" w:rsidRDefault="009A4100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9</w:t>
      </w:r>
    </w:p>
    <w:p w:rsidR="00B61900" w:rsidRPr="0070468B" w:rsidRDefault="00B61900" w:rsidP="00A550D5">
      <w:pPr>
        <w:tabs>
          <w:tab w:val="left" w:pos="8236"/>
        </w:tabs>
        <w:spacing w:after="0" w:line="240" w:lineRule="auto"/>
        <w:ind w:left="15" w:hanging="15"/>
        <w:jc w:val="both"/>
        <w:rPr>
          <w:rFonts w:ascii="Verdana" w:hAnsi="Verdana" w:cs="Verdana"/>
          <w:color w:val="C00000"/>
          <w:sz w:val="20"/>
          <w:szCs w:val="20"/>
        </w:rPr>
      </w:pPr>
      <w:r w:rsidRPr="00362235">
        <w:rPr>
          <w:rFonts w:ascii="Verdana" w:hAnsi="Verdana" w:cs="Verdana"/>
          <w:b/>
          <w:color w:val="000000"/>
          <w:sz w:val="20"/>
          <w:szCs w:val="20"/>
        </w:rPr>
        <w:t xml:space="preserve">Funkcję </w:t>
      </w:r>
      <w:r w:rsidR="00725774" w:rsidRPr="00725774">
        <w:rPr>
          <w:rFonts w:ascii="Verdana" w:hAnsi="Verdana" w:cs="Verdana"/>
          <w:b/>
          <w:sz w:val="20"/>
        </w:rPr>
        <w:t>inspektora nadzoru</w:t>
      </w:r>
      <w:r w:rsidR="00725774" w:rsidRPr="00362235">
        <w:rPr>
          <w:rFonts w:ascii="Verdana" w:hAnsi="Verdana" w:cs="Verdana"/>
          <w:b/>
          <w:color w:val="000000"/>
          <w:sz w:val="20"/>
          <w:szCs w:val="20"/>
        </w:rPr>
        <w:t xml:space="preserve"> </w:t>
      </w:r>
      <w:r w:rsidRPr="00362235">
        <w:rPr>
          <w:rFonts w:ascii="Verdana" w:hAnsi="Verdana" w:cs="Verdana"/>
          <w:b/>
          <w:color w:val="000000"/>
          <w:sz w:val="20"/>
          <w:szCs w:val="20"/>
        </w:rPr>
        <w:t>z ramienia Zamawiającego</w:t>
      </w:r>
      <w:r w:rsidRPr="0070468B">
        <w:rPr>
          <w:rFonts w:ascii="Verdana" w:hAnsi="Verdana" w:cs="Verdana"/>
          <w:color w:val="000000"/>
          <w:sz w:val="20"/>
          <w:szCs w:val="20"/>
        </w:rPr>
        <w:t xml:space="preserve"> pełnić będzie: ……………………………………… z siedzibą: ……………………</w:t>
      </w:r>
      <w:r w:rsidR="003224C3" w:rsidRPr="0070468B">
        <w:rPr>
          <w:rFonts w:ascii="Verdana" w:hAnsi="Verdana" w:cs="Verdana"/>
          <w:color w:val="000000"/>
          <w:sz w:val="20"/>
          <w:szCs w:val="20"/>
        </w:rPr>
        <w:t>…….</w:t>
      </w:r>
      <w:r w:rsidRPr="0070468B">
        <w:rPr>
          <w:rFonts w:ascii="Verdana" w:hAnsi="Verdana" w:cs="Verdana"/>
          <w:color w:val="000000"/>
          <w:sz w:val="20"/>
          <w:szCs w:val="20"/>
        </w:rPr>
        <w:t>……………………………………………………….</w:t>
      </w:r>
    </w:p>
    <w:p w:rsidR="00725774" w:rsidRPr="0070468B" w:rsidRDefault="00725774" w:rsidP="00725774">
      <w:pPr>
        <w:spacing w:after="120" w:line="240" w:lineRule="auto"/>
        <w:ind w:left="17" w:hanging="17"/>
        <w:jc w:val="both"/>
        <w:rPr>
          <w:rFonts w:ascii="Verdana" w:hAnsi="Verdana" w:cs="Verdana"/>
          <w:color w:val="000000"/>
          <w:sz w:val="20"/>
          <w:szCs w:val="20"/>
        </w:rPr>
      </w:pPr>
      <w:r w:rsidRPr="0070468B">
        <w:rPr>
          <w:rFonts w:ascii="Verdana" w:hAnsi="Verdana" w:cs="Verdana"/>
          <w:color w:val="000000"/>
          <w:sz w:val="20"/>
          <w:szCs w:val="20"/>
        </w:rPr>
        <w:t>Zakres uprawnień inspektora nadzoru wynika z zapisów art. 25 i 26 ustawy Prawo Budowlane (</w:t>
      </w:r>
      <w:proofErr w:type="spellStart"/>
      <w:r w:rsidRPr="0070468B">
        <w:rPr>
          <w:rFonts w:ascii="Verdana" w:hAnsi="Verdana" w:cs="Verdana"/>
          <w:color w:val="000000"/>
          <w:sz w:val="20"/>
          <w:szCs w:val="20"/>
        </w:rPr>
        <w:t>j.t</w:t>
      </w:r>
      <w:proofErr w:type="spellEnd"/>
      <w:r w:rsidRPr="0070468B">
        <w:rPr>
          <w:rFonts w:ascii="Verdana" w:hAnsi="Verdana" w:cs="Verdana"/>
          <w:color w:val="000000"/>
          <w:sz w:val="20"/>
          <w:szCs w:val="20"/>
        </w:rPr>
        <w:t>. Dz. U. z 2020 r., poz. 1333). Zamawiający upoważnia inspektora nadzoru do kontrolowania rozliczeń budowy.</w:t>
      </w:r>
    </w:p>
    <w:p w:rsidR="00B61900" w:rsidRPr="0070468B" w:rsidRDefault="00B61900" w:rsidP="00A550D5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10</w:t>
      </w:r>
    </w:p>
    <w:p w:rsidR="00B61900" w:rsidRPr="0070468B" w:rsidRDefault="00B61900" w:rsidP="00A550D5">
      <w:pPr>
        <w:pStyle w:val="WW-Tekstpodstawowywcity2"/>
        <w:ind w:hanging="301"/>
        <w:rPr>
          <w:rFonts w:ascii="Verdana" w:hAnsi="Verdana" w:cs="Verdana"/>
          <w:bCs/>
          <w:sz w:val="20"/>
        </w:rPr>
      </w:pPr>
      <w:r w:rsidRPr="0070468B">
        <w:rPr>
          <w:rFonts w:ascii="Verdana" w:hAnsi="Verdana" w:cs="Verdana"/>
          <w:sz w:val="20"/>
        </w:rPr>
        <w:t>1. Podczas c</w:t>
      </w:r>
      <w:r w:rsidRPr="0070468B">
        <w:rPr>
          <w:rFonts w:ascii="Verdana" w:hAnsi="Verdana" w:cs="Verdana"/>
          <w:bCs/>
          <w:sz w:val="20"/>
        </w:rPr>
        <w:t>ałego okresu trwania robót Wykonawca winien na własny koszt zabezpieczyć i oznakować prowadzone roboty oraz dbać o stan techniczny i prawidłowość oznakowania przez cały czas trwania realizacji przedmiotu umowy.</w:t>
      </w:r>
    </w:p>
    <w:p w:rsidR="00B61900" w:rsidRPr="0070468B" w:rsidRDefault="00B61900" w:rsidP="00A550D5">
      <w:pPr>
        <w:pStyle w:val="WW-Tekstpodstawowywcity2"/>
        <w:ind w:hanging="301"/>
        <w:rPr>
          <w:rFonts w:ascii="Verdana" w:hAnsi="Verdana" w:cs="Verdana"/>
          <w:bCs/>
          <w:sz w:val="20"/>
        </w:rPr>
      </w:pPr>
      <w:r w:rsidRPr="0070468B">
        <w:rPr>
          <w:rFonts w:ascii="Verdana" w:hAnsi="Verdana" w:cs="Verdana"/>
          <w:bCs/>
          <w:sz w:val="20"/>
        </w:rPr>
        <w:t>2. Wykonawca ponosi pełną odpowiedzialność za teren budowy z chwilą przejęcia frontu robót.</w:t>
      </w:r>
    </w:p>
    <w:p w:rsidR="00B61900" w:rsidRDefault="00B61900" w:rsidP="00A550D5">
      <w:pPr>
        <w:pStyle w:val="WW-Tekstpodstawowywcity2"/>
        <w:ind w:hanging="301"/>
        <w:rPr>
          <w:rFonts w:ascii="Verdana" w:hAnsi="Verdana" w:cs="Verdana"/>
          <w:bCs/>
          <w:sz w:val="20"/>
        </w:rPr>
      </w:pPr>
      <w:r w:rsidRPr="0070468B">
        <w:rPr>
          <w:rFonts w:ascii="Verdana" w:hAnsi="Verdana" w:cs="Verdana"/>
          <w:bCs/>
          <w:sz w:val="20"/>
        </w:rPr>
        <w:t>3. Zamawiający nie zapewnia Wykonawcy terenu pod zaplecze budowy oraz terenu na składowanie materiałów.</w:t>
      </w:r>
    </w:p>
    <w:p w:rsidR="00350FAF" w:rsidRPr="0070468B" w:rsidRDefault="00350FAF" w:rsidP="00A550D5">
      <w:pPr>
        <w:pStyle w:val="WW-Tekstpodstawowywcity2"/>
        <w:ind w:hanging="301"/>
        <w:rPr>
          <w:rFonts w:ascii="Verdana" w:hAnsi="Verdana" w:cs="Verdana"/>
          <w:bCs/>
          <w:sz w:val="20"/>
        </w:rPr>
      </w:pPr>
    </w:p>
    <w:p w:rsidR="00B61900" w:rsidRPr="0070468B" w:rsidRDefault="00B61900" w:rsidP="004A05CE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11</w:t>
      </w:r>
    </w:p>
    <w:p w:rsidR="00B61900" w:rsidRPr="0070468B" w:rsidRDefault="00B61900" w:rsidP="004A05CE">
      <w:pPr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1. Wykonawca zobowiązany jest niezwłocznie informować Europejski Bank Inwestycyjny o uzasadnionych zarzutach, skargach czy informacjach o przestępstwach popełnionych w związku z realizacją niniejszej umowy.</w:t>
      </w:r>
    </w:p>
    <w:p w:rsidR="00B61900" w:rsidRPr="0070468B" w:rsidRDefault="00B61900" w:rsidP="00A550D5">
      <w:pPr>
        <w:tabs>
          <w:tab w:val="left" w:pos="284"/>
          <w:tab w:val="left" w:pos="2410"/>
        </w:tabs>
        <w:spacing w:after="0" w:line="240" w:lineRule="auto"/>
        <w:ind w:left="284" w:hanging="284"/>
        <w:jc w:val="both"/>
        <w:rPr>
          <w:rFonts w:ascii="Verdana" w:eastAsia="Calibri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lastRenderedPageBreak/>
        <w:t>2. Wykonawca zobowiązany jest do prowadzenia ksiąg i rejestrów wszystkich transakcji finansowych i wydatków związanych z niniejszą umową.</w:t>
      </w:r>
    </w:p>
    <w:p w:rsidR="00B61900" w:rsidRPr="0070468B" w:rsidRDefault="00B61900" w:rsidP="00A550D5">
      <w:pPr>
        <w:tabs>
          <w:tab w:val="left" w:pos="284"/>
        </w:tabs>
        <w:spacing w:after="0" w:line="240" w:lineRule="auto"/>
        <w:ind w:left="284" w:hanging="284"/>
        <w:jc w:val="both"/>
        <w:rPr>
          <w:rFonts w:ascii="Verdana" w:eastAsia="Calibri" w:hAnsi="Verdana" w:cs="Verdana"/>
          <w:sz w:val="20"/>
          <w:szCs w:val="20"/>
        </w:rPr>
      </w:pPr>
      <w:r w:rsidRPr="0070468B">
        <w:rPr>
          <w:rFonts w:ascii="Verdana" w:eastAsia="Calibri" w:hAnsi="Verdana" w:cs="Verdana"/>
          <w:sz w:val="20"/>
          <w:szCs w:val="20"/>
        </w:rPr>
        <w:t xml:space="preserve">3. W przypadku wystąpienia zarzutu przestępstwa, Wykonawca upoważnia Europejski Bank Inwestycyjny do analizy ksiąg i rejestrów, </w:t>
      </w:r>
      <w:r w:rsidR="007279FF">
        <w:rPr>
          <w:rFonts w:ascii="Verdana" w:eastAsia="Calibri" w:hAnsi="Verdana" w:cs="Verdana"/>
          <w:sz w:val="20"/>
          <w:szCs w:val="20"/>
        </w:rPr>
        <w:t>o których mowa w ust. 2 oraz  </w:t>
      </w:r>
      <w:r w:rsidR="00023D43">
        <w:rPr>
          <w:rFonts w:ascii="Verdana" w:eastAsia="Calibri" w:hAnsi="Verdana" w:cs="Verdana"/>
          <w:sz w:val="20"/>
          <w:szCs w:val="20"/>
        </w:rPr>
        <w:t>do </w:t>
      </w:r>
      <w:r w:rsidRPr="0070468B">
        <w:rPr>
          <w:rFonts w:ascii="Verdana" w:eastAsia="Calibri" w:hAnsi="Verdana" w:cs="Verdana"/>
          <w:sz w:val="20"/>
          <w:szCs w:val="20"/>
        </w:rPr>
        <w:t>robienia kopii dokumentów w takim zakresie, w jakim jest to prawnie dozwolone.</w:t>
      </w:r>
    </w:p>
    <w:p w:rsidR="00350FAF" w:rsidRDefault="00350FAF" w:rsidP="00A550D5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Verdana"/>
          <w:b/>
          <w:sz w:val="20"/>
          <w:szCs w:val="20"/>
          <w:lang w:eastAsia="pl-PL"/>
        </w:rPr>
      </w:pPr>
    </w:p>
    <w:p w:rsidR="00B61900" w:rsidRPr="0070468B" w:rsidRDefault="00B61900" w:rsidP="00A550D5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Verdana"/>
          <w:b/>
          <w:sz w:val="20"/>
          <w:szCs w:val="20"/>
          <w:lang w:eastAsia="pl-PL"/>
        </w:rPr>
      </w:pPr>
      <w:r w:rsidRPr="0070468B">
        <w:rPr>
          <w:rFonts w:ascii="Verdana" w:hAnsi="Verdana" w:cs="Verdana"/>
          <w:b/>
          <w:sz w:val="20"/>
          <w:szCs w:val="20"/>
          <w:lang w:eastAsia="pl-PL"/>
        </w:rPr>
        <w:t>§ 12</w:t>
      </w:r>
    </w:p>
    <w:p w:rsidR="00C971FB" w:rsidRDefault="00C971FB" w:rsidP="009A7AD8">
      <w:pPr>
        <w:tabs>
          <w:tab w:val="left" w:pos="284"/>
          <w:tab w:val="left" w:pos="8236"/>
          <w:tab w:val="left" w:pos="15872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 xml:space="preserve">1. Odbiory częściowe oraz odbiory robót zanikających </w:t>
      </w:r>
      <w:r w:rsidR="00792FBE">
        <w:rPr>
          <w:rFonts w:ascii="Verdana" w:hAnsi="Verdana" w:cs="Verdana"/>
          <w:sz w:val="20"/>
        </w:rPr>
        <w:t xml:space="preserve">dokonywane będą przez inspektora nadzoru </w:t>
      </w:r>
      <w:r>
        <w:rPr>
          <w:rFonts w:ascii="Verdana" w:hAnsi="Verdana" w:cs="Verdana"/>
          <w:sz w:val="20"/>
        </w:rPr>
        <w:t>na podstawie pisemnego zgłoszenia w dzienn</w:t>
      </w:r>
      <w:r w:rsidR="009A7AD8">
        <w:rPr>
          <w:rFonts w:ascii="Verdana" w:hAnsi="Verdana" w:cs="Verdana"/>
          <w:sz w:val="20"/>
        </w:rPr>
        <w:t>iku budowy, w terminie 7 dni od </w:t>
      </w:r>
      <w:r>
        <w:rPr>
          <w:rFonts w:ascii="Verdana" w:hAnsi="Verdana" w:cs="Verdana"/>
          <w:sz w:val="20"/>
        </w:rPr>
        <w:t>daty zgłoszenia.</w:t>
      </w:r>
    </w:p>
    <w:p w:rsidR="00C971FB" w:rsidRDefault="00C971FB" w:rsidP="009A7AD8">
      <w:pPr>
        <w:tabs>
          <w:tab w:val="left" w:pos="284"/>
          <w:tab w:val="left" w:pos="8236"/>
          <w:tab w:val="left" w:pos="15872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 xml:space="preserve">2. Komisyjny odbiór końcowy robót zorganizowany będzie przez  Zamawiającego w terminie do 10 dni od daty zgłoszenia przez Wykonawcę i potwierdzenia prawidłowości i gotowości wykonanych robót do odbioru przez </w:t>
      </w:r>
      <w:r w:rsidR="00792FBE">
        <w:rPr>
          <w:rFonts w:ascii="Verdana" w:hAnsi="Verdana" w:cs="Verdana"/>
          <w:sz w:val="20"/>
        </w:rPr>
        <w:t>inspektora nadzoru</w:t>
      </w:r>
      <w:r>
        <w:rPr>
          <w:rFonts w:ascii="Verdana" w:hAnsi="Verdana" w:cs="Verdana"/>
          <w:sz w:val="20"/>
        </w:rPr>
        <w:t xml:space="preserve">. </w:t>
      </w:r>
    </w:p>
    <w:p w:rsidR="00C971FB" w:rsidRDefault="00C971FB" w:rsidP="009A7AD8">
      <w:pPr>
        <w:pStyle w:val="WW-Tekstpodstawowywcity31"/>
        <w:tabs>
          <w:tab w:val="left" w:pos="284"/>
          <w:tab w:val="left" w:pos="8236"/>
        </w:tabs>
        <w:ind w:left="284" w:hanging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3. Komisja zostanie powołana przez Zamawiającego i musi być w niej obecny przedstawiciel Wykonawcy.</w:t>
      </w:r>
    </w:p>
    <w:p w:rsidR="00C971FB" w:rsidRDefault="00C971FB" w:rsidP="009A7AD8">
      <w:pPr>
        <w:numPr>
          <w:ilvl w:val="0"/>
          <w:numId w:val="7"/>
        </w:numPr>
        <w:tabs>
          <w:tab w:val="left" w:pos="11618"/>
        </w:tabs>
        <w:suppressAutoHyphens/>
        <w:spacing w:after="0" w:line="240" w:lineRule="auto"/>
        <w:ind w:left="314" w:hanging="315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4. </w:t>
      </w:r>
      <w:r>
        <w:rPr>
          <w:rFonts w:ascii="Verdana" w:eastAsia="Verdana" w:hAnsi="Verdana" w:cs="Verdana"/>
          <w:sz w:val="20"/>
        </w:rPr>
        <w:t xml:space="preserve">Odbiór końcowy nie może trwać dłużej niż 5 dni roboczych. </w:t>
      </w:r>
      <w:r>
        <w:rPr>
          <w:rFonts w:ascii="Verdana" w:hAnsi="Verdana" w:cs="Verdana"/>
          <w:sz w:val="20"/>
        </w:rPr>
        <w:t xml:space="preserve">Po dokonaniu czynności odbioru końcowego komisja podpisuje protokół odbioru końcowego, którego data jest terminem zakończenia robót. </w:t>
      </w:r>
    </w:p>
    <w:p w:rsidR="00C971FB" w:rsidRDefault="00C971FB" w:rsidP="009A7AD8">
      <w:pPr>
        <w:numPr>
          <w:ilvl w:val="3"/>
          <w:numId w:val="7"/>
        </w:numPr>
        <w:tabs>
          <w:tab w:val="left" w:pos="11618"/>
        </w:tabs>
        <w:suppressAutoHyphens/>
        <w:spacing w:after="0" w:line="240" w:lineRule="auto"/>
        <w:ind w:left="288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Protokół odbioru końcowego stanowić będzie podstawę do ostatecznego rozliczenia zadania.</w:t>
      </w:r>
    </w:p>
    <w:p w:rsidR="00C971FB" w:rsidRDefault="00C971FB" w:rsidP="009A7AD8">
      <w:pPr>
        <w:numPr>
          <w:ilvl w:val="0"/>
          <w:numId w:val="7"/>
        </w:numPr>
        <w:tabs>
          <w:tab w:val="left" w:pos="11618"/>
        </w:tabs>
        <w:suppressAutoHyphens/>
        <w:spacing w:after="0" w:line="240" w:lineRule="auto"/>
        <w:ind w:left="314" w:hanging="315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5. </w:t>
      </w:r>
      <w:r>
        <w:rPr>
          <w:rFonts w:ascii="Verdana" w:hAnsi="Verdana" w:cs="Verdana"/>
          <w:bCs/>
          <w:sz w:val="20"/>
        </w:rPr>
        <w:t>Wykonawca zobowiązany jest do przedstawiania Zamawiającemu protokołów odbiorów częściowych i końcowych podpisanych pomiędzy Wykonawcą, Podwykonawcami i dalszymi Podwykonawcami. W przypadku jeśli w tych protokołach zawarte będą zastrzeżenia lub uwagi, Wykonawca zobligowany będzie do przedstawienia dokumentu potwierdzającego ich  faktyczne usunięcie.</w:t>
      </w:r>
    </w:p>
    <w:p w:rsidR="00C971FB" w:rsidRDefault="00C971FB" w:rsidP="009A7AD8">
      <w:pPr>
        <w:spacing w:after="0" w:line="240" w:lineRule="auto"/>
        <w:ind w:left="31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Protokół odbioru końcowego stanowić będzie podstawę do ostatecznego rozliczenia zadania.</w:t>
      </w:r>
    </w:p>
    <w:p w:rsidR="00C971FB" w:rsidRDefault="00C971FB" w:rsidP="009A7AD8">
      <w:pPr>
        <w:spacing w:after="0" w:line="240" w:lineRule="auto"/>
        <w:ind w:left="312" w:hanging="301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6. Wykonawca ponosi pełną odpowiedzialność za staranność i estetykę realizacji przedmiotu umowy.</w:t>
      </w:r>
    </w:p>
    <w:p w:rsidR="00C971FB" w:rsidRDefault="00C971FB" w:rsidP="009A7AD8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sz w:val="20"/>
          <w:szCs w:val="20"/>
        </w:rPr>
        <w:t xml:space="preserve">7. Jeżeli w toku czynności odbioru końcowego zostanie stwierdzone, że roboty budowlane będące jego przedmiotem nie są gotowe do odbioru z powodu ich niezakończenia, z powodu wystąpienia istotnych wad, uniemożliwiających korzystanie z przedmiotu niniejszej umowy, lub z powodu nieprzeprowadzenia wymaganych prób i sprawdzeń, Zamawiający może przerwać odbiór końcowy, wyznaczając Wykonawcy termin do wykonania robót, usunięcia wad lub przeprowadzenia prób i sprawdzeń, uwzględniający ich techniczną złożoność, a po jego upływie powrócić do wykonywania czynności odbioru końcowego. </w:t>
      </w:r>
    </w:p>
    <w:p w:rsidR="00C971FB" w:rsidRDefault="00C971FB" w:rsidP="009A7AD8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pacing w:val="-4"/>
          <w:sz w:val="20"/>
          <w:szCs w:val="20"/>
        </w:rPr>
        <w:t>8.</w:t>
      </w:r>
      <w:r w:rsidR="009A7AD8">
        <w:rPr>
          <w:rFonts w:ascii="Verdana" w:hAnsi="Verdana" w:cs="Verdana"/>
          <w:spacing w:val="-4"/>
          <w:sz w:val="20"/>
          <w:szCs w:val="20"/>
        </w:rPr>
        <w:tab/>
      </w:r>
      <w:r>
        <w:rPr>
          <w:rFonts w:ascii="Verdana" w:hAnsi="Verdana" w:cs="Verdana"/>
          <w:spacing w:val="-4"/>
          <w:sz w:val="20"/>
          <w:szCs w:val="20"/>
        </w:rPr>
        <w:t>Komisja sporządza protokół odbioru końcowego robót. Podpisany protokół odbioru końcowego robót jest podstawą do dokonania końcowych rozliczeń Stron.</w:t>
      </w:r>
    </w:p>
    <w:p w:rsidR="00C971FB" w:rsidRDefault="00C971FB" w:rsidP="009A7AD8">
      <w:pPr>
        <w:tabs>
          <w:tab w:val="left" w:pos="-720"/>
          <w:tab w:val="left" w:pos="284"/>
        </w:tabs>
        <w:autoSpaceDE w:val="0"/>
        <w:spacing w:after="0" w:line="240" w:lineRule="auto"/>
        <w:ind w:left="284" w:hanging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9.</w:t>
      </w:r>
      <w:r>
        <w:rPr>
          <w:rFonts w:ascii="Verdana" w:hAnsi="Verdana" w:cs="Verdana"/>
          <w:sz w:val="20"/>
        </w:rPr>
        <w:tab/>
        <w:t>Jeżeli w toku czynności odbioru końcowego przedmiotu umowy zostaną stwierdzone wady:</w:t>
      </w:r>
    </w:p>
    <w:p w:rsidR="00C971FB" w:rsidRDefault="00C971FB" w:rsidP="009A7AD8">
      <w:pPr>
        <w:tabs>
          <w:tab w:val="left" w:pos="709"/>
        </w:tabs>
        <w:autoSpaceDE w:val="0"/>
        <w:spacing w:after="0" w:line="240" w:lineRule="auto"/>
        <w:ind w:left="709" w:hanging="425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9.1.</w:t>
      </w:r>
      <w:r>
        <w:rPr>
          <w:rFonts w:ascii="Verdana" w:hAnsi="Verdana" w:cs="Verdana"/>
          <w:sz w:val="20"/>
        </w:rPr>
        <w:tab/>
        <w:t xml:space="preserve">nadające się do usunięcia, to Wykonawca zobowiązany jest do ich usunięcia w wyznaczonym przez Zamawiającego terminie. Fakt usunięcia wad zostanie stwierdzony protokólarnie. W przypadku, gdy Wykonawca odmówi usunięcia wad lub nie usunie ich w wyznaczonym przez Zamawiającego terminie, Zamawiający </w:t>
      </w:r>
      <w:r>
        <w:rPr>
          <w:rFonts w:ascii="Verdana" w:hAnsi="Verdana" w:cs="Verdana"/>
          <w:sz w:val="20"/>
        </w:rPr>
        <w:lastRenderedPageBreak/>
        <w:t>ma prawo zlecić usunięcie wad osobie trzeciej</w:t>
      </w:r>
      <w:r w:rsidR="00AB30AB">
        <w:rPr>
          <w:rFonts w:ascii="Verdana" w:hAnsi="Verdana" w:cs="Verdana"/>
          <w:sz w:val="20"/>
        </w:rPr>
        <w:t xml:space="preserve"> na koszt i ryzyko Wykonawcy, a </w:t>
      </w:r>
      <w:r>
        <w:rPr>
          <w:rFonts w:ascii="Verdana" w:hAnsi="Verdana" w:cs="Verdana"/>
          <w:sz w:val="20"/>
        </w:rPr>
        <w:t>koszty z tym związane pokryje z kwoty zabezpieczenia należytego wykonania umowy, a gdy kwota ta okaże się niewystarczająca, Zamawiający będzie dochodził od Wykonawcy zwrotu kosztów na zasadach ogólnych;</w:t>
      </w:r>
    </w:p>
    <w:p w:rsidR="00C971FB" w:rsidRDefault="00C971FB" w:rsidP="009A7AD8">
      <w:pPr>
        <w:tabs>
          <w:tab w:val="left" w:pos="709"/>
        </w:tabs>
        <w:autoSpaceDE w:val="0"/>
        <w:spacing w:after="0" w:line="240" w:lineRule="auto"/>
        <w:ind w:left="709" w:hanging="425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9.2.</w:t>
      </w:r>
      <w:r>
        <w:rPr>
          <w:rFonts w:ascii="Verdana" w:hAnsi="Verdana" w:cs="Verdana"/>
          <w:sz w:val="20"/>
        </w:rPr>
        <w:tab/>
        <w:t>nie nadające się do usunięcia, to Zamawiający może:</w:t>
      </w:r>
    </w:p>
    <w:p w:rsidR="00C971FB" w:rsidRDefault="00C971FB" w:rsidP="009A7AD8">
      <w:pPr>
        <w:widowControl w:val="0"/>
        <w:tabs>
          <w:tab w:val="left" w:pos="-3240"/>
          <w:tab w:val="left" w:pos="851"/>
          <w:tab w:val="left" w:pos="993"/>
        </w:tabs>
        <w:autoSpaceDE w:val="0"/>
        <w:spacing w:after="0" w:line="240" w:lineRule="auto"/>
        <w:ind w:left="993" w:hanging="283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1)</w:t>
      </w:r>
      <w:r>
        <w:rPr>
          <w:rFonts w:ascii="Verdana" w:hAnsi="Verdana" w:cs="Verdana"/>
          <w:sz w:val="20"/>
        </w:rPr>
        <w:tab/>
        <w:t xml:space="preserve">jeżeli wady umożliwiają użytkowanie obiektu zgodnie z jego przeznaczeniem, obniżyć wynagrodzenie Wykonawcy odpowiednio do utraconej wartości użytkowej, estetycznej i technicznej; </w:t>
      </w:r>
    </w:p>
    <w:p w:rsidR="00C971FB" w:rsidRDefault="00C971FB" w:rsidP="009A7AD8">
      <w:pPr>
        <w:widowControl w:val="0"/>
        <w:tabs>
          <w:tab w:val="left" w:pos="-3240"/>
          <w:tab w:val="left" w:pos="709"/>
          <w:tab w:val="left" w:pos="851"/>
          <w:tab w:val="left" w:pos="993"/>
        </w:tabs>
        <w:autoSpaceDE w:val="0"/>
        <w:spacing w:after="0" w:line="240" w:lineRule="auto"/>
        <w:ind w:left="993"/>
        <w:jc w:val="both"/>
        <w:rPr>
          <w:rFonts w:ascii="Verdana" w:hAnsi="Verdana" w:cs="Verdana"/>
          <w:bCs/>
          <w:iCs/>
          <w:sz w:val="20"/>
        </w:rPr>
      </w:pPr>
      <w:r>
        <w:rPr>
          <w:rFonts w:ascii="Verdana" w:hAnsi="Verdana" w:cs="Verdana"/>
          <w:sz w:val="20"/>
        </w:rPr>
        <w:t>2)</w:t>
      </w:r>
      <w:r>
        <w:rPr>
          <w:rFonts w:ascii="Verdana" w:hAnsi="Verdana" w:cs="Verdana"/>
          <w:sz w:val="20"/>
        </w:rPr>
        <w:tab/>
        <w:t>jeżeli wady uniemożliwiają użytkowanie wykonanych elementów obiektu zgodnie z przeznaczeniem, to Zamawiający może żądać rozebrania elementów obiektu z wadami na koszt i ryzyko Wykonawcy oraz  ponownego ich wykonania bez dodatkowego wynagrodzenia. Zamawiający wyznaczy odpowiedni termin na usunięcie wad, a fakt usunięcia tych wad zostanie stwierdzony protokólarnie.</w:t>
      </w:r>
    </w:p>
    <w:p w:rsidR="00C971FB" w:rsidRDefault="00C971FB" w:rsidP="009A7AD8">
      <w:pPr>
        <w:numPr>
          <w:ilvl w:val="0"/>
          <w:numId w:val="8"/>
        </w:numPr>
        <w:tabs>
          <w:tab w:val="left" w:pos="284"/>
          <w:tab w:val="left" w:pos="5490"/>
        </w:tabs>
        <w:suppressAutoHyphens/>
        <w:spacing w:after="0" w:line="240" w:lineRule="auto"/>
        <w:ind w:left="283" w:hanging="425"/>
        <w:jc w:val="both"/>
        <w:rPr>
          <w:rFonts w:ascii="Verdana" w:hAnsi="Verdana" w:cs="Verdana"/>
          <w:bCs/>
          <w:iCs/>
          <w:sz w:val="20"/>
        </w:rPr>
      </w:pPr>
      <w:r>
        <w:rPr>
          <w:rFonts w:ascii="Verdana" w:hAnsi="Verdana" w:cs="Verdana"/>
          <w:bCs/>
          <w:iCs/>
          <w:sz w:val="20"/>
        </w:rPr>
        <w:t xml:space="preserve">Termin usuwania wad wskazanych przez Zamawiającego wynosi </w:t>
      </w:r>
      <w:r>
        <w:rPr>
          <w:rFonts w:ascii="Verdana" w:hAnsi="Verdana" w:cs="Verdana"/>
          <w:iCs/>
          <w:sz w:val="20"/>
        </w:rPr>
        <w:t>15 dni</w:t>
      </w:r>
      <w:r>
        <w:rPr>
          <w:rFonts w:ascii="Verdana" w:hAnsi="Verdana" w:cs="Verdana"/>
          <w:bCs/>
          <w:iCs/>
          <w:sz w:val="20"/>
        </w:rPr>
        <w:t xml:space="preserve"> od daty powiadomienia Wykonawcy o ich powstaniu.</w:t>
      </w:r>
    </w:p>
    <w:p w:rsidR="00C971FB" w:rsidRPr="00431C9B" w:rsidRDefault="00C971FB" w:rsidP="009A7AD8">
      <w:pPr>
        <w:numPr>
          <w:ilvl w:val="0"/>
          <w:numId w:val="8"/>
        </w:numPr>
        <w:tabs>
          <w:tab w:val="left" w:pos="284"/>
          <w:tab w:val="left" w:pos="5490"/>
        </w:tabs>
        <w:suppressAutoHyphens/>
        <w:spacing w:after="0" w:line="240" w:lineRule="auto"/>
        <w:ind w:left="283" w:hanging="425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bCs/>
          <w:iCs/>
          <w:sz w:val="20"/>
        </w:rPr>
        <w:t>Wykonawca zobowiązany jest do wykonania dokumentacji powykonawczej w wersji papierowej i w wersji elektronicznej w formacie PDF.</w:t>
      </w:r>
    </w:p>
    <w:p w:rsidR="009A7AD8" w:rsidRDefault="009A7AD8" w:rsidP="007D1AA4">
      <w:pPr>
        <w:tabs>
          <w:tab w:val="left" w:pos="0"/>
        </w:tabs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7D1AA4">
      <w:pPr>
        <w:tabs>
          <w:tab w:val="left" w:pos="0"/>
        </w:tabs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13</w:t>
      </w:r>
    </w:p>
    <w:p w:rsidR="00B61900" w:rsidRPr="0070468B" w:rsidRDefault="00B61900" w:rsidP="007D1AA4">
      <w:pPr>
        <w:spacing w:after="0" w:line="240" w:lineRule="auto"/>
        <w:ind w:left="278" w:hanging="278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1. Strony postanawiają, iż odpowiedzialność Wykonawcy z tytułu </w:t>
      </w:r>
      <w:r w:rsidRPr="0070468B">
        <w:rPr>
          <w:rFonts w:ascii="Verdana" w:hAnsi="Verdana" w:cs="Verdana"/>
          <w:b/>
          <w:bCs/>
          <w:sz w:val="20"/>
          <w:szCs w:val="20"/>
        </w:rPr>
        <w:t>rękojmi za wady</w:t>
      </w:r>
      <w:r w:rsidRPr="0070468B">
        <w:rPr>
          <w:rFonts w:ascii="Verdana" w:hAnsi="Verdana" w:cs="Verdana"/>
          <w:sz w:val="20"/>
          <w:szCs w:val="20"/>
        </w:rPr>
        <w:t xml:space="preserve"> fizyczne każdego z elementów przedmiotu umowy wynosi </w:t>
      </w:r>
      <w:r w:rsidRPr="0070468B">
        <w:rPr>
          <w:rFonts w:ascii="Verdana" w:hAnsi="Verdana" w:cs="Verdana"/>
          <w:b/>
          <w:sz w:val="20"/>
          <w:szCs w:val="20"/>
        </w:rPr>
        <w:t>5 lat</w:t>
      </w:r>
      <w:r w:rsidRPr="0070468B">
        <w:rPr>
          <w:rFonts w:ascii="Verdana" w:hAnsi="Verdana" w:cs="Verdana"/>
          <w:sz w:val="20"/>
          <w:szCs w:val="20"/>
        </w:rPr>
        <w:t xml:space="preserve"> licząc od dnia odbioru końcowego całego przedmiotu umowy.</w:t>
      </w:r>
    </w:p>
    <w:p w:rsidR="00B61900" w:rsidRPr="0070468B" w:rsidRDefault="00B61900" w:rsidP="00A550D5">
      <w:pPr>
        <w:spacing w:after="0" w:line="240" w:lineRule="auto"/>
        <w:ind w:left="278" w:hanging="278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2. Wykonawca udziela </w:t>
      </w:r>
      <w:r w:rsidRPr="0070468B">
        <w:rPr>
          <w:rFonts w:ascii="Verdana" w:hAnsi="Verdana" w:cs="Verdana"/>
          <w:b/>
          <w:bCs/>
          <w:sz w:val="20"/>
          <w:szCs w:val="20"/>
        </w:rPr>
        <w:t>…-miesięcznej gwarancji</w:t>
      </w:r>
      <w:r w:rsidR="007279FF">
        <w:rPr>
          <w:rFonts w:ascii="Verdana" w:hAnsi="Verdana" w:cs="Verdana"/>
          <w:sz w:val="20"/>
          <w:szCs w:val="20"/>
        </w:rPr>
        <w:t xml:space="preserve"> za wady fizyczne każdego z </w:t>
      </w:r>
      <w:r w:rsidRPr="0070468B">
        <w:rPr>
          <w:rFonts w:ascii="Verdana" w:hAnsi="Verdana" w:cs="Verdana"/>
          <w:sz w:val="20"/>
          <w:szCs w:val="20"/>
        </w:rPr>
        <w:t>elementów przedmiotu umowy, licząc od dnia odbioru końcowego całego przedmiotu umowy.</w:t>
      </w:r>
    </w:p>
    <w:p w:rsidR="00B61900" w:rsidRPr="0070468B" w:rsidRDefault="00B61900" w:rsidP="00A550D5">
      <w:pPr>
        <w:spacing w:after="0" w:line="240" w:lineRule="auto"/>
        <w:ind w:left="278" w:hanging="278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Wykonawca wystawi na rzecz Zamawiającego</w:t>
      </w:r>
      <w:r w:rsidR="00EB6CAA" w:rsidRPr="0070468B">
        <w:rPr>
          <w:rFonts w:ascii="Verdana" w:hAnsi="Verdana" w:cs="Verdana"/>
          <w:sz w:val="20"/>
          <w:szCs w:val="20"/>
        </w:rPr>
        <w:t xml:space="preserve"> odrębny dokument gwarancyjny w </w:t>
      </w:r>
      <w:r w:rsidRPr="0070468B">
        <w:rPr>
          <w:rFonts w:ascii="Verdana" w:hAnsi="Verdana" w:cs="Verdana"/>
          <w:sz w:val="20"/>
          <w:szCs w:val="20"/>
        </w:rPr>
        <w:t>terminie do 7 dni licząc od dnia odbioru końcowego przedmiotu umowy.</w:t>
      </w:r>
    </w:p>
    <w:p w:rsidR="00B61900" w:rsidRPr="0070468B" w:rsidRDefault="00B61900" w:rsidP="00A550D5">
      <w:pPr>
        <w:pStyle w:val="Stopka"/>
        <w:tabs>
          <w:tab w:val="left" w:pos="284"/>
        </w:tabs>
        <w:ind w:left="278" w:hanging="278"/>
        <w:jc w:val="both"/>
        <w:rPr>
          <w:rFonts w:ascii="Verdana" w:eastAsia="Arial-BoldMT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4. </w:t>
      </w:r>
      <w:r w:rsidRPr="0070468B">
        <w:rPr>
          <w:rFonts w:ascii="Verdana" w:eastAsia="Arial-BoldMT" w:hAnsi="Verdana" w:cs="Verdana"/>
          <w:sz w:val="20"/>
          <w:szCs w:val="20"/>
        </w:rPr>
        <w:t xml:space="preserve">Wykonawca będzie zobowiązany do udziału w corocznych bezpłatnych przeglądach w okresie gwarancji oraz na miesiąc przed </w:t>
      </w:r>
      <w:r w:rsidR="0080431D">
        <w:rPr>
          <w:rFonts w:ascii="Verdana" w:eastAsia="Arial-BoldMT" w:hAnsi="Verdana" w:cs="Verdana"/>
          <w:sz w:val="20"/>
          <w:szCs w:val="20"/>
        </w:rPr>
        <w:t xml:space="preserve">upływem deklarowanego w ofercie </w:t>
      </w:r>
      <w:r w:rsidRPr="0070468B">
        <w:rPr>
          <w:rFonts w:ascii="Verdana" w:eastAsia="Arial-BoldMT" w:hAnsi="Verdana" w:cs="Verdana"/>
          <w:sz w:val="20"/>
          <w:szCs w:val="20"/>
        </w:rPr>
        <w:t>okresu gwarancyjnego.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eastAsia="Calibri" w:hAnsi="Verdana" w:cs="Times New Roman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5.</w:t>
      </w:r>
      <w:r w:rsidRPr="0070468B">
        <w:rPr>
          <w:rFonts w:ascii="Verdana" w:hAnsi="Verdana"/>
          <w:sz w:val="20"/>
          <w:szCs w:val="20"/>
        </w:rPr>
        <w:tab/>
        <w:t xml:space="preserve">Przeglądy gwarancyjne przeprowadzane są komisyjnie przy udziale upoważnionych przedstawicieli Zamawiającego, </w:t>
      </w:r>
      <w:r w:rsidR="00792FBE">
        <w:rPr>
          <w:rFonts w:ascii="Verdana" w:hAnsi="Verdana" w:cs="Verdana"/>
          <w:sz w:val="20"/>
        </w:rPr>
        <w:t xml:space="preserve">inspektora nadzoru </w:t>
      </w:r>
      <w:r w:rsidRPr="0070468B">
        <w:rPr>
          <w:rFonts w:ascii="Verdana" w:hAnsi="Verdana"/>
          <w:sz w:val="20"/>
          <w:szCs w:val="20"/>
        </w:rPr>
        <w:t>i Wykonawcy. Z przeglądu gwarancyjnego sporządzony jest protokół przeglądu gwarancyjnego. Nieobecność Wykonawcy nie wstrzymuje przeprowadzenia przeglądu, a Zamawiający jest wówczas zobowiązany przesłać Wykonawcy protok</w:t>
      </w:r>
      <w:r w:rsidR="007279FF">
        <w:rPr>
          <w:rFonts w:ascii="Verdana" w:hAnsi="Verdana"/>
          <w:sz w:val="20"/>
          <w:szCs w:val="20"/>
        </w:rPr>
        <w:t>ół przeglądu gwarancyjnego wraz </w:t>
      </w:r>
      <w:r w:rsidRPr="0070468B">
        <w:rPr>
          <w:rFonts w:ascii="Verdana" w:hAnsi="Verdana"/>
          <w:sz w:val="20"/>
          <w:szCs w:val="20"/>
        </w:rPr>
        <w:t>z wezwaniem do usunięcia stwierdzonych wad gwarancyjnych w określonym przez Zamawiającego terminie.</w:t>
      </w:r>
    </w:p>
    <w:p w:rsidR="009A7AD8" w:rsidRDefault="009A7AD8" w:rsidP="00A550D5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6. Przeglądy gwarancyjne polegają na ocenie stanu technicznego przedmiotu umo</w:t>
      </w:r>
      <w:r w:rsidR="00EB6CAA" w:rsidRPr="0070468B">
        <w:rPr>
          <w:rFonts w:ascii="Verdana" w:hAnsi="Verdana"/>
          <w:sz w:val="20"/>
          <w:szCs w:val="20"/>
        </w:rPr>
        <w:t>wy i </w:t>
      </w:r>
      <w:r w:rsidRPr="0070468B">
        <w:rPr>
          <w:rFonts w:ascii="Verdana" w:hAnsi="Verdana"/>
          <w:sz w:val="20"/>
          <w:szCs w:val="20"/>
        </w:rPr>
        <w:t>ocenie jakości wykonanych robót oraz wskazaniu ewentualnych wad ujawnionych w okresie rękojmi lub gwarancji jakości.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7.</w:t>
      </w:r>
      <w:r w:rsidRPr="0070468B">
        <w:rPr>
          <w:rFonts w:ascii="Verdana" w:hAnsi="Verdana"/>
          <w:sz w:val="20"/>
          <w:szCs w:val="20"/>
        </w:rPr>
        <w:tab/>
        <w:t xml:space="preserve">Jeżeli Wykonawca nie usunie wad ujawnionych w okresie rękojmi i gwarancji jakości w określonym przez Zamawiającego terminie, uwzględniającym możliwości techniczne lub technologiczne dotyczące usunięcia wady, Zamawiający, po  uprzednim </w:t>
      </w:r>
      <w:r w:rsidRPr="0070468B">
        <w:rPr>
          <w:rFonts w:ascii="Verdana" w:hAnsi="Verdana"/>
          <w:sz w:val="20"/>
          <w:szCs w:val="20"/>
        </w:rPr>
        <w:lastRenderedPageBreak/>
        <w:t>zawiadomieniu Wykonawcy, jest uprawniony do zlecenia usunięcia wad podmiotowi trzeciemu na koszt i ryzyko Wykonawcy.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8.</w:t>
      </w:r>
      <w:r w:rsidRPr="0070468B">
        <w:rPr>
          <w:rFonts w:ascii="Verdana" w:hAnsi="Verdana"/>
          <w:sz w:val="20"/>
          <w:szCs w:val="20"/>
        </w:rPr>
        <w:tab/>
        <w:t>Odbiory gwarancyjne będą przeprowadzane po przeglądach gwarancyjnych, w okresie rękojmi i w okresie gwarancji jakości w ciągu 30 dni przed upływem odpowiednio okresu gwarancji jakości, okresu rękojmi, w celu ocen</w:t>
      </w:r>
      <w:r w:rsidR="00EB6CAA" w:rsidRPr="0070468B">
        <w:rPr>
          <w:rFonts w:ascii="Verdana" w:hAnsi="Verdana"/>
          <w:sz w:val="20"/>
          <w:szCs w:val="20"/>
        </w:rPr>
        <w:t>y wykonanych robót związanych z </w:t>
      </w:r>
      <w:r w:rsidRPr="0070468B">
        <w:rPr>
          <w:rFonts w:ascii="Verdana" w:hAnsi="Verdana"/>
          <w:sz w:val="20"/>
          <w:szCs w:val="20"/>
        </w:rPr>
        <w:t>usunięciem wad ujawnionych w okresie rękojmi lub gwarancji jakości.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9.</w:t>
      </w:r>
      <w:r w:rsidRPr="0070468B">
        <w:rPr>
          <w:rFonts w:ascii="Verdana" w:hAnsi="Verdana"/>
          <w:sz w:val="20"/>
          <w:szCs w:val="20"/>
        </w:rPr>
        <w:tab/>
        <w:t xml:space="preserve">Odbiory gwarancyjne będą dokonywane komisyjnie przy udziale upoważnionych przedstawicieli Zamawiającego, </w:t>
      </w:r>
      <w:r w:rsidR="00792FBE">
        <w:rPr>
          <w:rFonts w:ascii="Verdana" w:hAnsi="Verdana" w:cs="Verdana"/>
          <w:sz w:val="20"/>
        </w:rPr>
        <w:t xml:space="preserve">inspektora nadzoru </w:t>
      </w:r>
      <w:r w:rsidRPr="0070468B">
        <w:rPr>
          <w:rFonts w:ascii="Verdana" w:hAnsi="Verdana"/>
          <w:sz w:val="20"/>
          <w:szCs w:val="20"/>
        </w:rPr>
        <w:t>i upoważnionych przedstawicieli Wykonawcy w wyznaczonym przez Zamawiającego terminie.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10.</w:t>
      </w:r>
      <w:r w:rsidRPr="0070468B">
        <w:rPr>
          <w:rFonts w:ascii="Verdana" w:hAnsi="Verdana"/>
          <w:sz w:val="20"/>
          <w:szCs w:val="20"/>
        </w:rPr>
        <w:tab/>
        <w:t xml:space="preserve">Odbiór gwarancyjny potwierdzany jest protokołem usunięcia wad, sporządzonym po usunięciu wad ujawnionych w okresie rękojmi i w okresie gwarancji jakości. 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11.</w:t>
      </w:r>
      <w:r w:rsidRPr="0070468B">
        <w:rPr>
          <w:rFonts w:ascii="Verdana" w:hAnsi="Verdana"/>
          <w:sz w:val="20"/>
          <w:szCs w:val="20"/>
        </w:rPr>
        <w:tab/>
        <w:t xml:space="preserve">Nie później niż w ostatnim dniu obowiązywania gwarancji jakości i rękojmi zostanie przeprowadzony odbiór ostateczny. Odbiór ostateczny służy potwierdzeniu usunięcia wszystkich wad ujawnionych w okresie rękojmi i  gwarancji jakości i potwierdzeniu wypełnienia przez Wykonawcę wszystkich obowiązków wynikających z niniejszej umowy. 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12. Z odbioru ostatecznego sporządza się protokół odbioru ostatecznego.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13. Jeżeli podczas odbioru ostatecznego okaże się, że nie zostały usunięte wszystkie wady, co skutkuje niemożliwością użytkowania przedmiotu niniejszej umowy bądź jego części, Zamawiający przerywa odbiór ostateczny, a Wykonawca jest zobowiązany przedłużyć gwarancję w stosunku do całego przedmiotu umowy na nowy okres. Zamawiający wyznacza nowy (inny) termin odbioru ostatecznego do upływu którego Wykonawca jest zobowiązany usunąć wady.</w:t>
      </w:r>
    </w:p>
    <w:p w:rsidR="00B61900" w:rsidRPr="0070468B" w:rsidRDefault="00B61900" w:rsidP="00A550D5">
      <w:pPr>
        <w:pStyle w:val="Akapitzlist"/>
        <w:tabs>
          <w:tab w:val="left" w:pos="284"/>
        </w:tabs>
        <w:spacing w:after="0" w:line="240" w:lineRule="auto"/>
        <w:ind w:left="284" w:hanging="426"/>
        <w:jc w:val="both"/>
        <w:rPr>
          <w:rFonts w:ascii="Verdana" w:hAnsi="Verdana"/>
          <w:bCs/>
          <w:sz w:val="20"/>
          <w:szCs w:val="20"/>
        </w:rPr>
      </w:pPr>
    </w:p>
    <w:p w:rsidR="00B61900" w:rsidRPr="0070468B" w:rsidRDefault="00B61900" w:rsidP="00A550D5">
      <w:pPr>
        <w:pStyle w:val="Akapitzlist"/>
        <w:spacing w:after="0" w:line="240" w:lineRule="auto"/>
        <w:ind w:left="0"/>
        <w:jc w:val="center"/>
        <w:rPr>
          <w:rFonts w:ascii="Verdana" w:hAnsi="Verdana" w:cs="Verdana"/>
          <w:b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14</w:t>
      </w:r>
    </w:p>
    <w:p w:rsidR="00B61900" w:rsidRPr="0070468B" w:rsidRDefault="00B61900" w:rsidP="00122ECE">
      <w:pPr>
        <w:tabs>
          <w:tab w:val="left" w:pos="17608"/>
          <w:tab w:val="left" w:pos="2085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1. Zamawiającemu przysługuje prawo odstąpienia od umowy w następujących okolicznościach: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a) w razie wystąpienia istotnej zmiany okoliczności powodującej, że wykonanie umowy nie leży w interesie publicznym, czego nie można było przewidzieć w chwili zawarcia umowy – odstąpienie od umowy w tym przypadku może nastąpić w terminie 30 dni od powzięcia wiadomości o powyższych okolicznościach;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b) Wykonawca nie rozpoczął robót bez uzasadnionych przyczyn lub nie kontynuuje ich, pomimo wezwania Zamawiającego złożonego na piśmie;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c) Wykonawca przerwał realizację robót i przerwa ta trwa dłużej niż 7 dni;</w:t>
      </w:r>
    </w:p>
    <w:p w:rsidR="00B61900" w:rsidRPr="0070468B" w:rsidRDefault="00B61900" w:rsidP="00A550D5">
      <w:pPr>
        <w:tabs>
          <w:tab w:val="left" w:pos="-30382"/>
          <w:tab w:val="left" w:pos="-27349"/>
        </w:tabs>
        <w:spacing w:after="0" w:line="240" w:lineRule="auto"/>
        <w:ind w:left="568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d) Wykonawca wykonuje roboty wadliwie, niezgodnie z warunkami </w:t>
      </w:r>
      <w:r w:rsidR="00122ECE" w:rsidRPr="0080431D">
        <w:rPr>
          <w:rFonts w:ascii="Verdana" w:hAnsi="Verdana" w:cs="Verdana"/>
          <w:sz w:val="20"/>
          <w:szCs w:val="20"/>
        </w:rPr>
        <w:t>postępowania</w:t>
      </w:r>
      <w:r w:rsidRPr="0080431D">
        <w:rPr>
          <w:rFonts w:ascii="Verdana" w:hAnsi="Verdana" w:cs="Verdana"/>
          <w:sz w:val="20"/>
          <w:szCs w:val="20"/>
        </w:rPr>
        <w:t>,</w:t>
      </w:r>
      <w:r w:rsidRPr="0070468B">
        <w:rPr>
          <w:rFonts w:ascii="Verdana" w:hAnsi="Verdana" w:cs="Verdana"/>
          <w:sz w:val="20"/>
          <w:szCs w:val="20"/>
        </w:rPr>
        <w:t xml:space="preserve"> stosuje materiały niezgodne z wymaganiami oraz nie reaguje na polecenia Zamawiającego.</w:t>
      </w:r>
    </w:p>
    <w:p w:rsidR="00B61900" w:rsidRPr="0070468B" w:rsidRDefault="00B61900" w:rsidP="00A550D5">
      <w:pPr>
        <w:tabs>
          <w:tab w:val="left" w:pos="17608"/>
          <w:tab w:val="left" w:pos="20924"/>
        </w:tabs>
        <w:spacing w:after="0" w:line="240" w:lineRule="auto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2. Wykonawcy przysługuje prawo odstąpienia od umowy, jeżeli: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a) Zamawiający nie wywiązuje się z obowiązku zapłaty faktur, mimo dodatko</w:t>
      </w:r>
      <w:r w:rsidR="00122ECE">
        <w:rPr>
          <w:rFonts w:ascii="Verdana" w:hAnsi="Verdana" w:cs="Verdana"/>
          <w:sz w:val="20"/>
          <w:szCs w:val="20"/>
        </w:rPr>
        <w:t xml:space="preserve">wego wezwania w </w:t>
      </w:r>
      <w:r w:rsidRPr="0070468B">
        <w:rPr>
          <w:rFonts w:ascii="Verdana" w:hAnsi="Verdana" w:cs="Verdana"/>
          <w:sz w:val="20"/>
          <w:szCs w:val="20"/>
        </w:rPr>
        <w:t>terminie trzech miesięcy od upływu terminu na zapłatę faktur, określonego w niniejszej umowie;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b) Zamawiający odmawia, bez uzasadnionej przyczyny, odbioru robót lub odmawia podpisania protokołu odbioru robót - odstąpienie od umowy w tym przypadku może nastąpić w terminie 30 dni od powzięcia wiadomości o powyższej okoliczności;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c) Zamawiający zawiadomi Wykonawcę, iż wobec zaistnienia uprzednio nieprzewidzianych okoliczności nie będzie mógł spełnić swoich zobowiązań wobec </w:t>
      </w:r>
      <w:r w:rsidRPr="0070468B">
        <w:rPr>
          <w:rFonts w:ascii="Verdana" w:hAnsi="Verdana" w:cs="Verdana"/>
          <w:sz w:val="20"/>
          <w:szCs w:val="20"/>
        </w:rPr>
        <w:lastRenderedPageBreak/>
        <w:t>Wykonawcy  - odstąpienie od umowy w tym przypa</w:t>
      </w:r>
      <w:r w:rsidR="003F2928">
        <w:rPr>
          <w:rFonts w:ascii="Verdana" w:hAnsi="Verdana" w:cs="Verdana"/>
          <w:sz w:val="20"/>
          <w:szCs w:val="20"/>
        </w:rPr>
        <w:t>dku może nastąpić w terminie 30 </w:t>
      </w:r>
      <w:r w:rsidRPr="0070468B">
        <w:rPr>
          <w:rFonts w:ascii="Verdana" w:hAnsi="Verdana" w:cs="Verdana"/>
          <w:sz w:val="20"/>
          <w:szCs w:val="20"/>
        </w:rPr>
        <w:t>dni od powzięcia wiadomości o powyższej okoliczności.</w:t>
      </w:r>
    </w:p>
    <w:p w:rsidR="00B61900" w:rsidRPr="0070468B" w:rsidRDefault="00B61900" w:rsidP="00A550D5">
      <w:pPr>
        <w:tabs>
          <w:tab w:val="left" w:pos="17608"/>
          <w:tab w:val="left" w:pos="2092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Odstąpienie od umowy winno nastąpić w formie pisemnej pod rygorem nieważności takiego oświadczenia i powinno zawierać uzasadnienie.</w:t>
      </w:r>
    </w:p>
    <w:p w:rsidR="00B61900" w:rsidRPr="0070468B" w:rsidRDefault="00B61900" w:rsidP="00A550D5">
      <w:pPr>
        <w:tabs>
          <w:tab w:val="left" w:pos="17608"/>
          <w:tab w:val="left" w:pos="2092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4. W przypadku odstąpienia od umowy, Wykonawcę oraz Zamawiającego obciążają  następujące obowiązki szczegółowe: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a) w terminie 14 dni od daty odstąpienia od umowy, Wykonawca przy udziale </w:t>
      </w:r>
      <w:r w:rsidR="00792FBE">
        <w:rPr>
          <w:rFonts w:ascii="Verdana" w:hAnsi="Verdana" w:cs="Verdana"/>
          <w:sz w:val="20"/>
        </w:rPr>
        <w:t xml:space="preserve">inspektora nadzoru </w:t>
      </w:r>
      <w:r w:rsidRPr="0070468B">
        <w:rPr>
          <w:rFonts w:ascii="Verdana" w:hAnsi="Verdana" w:cs="Verdana"/>
          <w:sz w:val="20"/>
          <w:szCs w:val="20"/>
        </w:rPr>
        <w:t>sporządzi szczegółowy protokół inwentaryzacji robót w toku, według stanu na dzień odstąpienia;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b) Wykonawca zabezpieczy przerwane roboty w zakr</w:t>
      </w:r>
      <w:r w:rsidR="003F2928">
        <w:rPr>
          <w:rFonts w:ascii="Verdana" w:hAnsi="Verdana" w:cs="Verdana"/>
          <w:sz w:val="20"/>
          <w:szCs w:val="20"/>
        </w:rPr>
        <w:t>esie obustronnie uzgodnionym na </w:t>
      </w:r>
      <w:r w:rsidRPr="0070468B">
        <w:rPr>
          <w:rFonts w:ascii="Verdana" w:hAnsi="Verdana" w:cs="Verdana"/>
          <w:sz w:val="20"/>
          <w:szCs w:val="20"/>
        </w:rPr>
        <w:t>koszt tej Strony, z winy której nastąpiło odstąpienie od umowy;</w:t>
      </w:r>
    </w:p>
    <w:p w:rsidR="00B61900" w:rsidRPr="0070468B" w:rsidRDefault="00B61900" w:rsidP="00A550D5">
      <w:pPr>
        <w:tabs>
          <w:tab w:val="left" w:pos="-30382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c) Wykonawca sporządzi wykaz tych materiałów, konstrukcji lub urządzeń, które nie mogą być wykorzystane przez Wykonawcę do realizacji innych robót nieobjętych niniejszą umową, jeżeli odstąpienie od umowy nastąpiło z przycz</w:t>
      </w:r>
      <w:r w:rsidR="003F2928">
        <w:rPr>
          <w:rFonts w:ascii="Verdana" w:hAnsi="Verdana" w:cs="Verdana"/>
          <w:sz w:val="20"/>
          <w:szCs w:val="20"/>
        </w:rPr>
        <w:t>yn niezależnych od </w:t>
      </w:r>
      <w:r w:rsidRPr="0070468B">
        <w:rPr>
          <w:rFonts w:ascii="Verdana" w:hAnsi="Verdana" w:cs="Verdana"/>
          <w:sz w:val="20"/>
          <w:szCs w:val="20"/>
        </w:rPr>
        <w:t>Wykonawcy;</w:t>
      </w:r>
    </w:p>
    <w:p w:rsidR="00B61900" w:rsidRPr="0070468B" w:rsidRDefault="00B61900" w:rsidP="00A550D5">
      <w:pPr>
        <w:tabs>
          <w:tab w:val="left" w:pos="-30382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d) Wykonawca zgłosi do dokonania przez </w:t>
      </w:r>
      <w:r w:rsidR="00792FBE">
        <w:rPr>
          <w:rFonts w:ascii="Verdana" w:hAnsi="Verdana" w:cs="Verdana"/>
          <w:sz w:val="20"/>
        </w:rPr>
        <w:t xml:space="preserve">inspektora nadzoru </w:t>
      </w:r>
      <w:r w:rsidRPr="0070468B">
        <w:rPr>
          <w:rFonts w:ascii="Verdana" w:hAnsi="Verdana" w:cs="Verdana"/>
          <w:sz w:val="20"/>
          <w:szCs w:val="20"/>
        </w:rPr>
        <w:t>odbioru robót przerwanych oraz robót zabezpieczających, jeżeli odstąpienie od</w:t>
      </w:r>
      <w:r w:rsidR="007279FF">
        <w:rPr>
          <w:rFonts w:ascii="Verdana" w:hAnsi="Verdana" w:cs="Verdana"/>
          <w:sz w:val="20"/>
          <w:szCs w:val="20"/>
        </w:rPr>
        <w:t xml:space="preserve"> umowy nastąpiło z </w:t>
      </w:r>
      <w:r w:rsidR="003F2928">
        <w:rPr>
          <w:rFonts w:ascii="Verdana" w:hAnsi="Verdana" w:cs="Verdana"/>
          <w:sz w:val="20"/>
          <w:szCs w:val="20"/>
        </w:rPr>
        <w:t>przyczyn, za </w:t>
      </w:r>
      <w:r w:rsidRPr="0070468B">
        <w:rPr>
          <w:rFonts w:ascii="Verdana" w:hAnsi="Verdana" w:cs="Verdana"/>
          <w:sz w:val="20"/>
          <w:szCs w:val="20"/>
        </w:rPr>
        <w:t>które Wykonawca nie odpowiada;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8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e) Wykonawca niezwłocznie, najpóźniej w terminie 30 dni, usunie z terenu budowy urządzenia przez niego dostarczone lub wzniesione, stanowiące zaplecze budowy.</w:t>
      </w:r>
    </w:p>
    <w:p w:rsidR="00B61900" w:rsidRPr="0070468B" w:rsidRDefault="00B61900" w:rsidP="00A550D5">
      <w:pPr>
        <w:tabs>
          <w:tab w:val="left" w:pos="17608"/>
          <w:tab w:val="left" w:pos="20924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5. Zamawiający w razie odstąpienia od umowy z p</w:t>
      </w:r>
      <w:r w:rsidR="007279FF">
        <w:rPr>
          <w:rFonts w:ascii="Verdana" w:hAnsi="Verdana" w:cs="Verdana"/>
          <w:sz w:val="20"/>
          <w:szCs w:val="20"/>
        </w:rPr>
        <w:t>rzyczyn, za które Wykonawca nie </w:t>
      </w:r>
      <w:r w:rsidRPr="0070468B">
        <w:rPr>
          <w:rFonts w:ascii="Verdana" w:hAnsi="Verdana" w:cs="Verdana"/>
          <w:sz w:val="20"/>
          <w:szCs w:val="20"/>
        </w:rPr>
        <w:t>ponosi odpowiedzialności, zobowiązany jest w terminie 30 dni, do: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a) dokonania odbioru robót przerwanych oraz zapłaty wynagrodzenia za roboty, które zostały wykonane do dnia odstąpienia od umowy;</w:t>
      </w:r>
    </w:p>
    <w:p w:rsidR="00B61900" w:rsidRPr="0070468B" w:rsidRDefault="00B61900" w:rsidP="00A550D5">
      <w:pPr>
        <w:tabs>
          <w:tab w:val="left" w:pos="-30382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b) odkupienia materiałów, konstrukcji lub urządzeń</w:t>
      </w:r>
      <w:r w:rsidR="003F2928">
        <w:rPr>
          <w:rFonts w:ascii="Verdana" w:hAnsi="Verdana" w:cs="Verdana"/>
          <w:sz w:val="20"/>
          <w:szCs w:val="20"/>
        </w:rPr>
        <w:t>, określonych w punkcie 4c), po </w:t>
      </w:r>
      <w:r w:rsidRPr="0070468B">
        <w:rPr>
          <w:rFonts w:ascii="Verdana" w:hAnsi="Verdana" w:cs="Verdana"/>
          <w:sz w:val="20"/>
          <w:szCs w:val="20"/>
        </w:rPr>
        <w:t>cenach przedstawionych w kosztorysie;</w:t>
      </w:r>
    </w:p>
    <w:p w:rsidR="00B61900" w:rsidRPr="0070468B" w:rsidRDefault="00B61900" w:rsidP="00A550D5">
      <w:pPr>
        <w:tabs>
          <w:tab w:val="left" w:pos="-30382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c) rozliczenia się z Wykonawcą z tytułu nierozliczonych w inny sposób kosztów budowy obiektów zaplecza, urządzeń związanych z </w:t>
      </w:r>
      <w:r w:rsidR="007279FF">
        <w:rPr>
          <w:rFonts w:ascii="Verdana" w:hAnsi="Verdana" w:cs="Verdana"/>
          <w:sz w:val="20"/>
          <w:szCs w:val="20"/>
        </w:rPr>
        <w:t xml:space="preserve">zagospodarowaniem i uzbrojeniem </w:t>
      </w:r>
      <w:r w:rsidRPr="0070468B">
        <w:rPr>
          <w:rFonts w:ascii="Verdana" w:hAnsi="Verdana" w:cs="Verdana"/>
          <w:sz w:val="20"/>
          <w:szCs w:val="20"/>
        </w:rPr>
        <w:t>terenu budowy, chyba że Wykonawca wyrazi zgo</w:t>
      </w:r>
      <w:r w:rsidR="007279FF">
        <w:rPr>
          <w:rFonts w:ascii="Verdana" w:hAnsi="Verdana" w:cs="Verdana"/>
          <w:sz w:val="20"/>
          <w:szCs w:val="20"/>
        </w:rPr>
        <w:t>dę na przejęcie tych obiektów i </w:t>
      </w:r>
      <w:r w:rsidRPr="0070468B">
        <w:rPr>
          <w:rFonts w:ascii="Verdana" w:hAnsi="Verdana" w:cs="Verdana"/>
          <w:sz w:val="20"/>
          <w:szCs w:val="20"/>
        </w:rPr>
        <w:t>urządzeń;</w:t>
      </w:r>
    </w:p>
    <w:p w:rsidR="00B61900" w:rsidRPr="0070468B" w:rsidRDefault="00B61900" w:rsidP="00A550D5">
      <w:pPr>
        <w:tabs>
          <w:tab w:val="left" w:pos="-30382"/>
          <w:tab w:val="left" w:pos="-26989"/>
        </w:tabs>
        <w:spacing w:after="0" w:line="240" w:lineRule="auto"/>
        <w:ind w:left="568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d) przejęcia od Wykonawcy pod swój dozór frontu robót.</w:t>
      </w:r>
    </w:p>
    <w:p w:rsidR="00B61900" w:rsidRPr="0070468B" w:rsidRDefault="00B61900" w:rsidP="00A550D5">
      <w:pPr>
        <w:tabs>
          <w:tab w:val="left" w:pos="1647"/>
          <w:tab w:val="left" w:pos="2544"/>
          <w:tab w:val="left" w:pos="5100"/>
          <w:tab w:val="left" w:pos="7297"/>
          <w:tab w:val="left" w:pos="11524"/>
        </w:tabs>
        <w:spacing w:after="0" w:line="240" w:lineRule="auto"/>
        <w:ind w:left="270" w:hanging="270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6. Sposób obliczenia należnego wynagrodzenia Wykonawcy z tytułu wykonania części umowy będzie następujący:</w:t>
      </w:r>
    </w:p>
    <w:p w:rsidR="00B61900" w:rsidRPr="0070468B" w:rsidRDefault="00B61900" w:rsidP="00A550D5">
      <w:pPr>
        <w:tabs>
          <w:tab w:val="left" w:pos="-29567"/>
          <w:tab w:val="left" w:pos="-26251"/>
        </w:tabs>
        <w:spacing w:after="0" w:line="240" w:lineRule="auto"/>
        <w:ind w:left="585" w:hanging="301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a) w przypadku odstąpienia od całego elementu robót określonego w harmonogramie </w:t>
      </w:r>
      <w:proofErr w:type="spellStart"/>
      <w:r w:rsidRPr="0070468B">
        <w:rPr>
          <w:rFonts w:ascii="Verdana" w:hAnsi="Verdana" w:cs="Verdana"/>
          <w:sz w:val="20"/>
          <w:szCs w:val="20"/>
        </w:rPr>
        <w:t>rzeczowo-terminowo-finansowym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, nastąpi odliczenie wartości tego elementu (wynikającej z harmonogramu </w:t>
      </w:r>
      <w:proofErr w:type="spellStart"/>
      <w:r w:rsidRPr="0070468B">
        <w:rPr>
          <w:rFonts w:ascii="Verdana" w:hAnsi="Verdana" w:cs="Verdana"/>
          <w:sz w:val="20"/>
          <w:szCs w:val="20"/>
        </w:rPr>
        <w:t>rzeczowo-terminowo-finansowego</w:t>
      </w:r>
      <w:proofErr w:type="spellEnd"/>
      <w:r w:rsidRPr="0070468B">
        <w:rPr>
          <w:rFonts w:ascii="Verdana" w:hAnsi="Verdana" w:cs="Verdana"/>
          <w:sz w:val="20"/>
          <w:szCs w:val="20"/>
        </w:rPr>
        <w:t>) od ogólnej wartości przedmiotu zamówienia;</w:t>
      </w:r>
    </w:p>
    <w:p w:rsidR="00B61900" w:rsidRPr="0070468B" w:rsidRDefault="00B61900" w:rsidP="00A550D5">
      <w:pPr>
        <w:tabs>
          <w:tab w:val="left" w:pos="-29567"/>
          <w:tab w:val="left" w:pos="-26251"/>
        </w:tabs>
        <w:spacing w:after="0" w:line="240" w:lineRule="auto"/>
        <w:ind w:left="585" w:hanging="301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b) w przypadku odstąpienia od części robót z danego elementu określonego w harmonogramie </w:t>
      </w:r>
      <w:proofErr w:type="spellStart"/>
      <w:r w:rsidRPr="0070468B">
        <w:rPr>
          <w:rFonts w:ascii="Verdana" w:hAnsi="Verdana" w:cs="Verdana"/>
          <w:sz w:val="20"/>
          <w:szCs w:val="20"/>
        </w:rPr>
        <w:t>rzeczowo-terminowo-finansowym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, obliczenie wykonanej części tego elementu nastąpi na podstawie kosztorysów powykonawczych, przygotowanych przez Wykonawcę, a zatwierdzonych przez </w:t>
      </w:r>
      <w:r w:rsidR="00792FBE">
        <w:rPr>
          <w:rFonts w:ascii="Verdana" w:hAnsi="Verdana" w:cs="Verdana"/>
          <w:sz w:val="20"/>
        </w:rPr>
        <w:t>inspektora nadzoru</w:t>
      </w:r>
      <w:r w:rsidRPr="0070468B">
        <w:rPr>
          <w:rFonts w:ascii="Verdana" w:hAnsi="Verdana" w:cs="Verdana"/>
          <w:sz w:val="20"/>
          <w:szCs w:val="20"/>
        </w:rPr>
        <w:t>.</w:t>
      </w:r>
    </w:p>
    <w:p w:rsidR="00B61900" w:rsidRPr="0070468B" w:rsidRDefault="00B61900" w:rsidP="00A550D5">
      <w:pPr>
        <w:spacing w:after="0" w:line="240" w:lineRule="auto"/>
        <w:ind w:left="600" w:hanging="3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Kosztorysy te opracowane będą w oparciu o następujące założenia:</w:t>
      </w:r>
    </w:p>
    <w:p w:rsidR="00B61900" w:rsidRPr="0070468B" w:rsidRDefault="00B61900" w:rsidP="00A550D5">
      <w:pPr>
        <w:spacing w:after="0" w:line="240" w:lineRule="auto"/>
        <w:ind w:left="735" w:hanging="135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- ceny jednostkowe robót zostaną przyjęte z</w:t>
      </w:r>
      <w:r w:rsidR="003F2928">
        <w:rPr>
          <w:rFonts w:ascii="Verdana" w:hAnsi="Verdana" w:cs="Verdana"/>
          <w:sz w:val="20"/>
          <w:szCs w:val="20"/>
        </w:rPr>
        <w:t xml:space="preserve"> kosztorysów</w:t>
      </w:r>
      <w:r w:rsidR="00441DAA">
        <w:rPr>
          <w:rFonts w:ascii="Verdana" w:hAnsi="Verdana" w:cs="Verdana"/>
          <w:sz w:val="20"/>
          <w:szCs w:val="20"/>
        </w:rPr>
        <w:t>,</w:t>
      </w:r>
      <w:r w:rsidR="003F2928">
        <w:rPr>
          <w:rFonts w:ascii="Verdana" w:hAnsi="Verdana" w:cs="Verdana"/>
          <w:sz w:val="20"/>
          <w:szCs w:val="20"/>
        </w:rPr>
        <w:t xml:space="preserve"> o których mowa w § </w:t>
      </w:r>
      <w:r w:rsidRPr="0070468B">
        <w:rPr>
          <w:rFonts w:ascii="Verdana" w:hAnsi="Verdana" w:cs="Verdana"/>
          <w:sz w:val="20"/>
          <w:szCs w:val="20"/>
        </w:rPr>
        <w:t xml:space="preserve">1 ust. 8a) niniejszej umowy, a ilości wykonanych robót z książki obmiarów;                 </w:t>
      </w:r>
    </w:p>
    <w:p w:rsidR="00B61900" w:rsidRPr="0070468B" w:rsidRDefault="00B61900" w:rsidP="00A550D5">
      <w:pPr>
        <w:spacing w:after="0" w:line="240" w:lineRule="auto"/>
        <w:ind w:left="735" w:hanging="135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lastRenderedPageBreak/>
        <w:t>- w przypadku, gdy nie będzie możliwe rozlicz</w:t>
      </w:r>
      <w:r w:rsidR="007279FF">
        <w:rPr>
          <w:rFonts w:ascii="Verdana" w:hAnsi="Verdana" w:cs="Verdana"/>
          <w:sz w:val="20"/>
          <w:szCs w:val="20"/>
        </w:rPr>
        <w:t>enie danej roboty w oparciu o </w:t>
      </w:r>
      <w:r w:rsidR="00122ECE">
        <w:rPr>
          <w:rFonts w:ascii="Verdana" w:hAnsi="Verdana" w:cs="Verdana"/>
          <w:sz w:val="20"/>
          <w:szCs w:val="20"/>
        </w:rPr>
        <w:t>w</w:t>
      </w:r>
      <w:r w:rsidRPr="0070468B">
        <w:rPr>
          <w:rFonts w:ascii="Verdana" w:hAnsi="Verdana" w:cs="Verdana"/>
          <w:sz w:val="20"/>
          <w:szCs w:val="20"/>
        </w:rPr>
        <w:t>w</w:t>
      </w:r>
      <w:r w:rsidR="00122ECE">
        <w:rPr>
          <w:rFonts w:ascii="Verdana" w:hAnsi="Verdana" w:cs="Verdana"/>
          <w:sz w:val="20"/>
          <w:szCs w:val="20"/>
        </w:rPr>
        <w:t>.</w:t>
      </w:r>
      <w:r w:rsidR="007279FF">
        <w:rPr>
          <w:rFonts w:ascii="Verdana" w:hAnsi="Verdana" w:cs="Verdana"/>
          <w:sz w:val="20"/>
          <w:szCs w:val="20"/>
        </w:rPr>
        <w:t> </w:t>
      </w:r>
      <w:r w:rsidRPr="0070468B">
        <w:rPr>
          <w:rFonts w:ascii="Verdana" w:hAnsi="Verdana" w:cs="Verdana"/>
          <w:sz w:val="20"/>
          <w:szCs w:val="20"/>
        </w:rPr>
        <w:t xml:space="preserve">zapisy, brakujące ceny czynników produkcji zostaną przyjęte z zeszytów SEKOCENBUD (jako średnie) za okres ich wbudowania. </w:t>
      </w:r>
    </w:p>
    <w:p w:rsidR="00B61900" w:rsidRPr="0070468B" w:rsidRDefault="00B61900" w:rsidP="00A550D5">
      <w:pPr>
        <w:tabs>
          <w:tab w:val="left" w:pos="-29567"/>
          <w:tab w:val="left" w:pos="-26251"/>
        </w:tabs>
        <w:spacing w:after="0" w:line="240" w:lineRule="auto"/>
        <w:ind w:left="584" w:hanging="17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Podstawą do określenia nakładów rzeczowych będą </w:t>
      </w:r>
      <w:proofErr w:type="spellStart"/>
      <w:r w:rsidRPr="0070468B">
        <w:rPr>
          <w:rFonts w:ascii="Verdana" w:hAnsi="Verdana" w:cs="Verdana"/>
          <w:sz w:val="20"/>
          <w:szCs w:val="20"/>
        </w:rPr>
        <w:t>KNR-y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. W przypadku braku odpowiednich pozycji </w:t>
      </w:r>
      <w:r w:rsidR="003F2928">
        <w:rPr>
          <w:rFonts w:ascii="Verdana" w:hAnsi="Verdana" w:cs="Verdana"/>
          <w:sz w:val="20"/>
          <w:szCs w:val="20"/>
        </w:rPr>
        <w:t>+</w:t>
      </w:r>
      <w:r w:rsidRPr="0070468B">
        <w:rPr>
          <w:rFonts w:ascii="Verdana" w:hAnsi="Verdana" w:cs="Verdana"/>
          <w:sz w:val="20"/>
          <w:szCs w:val="20"/>
        </w:rPr>
        <w:t xml:space="preserve"> </w:t>
      </w:r>
      <w:proofErr w:type="spellStart"/>
      <w:r w:rsidRPr="0070468B">
        <w:rPr>
          <w:rFonts w:ascii="Verdana" w:hAnsi="Verdana" w:cs="Verdana"/>
          <w:sz w:val="20"/>
          <w:szCs w:val="20"/>
        </w:rPr>
        <w:t>KNNR-y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, a następnie wycena indywidualna Wykonawcy zatwierdzona przez Zamawiającego. </w:t>
      </w:r>
    </w:p>
    <w:p w:rsidR="00B61900" w:rsidRPr="0070468B" w:rsidRDefault="00B61900" w:rsidP="00A550D5">
      <w:pPr>
        <w:pStyle w:val="WW-Tekstpodstawowywcity31"/>
        <w:tabs>
          <w:tab w:val="left" w:pos="17608"/>
        </w:tabs>
        <w:ind w:left="284" w:hanging="284"/>
        <w:jc w:val="both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7. Wynagrodzenie należne Wykonawcy za zabezpieczen</w:t>
      </w:r>
      <w:r w:rsidR="003A51FA">
        <w:rPr>
          <w:rFonts w:ascii="Verdana" w:hAnsi="Verdana" w:cs="Verdana"/>
          <w:sz w:val="20"/>
        </w:rPr>
        <w:t>ie przerwanych prac nastąpi na</w:t>
      </w:r>
      <w:r w:rsidRPr="0070468B">
        <w:rPr>
          <w:rFonts w:ascii="Verdana" w:hAnsi="Verdana" w:cs="Verdana"/>
          <w:sz w:val="20"/>
        </w:rPr>
        <w:t xml:space="preserve"> podstawie kosztorysów powykonawczych przygotowanych przez Wykonawcę, a zatwierdzonych przez </w:t>
      </w:r>
      <w:r w:rsidR="00792FBE">
        <w:rPr>
          <w:rFonts w:ascii="Verdana" w:hAnsi="Verdana" w:cs="Verdana"/>
          <w:sz w:val="20"/>
        </w:rPr>
        <w:t xml:space="preserve">inspektora nadzoru </w:t>
      </w:r>
      <w:r w:rsidRPr="0070468B">
        <w:rPr>
          <w:rFonts w:ascii="Verdana" w:hAnsi="Verdana" w:cs="Verdana"/>
          <w:sz w:val="20"/>
        </w:rPr>
        <w:t>zgodnie z zapisami za</w:t>
      </w:r>
      <w:r w:rsidR="00E70E2D">
        <w:rPr>
          <w:rFonts w:ascii="Verdana" w:hAnsi="Verdana" w:cs="Verdana"/>
          <w:sz w:val="20"/>
        </w:rPr>
        <w:t>mieszczonymi w </w:t>
      </w:r>
      <w:r w:rsidR="003F2928">
        <w:rPr>
          <w:rFonts w:ascii="Verdana" w:hAnsi="Verdana" w:cs="Verdana"/>
          <w:sz w:val="20"/>
        </w:rPr>
        <w:t>ust. </w:t>
      </w:r>
      <w:r w:rsidRPr="0070468B">
        <w:rPr>
          <w:rFonts w:ascii="Verdana" w:hAnsi="Verdana" w:cs="Verdana"/>
          <w:sz w:val="20"/>
        </w:rPr>
        <w:t>6 niniejszego paragrafu.</w:t>
      </w:r>
    </w:p>
    <w:p w:rsidR="00B61900" w:rsidRPr="0070468B" w:rsidRDefault="00B61900" w:rsidP="00A550D5">
      <w:pPr>
        <w:spacing w:after="0" w:line="240" w:lineRule="auto"/>
        <w:ind w:left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Kosztorysy te opracowane będą w oparciu o następujące założenia:</w:t>
      </w:r>
    </w:p>
    <w:p w:rsidR="00B61900" w:rsidRPr="0070468B" w:rsidRDefault="00B61900" w:rsidP="00A550D5">
      <w:pPr>
        <w:spacing w:after="0" w:line="240" w:lineRule="auto"/>
        <w:ind w:left="435" w:hanging="150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- ceny jednostkowe robót zostaną przyjęte z koszto</w:t>
      </w:r>
      <w:r w:rsidR="00023D43">
        <w:rPr>
          <w:rFonts w:ascii="Verdana" w:hAnsi="Verdana" w:cs="Verdana"/>
          <w:sz w:val="20"/>
          <w:szCs w:val="20"/>
        </w:rPr>
        <w:t>rysów</w:t>
      </w:r>
      <w:r w:rsidR="00441DAA">
        <w:rPr>
          <w:rFonts w:ascii="Verdana" w:hAnsi="Verdana" w:cs="Verdana"/>
          <w:sz w:val="20"/>
          <w:szCs w:val="20"/>
        </w:rPr>
        <w:t>,</w:t>
      </w:r>
      <w:r w:rsidR="00023D43">
        <w:rPr>
          <w:rFonts w:ascii="Verdana" w:hAnsi="Verdana" w:cs="Verdana"/>
          <w:sz w:val="20"/>
          <w:szCs w:val="20"/>
        </w:rPr>
        <w:t xml:space="preserve"> o których mowa w § 1 ust. 8a</w:t>
      </w:r>
      <w:r w:rsidR="00441DAA">
        <w:rPr>
          <w:rFonts w:ascii="Verdana" w:hAnsi="Verdana" w:cs="Verdana"/>
          <w:sz w:val="20"/>
          <w:szCs w:val="20"/>
        </w:rPr>
        <w:t>)</w:t>
      </w:r>
      <w:r w:rsidRPr="0070468B">
        <w:rPr>
          <w:rFonts w:ascii="Verdana" w:hAnsi="Verdana" w:cs="Verdana"/>
          <w:sz w:val="20"/>
          <w:szCs w:val="20"/>
        </w:rPr>
        <w:t xml:space="preserve"> niniejszej umowy, a ilości wykonanych robót z książki obmiarów;</w:t>
      </w:r>
    </w:p>
    <w:p w:rsidR="00B61900" w:rsidRPr="0070468B" w:rsidRDefault="00B61900" w:rsidP="00A550D5">
      <w:pPr>
        <w:spacing w:after="0" w:line="240" w:lineRule="auto"/>
        <w:ind w:left="435" w:hanging="150"/>
        <w:jc w:val="both"/>
        <w:rPr>
          <w:rFonts w:ascii="Verdana" w:hAnsi="Verdana" w:cs="Times New Roman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- w przypadku, gdy nie będzie możliwe rozliczen</w:t>
      </w:r>
      <w:r w:rsidR="007279FF">
        <w:rPr>
          <w:rFonts w:ascii="Verdana" w:hAnsi="Verdana" w:cs="Verdana"/>
          <w:sz w:val="20"/>
          <w:szCs w:val="20"/>
        </w:rPr>
        <w:t>ie danej roboty w oparciu o ww. </w:t>
      </w:r>
      <w:r w:rsidRPr="0070468B">
        <w:rPr>
          <w:rFonts w:ascii="Verdana" w:hAnsi="Verdana" w:cs="Verdana"/>
          <w:sz w:val="20"/>
          <w:szCs w:val="20"/>
        </w:rPr>
        <w:t xml:space="preserve">zapisy, brakujące ceny czynników produkcji zostaną przyjęte z zeszytów SEKOCENBUD (jako średnie) za okres ich wbudowania. Podstawą do określenia nakładów rzeczowych będą </w:t>
      </w:r>
      <w:proofErr w:type="spellStart"/>
      <w:r w:rsidRPr="0070468B">
        <w:rPr>
          <w:rFonts w:ascii="Verdana" w:hAnsi="Verdana" w:cs="Verdana"/>
          <w:sz w:val="20"/>
          <w:szCs w:val="20"/>
        </w:rPr>
        <w:t>KNR-y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. W przypadku braku odpowiednich pozycji – </w:t>
      </w:r>
      <w:proofErr w:type="spellStart"/>
      <w:r w:rsidRPr="0070468B">
        <w:rPr>
          <w:rFonts w:ascii="Verdana" w:hAnsi="Verdana" w:cs="Verdana"/>
          <w:sz w:val="20"/>
          <w:szCs w:val="20"/>
        </w:rPr>
        <w:t>KNNR-y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, a następnie wycena indywidualna Wykonawcy zatwierdzona przez </w:t>
      </w:r>
      <w:r w:rsidR="00792FBE">
        <w:rPr>
          <w:rFonts w:ascii="Verdana" w:hAnsi="Verdana" w:cs="Verdana"/>
          <w:sz w:val="20"/>
        </w:rPr>
        <w:t>inspektora nadzoru</w:t>
      </w:r>
      <w:r w:rsidR="00E70E2D" w:rsidRPr="00AB514D">
        <w:rPr>
          <w:rFonts w:ascii="Verdana" w:hAnsi="Verdana"/>
          <w:sz w:val="20"/>
        </w:rPr>
        <w:t xml:space="preserve"> </w:t>
      </w:r>
      <w:r w:rsidRPr="0070468B">
        <w:rPr>
          <w:rFonts w:ascii="Verdana" w:hAnsi="Verdana" w:cs="Verdana"/>
          <w:sz w:val="20"/>
          <w:szCs w:val="20"/>
        </w:rPr>
        <w:t>i Zamawiającego.</w:t>
      </w:r>
    </w:p>
    <w:p w:rsidR="009A7AD8" w:rsidRDefault="009A7AD8" w:rsidP="00B45529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B45529">
      <w:pPr>
        <w:spacing w:after="0" w:line="240" w:lineRule="auto"/>
        <w:jc w:val="center"/>
        <w:rPr>
          <w:rFonts w:ascii="Verdana" w:hAnsi="Verdana" w:cs="Verdana"/>
          <w:bCs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15</w:t>
      </w:r>
    </w:p>
    <w:p w:rsidR="00B61900" w:rsidRPr="0070468B" w:rsidRDefault="00B61900" w:rsidP="00B45529">
      <w:pPr>
        <w:pStyle w:val="WW-Tekstpodstawowywcity2"/>
        <w:tabs>
          <w:tab w:val="left" w:pos="17608"/>
        </w:tabs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bCs/>
          <w:sz w:val="20"/>
        </w:rPr>
        <w:t>1. </w:t>
      </w:r>
      <w:r w:rsidRPr="0070468B">
        <w:rPr>
          <w:rFonts w:ascii="Verdana" w:hAnsi="Verdana" w:cs="Verdana"/>
          <w:sz w:val="20"/>
        </w:rPr>
        <w:t>Wykonawca zapłaci Zamawiającemu karę umowną:</w:t>
      </w:r>
    </w:p>
    <w:p w:rsidR="00B45529" w:rsidRDefault="00B61900" w:rsidP="00A550D5">
      <w:pPr>
        <w:tabs>
          <w:tab w:val="left" w:pos="-30382"/>
          <w:tab w:val="left" w:pos="-2446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a) za odstąpienie od umowy przez Zamawiającego z przyczyn, za które odpowiedzialność ponosi Wykonawca - w wysokości </w:t>
      </w:r>
      <w:r w:rsidRPr="0070468B">
        <w:rPr>
          <w:rFonts w:ascii="Verdana" w:hAnsi="Verdana" w:cs="Verdana"/>
          <w:b/>
          <w:bCs/>
          <w:sz w:val="20"/>
          <w:szCs w:val="20"/>
        </w:rPr>
        <w:t>2</w:t>
      </w:r>
      <w:r w:rsidRPr="0070468B">
        <w:rPr>
          <w:rFonts w:ascii="Verdana" w:hAnsi="Verdana" w:cs="Verdana"/>
          <w:b/>
          <w:sz w:val="20"/>
          <w:szCs w:val="20"/>
        </w:rPr>
        <w:t>0%</w:t>
      </w:r>
      <w:r w:rsidRPr="0070468B">
        <w:rPr>
          <w:rFonts w:ascii="Verdana" w:hAnsi="Verdana" w:cs="Verdana"/>
          <w:sz w:val="20"/>
          <w:szCs w:val="20"/>
        </w:rPr>
        <w:t xml:space="preserve"> wynagrodzenia umownego netto, o którym mowa w § 2 ust. 1 niniejszej umowy za przedmiot umowy;</w:t>
      </w:r>
    </w:p>
    <w:p w:rsidR="00B61900" w:rsidRPr="0070468B" w:rsidRDefault="00B61900" w:rsidP="00A550D5">
      <w:pPr>
        <w:tabs>
          <w:tab w:val="left" w:pos="-30382"/>
          <w:tab w:val="left" w:pos="-2446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b) za zwłokę w oddaniu określonego w umowie przedmiotu odbioru – w wysokości </w:t>
      </w:r>
      <w:r w:rsidRPr="0070468B">
        <w:rPr>
          <w:rFonts w:ascii="Verdana" w:hAnsi="Verdana" w:cs="Verdana"/>
          <w:b/>
          <w:sz w:val="20"/>
          <w:szCs w:val="20"/>
        </w:rPr>
        <w:t>0,2%</w:t>
      </w:r>
      <w:r w:rsidRPr="0070468B">
        <w:rPr>
          <w:rFonts w:ascii="Verdana" w:hAnsi="Verdana" w:cs="Verdana"/>
          <w:sz w:val="20"/>
          <w:szCs w:val="20"/>
        </w:rPr>
        <w:t xml:space="preserve"> wynagrodzenia umownego netto, o którym mowa w § 2 ust. 1 niniejszej umowy, za każdy dzień zwłoki;</w:t>
      </w:r>
    </w:p>
    <w:p w:rsidR="00B61900" w:rsidRPr="0070468B" w:rsidRDefault="00B61900" w:rsidP="00A550D5">
      <w:pPr>
        <w:tabs>
          <w:tab w:val="left" w:pos="21546"/>
          <w:tab w:val="left" w:pos="2745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c) za nieprzedłożenie do zaakceptowania projektu umowy o podwykonawstwo, której przedmiotem są roboty budowlane lub projektu </w:t>
      </w:r>
      <w:r w:rsidR="00122ECE">
        <w:rPr>
          <w:rFonts w:ascii="Verdana" w:hAnsi="Verdana" w:cs="Verdana"/>
          <w:sz w:val="20"/>
          <w:szCs w:val="20"/>
        </w:rPr>
        <w:t>jej zmiany - w wysokości 500,00 </w:t>
      </w:r>
      <w:r w:rsidRPr="0070468B">
        <w:rPr>
          <w:rFonts w:ascii="Verdana" w:hAnsi="Verdana" w:cs="Verdana"/>
          <w:sz w:val="20"/>
          <w:szCs w:val="20"/>
        </w:rPr>
        <w:t>złotych za każdy nieprzedłożony do zaakc</w:t>
      </w:r>
      <w:r w:rsidR="007279FF">
        <w:rPr>
          <w:rFonts w:ascii="Verdana" w:hAnsi="Verdana" w:cs="Verdana"/>
          <w:sz w:val="20"/>
          <w:szCs w:val="20"/>
        </w:rPr>
        <w:t>eptowania projekt umowy lub jej </w:t>
      </w:r>
      <w:r w:rsidRPr="0070468B">
        <w:rPr>
          <w:rFonts w:ascii="Verdana" w:hAnsi="Verdana" w:cs="Verdana"/>
          <w:sz w:val="20"/>
          <w:szCs w:val="20"/>
        </w:rPr>
        <w:t>zmiany;</w:t>
      </w:r>
    </w:p>
    <w:p w:rsidR="00B61900" w:rsidRPr="0070468B" w:rsidRDefault="00B61900" w:rsidP="00A550D5">
      <w:pPr>
        <w:tabs>
          <w:tab w:val="left" w:pos="21546"/>
          <w:tab w:val="left" w:pos="2745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d) za nieprzedłożenie poświadczonej za zgodność z oryginałem kopii umowy o podwykonawstwo lub jej zmiany - w wysokości 500,00 złotych za każdą nieprzedłożoną kopię umowy lub jej zmiany;</w:t>
      </w:r>
    </w:p>
    <w:p w:rsidR="00B61900" w:rsidRPr="0070468B" w:rsidRDefault="00B61900" w:rsidP="00A550D5">
      <w:pPr>
        <w:tabs>
          <w:tab w:val="left" w:pos="21546"/>
          <w:tab w:val="left" w:pos="2745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e) za nieterminową zapłatę wynagrodzenia należnego Podwykonawcom lub dalszym Podwykonawcom - w wysokości ustawowych odsetek za nieterminową zapłatę;</w:t>
      </w:r>
    </w:p>
    <w:p w:rsidR="00B61900" w:rsidRPr="0070468B" w:rsidRDefault="00B61900" w:rsidP="00A550D5">
      <w:pPr>
        <w:tabs>
          <w:tab w:val="left" w:pos="21546"/>
          <w:tab w:val="left" w:pos="2745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f) za brak zapłaty należnego wynagrodzenia Podwykonawcom lub dalszym Podwykonawcom - w wysokości 0,5% należnego im wynagrodzenia netto za każde dokonanie przez Zamawiającego bezpośredniej płatności na rzecz Podwykonawców lub dalszych Podwykonawców;</w:t>
      </w:r>
    </w:p>
    <w:p w:rsidR="00B61900" w:rsidRPr="0070468B" w:rsidRDefault="00B61900" w:rsidP="00A550D5">
      <w:pPr>
        <w:tabs>
          <w:tab w:val="left" w:pos="21546"/>
          <w:tab w:val="left" w:pos="2745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g) za brak dokonania wymaganej prz</w:t>
      </w:r>
      <w:r w:rsidR="003F2928">
        <w:rPr>
          <w:rFonts w:ascii="Verdana" w:hAnsi="Verdana" w:cs="Verdana"/>
          <w:sz w:val="20"/>
          <w:szCs w:val="20"/>
        </w:rPr>
        <w:t>ez Zamawiającego zmiany umowy o </w:t>
      </w:r>
      <w:r w:rsidRPr="0070468B">
        <w:rPr>
          <w:rFonts w:ascii="Verdana" w:hAnsi="Verdana" w:cs="Verdana"/>
          <w:sz w:val="20"/>
          <w:szCs w:val="20"/>
        </w:rPr>
        <w:t>podwykonawstwo w zakresie terminu zapłaty we ws</w:t>
      </w:r>
      <w:r w:rsidR="007279FF">
        <w:rPr>
          <w:rFonts w:ascii="Verdana" w:hAnsi="Verdana" w:cs="Verdana"/>
          <w:sz w:val="20"/>
          <w:szCs w:val="20"/>
        </w:rPr>
        <w:t>kazanym przez </w:t>
      </w:r>
      <w:r w:rsidRPr="0070468B">
        <w:rPr>
          <w:rFonts w:ascii="Verdana" w:hAnsi="Verdana" w:cs="Verdana"/>
          <w:sz w:val="20"/>
          <w:szCs w:val="20"/>
        </w:rPr>
        <w:t>Zamawiającego terminie - w wysokości 1.000,00 złotych;</w:t>
      </w:r>
    </w:p>
    <w:p w:rsidR="00B61900" w:rsidRPr="0070468B" w:rsidRDefault="00B61900" w:rsidP="00A550D5">
      <w:pPr>
        <w:pStyle w:val="Akapitzlist2"/>
        <w:tabs>
          <w:tab w:val="left" w:pos="255"/>
          <w:tab w:val="left" w:pos="510"/>
          <w:tab w:val="left" w:pos="570"/>
        </w:tabs>
        <w:ind w:left="555" w:hanging="300"/>
        <w:jc w:val="both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lastRenderedPageBreak/>
        <w:t>h) za dopuszczenie do wykonywania przed</w:t>
      </w:r>
      <w:r w:rsidR="007279FF">
        <w:rPr>
          <w:rFonts w:ascii="Verdana" w:hAnsi="Verdana" w:cs="Verdana"/>
          <w:sz w:val="20"/>
        </w:rPr>
        <w:t>miotu umowy innego podmiotu niż </w:t>
      </w:r>
      <w:r w:rsidRPr="0070468B">
        <w:rPr>
          <w:rFonts w:ascii="Verdana" w:hAnsi="Verdana" w:cs="Verdana"/>
          <w:sz w:val="20"/>
        </w:rPr>
        <w:t>Wykonawca lub zaakceptowany przez Zamawiającego Podwykonawca lub dalszy Podwykonawca - w wysokości 2% wynagrodzenia umownego netto, o którym mowa w § 2 ust. 1 niniejszej umowy;</w:t>
      </w:r>
    </w:p>
    <w:p w:rsidR="00B61900" w:rsidRPr="0070468B" w:rsidRDefault="00B61900" w:rsidP="00A550D5">
      <w:pPr>
        <w:pStyle w:val="Akapitzlist2"/>
        <w:tabs>
          <w:tab w:val="left" w:pos="255"/>
          <w:tab w:val="left" w:pos="510"/>
          <w:tab w:val="left" w:pos="570"/>
        </w:tabs>
        <w:ind w:left="555" w:hanging="300"/>
        <w:jc w:val="both"/>
        <w:rPr>
          <w:rFonts w:ascii="Verdana" w:hAnsi="Verdana" w:cs="Verdana"/>
          <w:b/>
          <w:sz w:val="20"/>
        </w:rPr>
      </w:pPr>
      <w:r w:rsidRPr="0070468B">
        <w:rPr>
          <w:rFonts w:ascii="Verdana" w:hAnsi="Verdana"/>
          <w:sz w:val="20"/>
        </w:rPr>
        <w:t>i)</w:t>
      </w:r>
      <w:r w:rsidRPr="0070468B">
        <w:rPr>
          <w:rFonts w:ascii="Verdana" w:hAnsi="Verdana"/>
          <w:b/>
          <w:sz w:val="20"/>
        </w:rPr>
        <w:t xml:space="preserve">  za przebywanie na placu </w:t>
      </w:r>
      <w:r w:rsidR="003F2928">
        <w:rPr>
          <w:rFonts w:ascii="Verdana" w:hAnsi="Verdana"/>
          <w:b/>
          <w:sz w:val="20"/>
        </w:rPr>
        <w:t>budowy osoby, o której mowa w § </w:t>
      </w:r>
      <w:r w:rsidRPr="0070468B">
        <w:rPr>
          <w:rFonts w:ascii="Verdana" w:hAnsi="Verdana"/>
          <w:b/>
          <w:sz w:val="20"/>
        </w:rPr>
        <w:t xml:space="preserve">5, niezatrudnionej na umowę o pracę – </w:t>
      </w:r>
      <w:r w:rsidR="007279FF">
        <w:rPr>
          <w:rFonts w:ascii="Verdana" w:hAnsi="Verdana"/>
          <w:b/>
          <w:sz w:val="20"/>
        </w:rPr>
        <w:t>w wysokości 1.000,00 złotych za </w:t>
      </w:r>
      <w:r w:rsidRPr="0070468B">
        <w:rPr>
          <w:rFonts w:ascii="Verdana" w:hAnsi="Verdana"/>
          <w:b/>
          <w:sz w:val="20"/>
        </w:rPr>
        <w:t>każdy taki przypadek</w:t>
      </w:r>
      <w:r w:rsidRPr="0070468B">
        <w:rPr>
          <w:rFonts w:ascii="Verdana" w:hAnsi="Verdana"/>
          <w:sz w:val="20"/>
        </w:rPr>
        <w:t>;</w:t>
      </w:r>
    </w:p>
    <w:p w:rsidR="00B61900" w:rsidRDefault="00B61900" w:rsidP="00A550D5">
      <w:pPr>
        <w:tabs>
          <w:tab w:val="left" w:pos="-30382"/>
          <w:tab w:val="left" w:pos="-24469"/>
        </w:tabs>
        <w:spacing w:after="0" w:line="240" w:lineRule="auto"/>
        <w:ind w:left="567" w:hanging="283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 xml:space="preserve">j)  za zwłokę w usunięciu wad stwierdzonych przy odbiorze końcowym lub ujawnionych w okresie gwarancji lub rękojmi albo stwierdzonych w trakcie odbioru ostatecznego, czyli przed upłynięciem okresu gwarancji lub rękojmi – w wysokości </w:t>
      </w:r>
      <w:r w:rsidRPr="0070468B">
        <w:rPr>
          <w:rFonts w:ascii="Verdana" w:hAnsi="Verdana" w:cs="Verdana"/>
          <w:b/>
          <w:sz w:val="20"/>
          <w:szCs w:val="20"/>
        </w:rPr>
        <w:t>0,2%</w:t>
      </w:r>
      <w:r w:rsidRPr="0070468B">
        <w:rPr>
          <w:rFonts w:ascii="Verdana" w:hAnsi="Verdana" w:cs="Verdana"/>
          <w:sz w:val="20"/>
          <w:szCs w:val="20"/>
        </w:rPr>
        <w:t xml:space="preserve"> wynagrodzenia umownego netto, o którym mowa w § 2 ust. 1 niniejsz</w:t>
      </w:r>
      <w:r w:rsidR="003F2928">
        <w:rPr>
          <w:rFonts w:ascii="Verdana" w:hAnsi="Verdana" w:cs="Verdana"/>
          <w:sz w:val="20"/>
          <w:szCs w:val="20"/>
        </w:rPr>
        <w:t>ej umowy, za </w:t>
      </w:r>
      <w:r w:rsidRPr="0070468B">
        <w:rPr>
          <w:rFonts w:ascii="Verdana" w:hAnsi="Verdana" w:cs="Verdana"/>
          <w:sz w:val="20"/>
          <w:szCs w:val="20"/>
        </w:rPr>
        <w:t>każdy dzień zwłoki, liczonej od dni</w:t>
      </w:r>
      <w:r w:rsidR="00E27DAF">
        <w:rPr>
          <w:rFonts w:ascii="Verdana" w:hAnsi="Verdana" w:cs="Verdana"/>
          <w:sz w:val="20"/>
          <w:szCs w:val="20"/>
        </w:rPr>
        <w:t>a</w:t>
      </w:r>
      <w:r w:rsidR="00592E16">
        <w:rPr>
          <w:rFonts w:ascii="Verdana" w:hAnsi="Verdana" w:cs="Verdana"/>
          <w:sz w:val="20"/>
          <w:szCs w:val="20"/>
        </w:rPr>
        <w:t xml:space="preserve"> wyznaczonego na usunięcie wad.</w:t>
      </w:r>
    </w:p>
    <w:p w:rsidR="00812D13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2. Zamawiający zapłaci Wykonawcy karę umow</w:t>
      </w:r>
      <w:r w:rsidR="007279FF">
        <w:rPr>
          <w:rFonts w:ascii="Verdana" w:hAnsi="Verdana" w:cs="Verdana"/>
          <w:sz w:val="20"/>
          <w:szCs w:val="20"/>
        </w:rPr>
        <w:t>ą za odstąpienie od umowy przez </w:t>
      </w:r>
      <w:r w:rsidRPr="0070468B">
        <w:rPr>
          <w:rFonts w:ascii="Verdana" w:hAnsi="Verdana" w:cs="Verdana"/>
          <w:sz w:val="20"/>
          <w:szCs w:val="20"/>
        </w:rPr>
        <w:t>Wykonawcę z przyczyn, za które ponosi o</w:t>
      </w:r>
      <w:r w:rsidR="007279FF">
        <w:rPr>
          <w:rFonts w:ascii="Verdana" w:hAnsi="Verdana" w:cs="Verdana"/>
          <w:sz w:val="20"/>
          <w:szCs w:val="20"/>
        </w:rPr>
        <w:t>dpowiedzialność Zamawiający – w </w:t>
      </w:r>
      <w:r w:rsidRPr="0070468B">
        <w:rPr>
          <w:rFonts w:ascii="Verdana" w:hAnsi="Verdana" w:cs="Verdana"/>
          <w:sz w:val="20"/>
          <w:szCs w:val="20"/>
        </w:rPr>
        <w:t xml:space="preserve">wysokości </w:t>
      </w:r>
      <w:r w:rsidRPr="0070468B">
        <w:rPr>
          <w:rFonts w:ascii="Verdana" w:hAnsi="Verdana" w:cs="Verdana"/>
          <w:b/>
          <w:bCs/>
          <w:sz w:val="20"/>
          <w:szCs w:val="20"/>
        </w:rPr>
        <w:t>2</w:t>
      </w:r>
      <w:r w:rsidRPr="0070468B">
        <w:rPr>
          <w:rFonts w:ascii="Verdana" w:hAnsi="Verdana" w:cs="Verdana"/>
          <w:b/>
          <w:sz w:val="20"/>
          <w:szCs w:val="20"/>
        </w:rPr>
        <w:t>0%</w:t>
      </w:r>
      <w:r w:rsidRPr="0070468B">
        <w:rPr>
          <w:rFonts w:ascii="Verdana" w:hAnsi="Verdana" w:cs="Verdana"/>
          <w:sz w:val="20"/>
          <w:szCs w:val="20"/>
        </w:rPr>
        <w:t xml:space="preserve"> wynagrodzenia umownego netto, o którym </w:t>
      </w:r>
      <w:r w:rsidRPr="00277699">
        <w:rPr>
          <w:rFonts w:ascii="Verdana" w:hAnsi="Verdana" w:cs="Verdana"/>
          <w:sz w:val="20"/>
          <w:szCs w:val="20"/>
        </w:rPr>
        <w:t xml:space="preserve">mowa w § 2 ust. 1 niniejszej umowy, za wyjątkiem wystąpienia sytuacji, przedstawionej </w:t>
      </w:r>
      <w:r w:rsidR="00812D13" w:rsidRPr="00277699">
        <w:rPr>
          <w:rFonts w:ascii="Verdana" w:hAnsi="Verdana" w:cs="Verdana"/>
          <w:sz w:val="20"/>
          <w:szCs w:val="20"/>
        </w:rPr>
        <w:t xml:space="preserve">w art. 456 ust. 1 </w:t>
      </w:r>
      <w:proofErr w:type="spellStart"/>
      <w:r w:rsidR="00812D13" w:rsidRPr="00277699">
        <w:rPr>
          <w:rFonts w:ascii="Verdana" w:hAnsi="Verdana" w:cs="Verdana"/>
          <w:sz w:val="20"/>
          <w:szCs w:val="20"/>
        </w:rPr>
        <w:t>pkt</w:t>
      </w:r>
      <w:proofErr w:type="spellEnd"/>
      <w:r w:rsidR="00812D13" w:rsidRPr="00277699">
        <w:rPr>
          <w:rFonts w:ascii="Verdana" w:hAnsi="Verdana" w:cs="Verdana"/>
          <w:sz w:val="20"/>
          <w:szCs w:val="20"/>
        </w:rPr>
        <w:t xml:space="preserve"> 1 </w:t>
      </w:r>
      <w:r w:rsidRPr="00812D13">
        <w:rPr>
          <w:rFonts w:ascii="Verdana" w:hAnsi="Verdana" w:cs="Verdana"/>
          <w:sz w:val="20"/>
          <w:szCs w:val="20"/>
        </w:rPr>
        <w:t xml:space="preserve">ustawy </w:t>
      </w:r>
      <w:proofErr w:type="spellStart"/>
      <w:r w:rsidR="00812D13" w:rsidRPr="00812D13">
        <w:rPr>
          <w:rFonts w:ascii="Verdana" w:hAnsi="Verdana" w:cs="Verdana"/>
          <w:sz w:val="20"/>
          <w:szCs w:val="20"/>
        </w:rPr>
        <w:t>Pzp</w:t>
      </w:r>
      <w:proofErr w:type="spellEnd"/>
      <w:r w:rsidR="00812D13">
        <w:rPr>
          <w:rFonts w:ascii="Verdana" w:hAnsi="Verdana" w:cs="Verdana"/>
          <w:sz w:val="20"/>
          <w:szCs w:val="20"/>
        </w:rPr>
        <w:t>.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Kary umowne, o których mowa w niniejszej umowie będą potrącane z faktur Wykonawcy.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4. Kary będą potrącane automatycznie bez uzyskiwania zgody Wykonawcy.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5. Zamawiający ma prawo dochodzić odszkodowania uzupełniającego na zasadach Kodeksu  cywilnego,  jeżeli szkoda przewyższy wysokość kar umownych.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6. Zamawiający może usunąć, bez zgody sądu powszechnego, w zastępstwie Wykonawcy i na jego koszt, wady nieusunięte w wyznaczonym terminie.</w:t>
      </w:r>
    </w:p>
    <w:p w:rsidR="00B61900" w:rsidRPr="0070468B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7. W przypadku uzgodnienia zmiany terminów realizacji kara umowna będzie liczona od nowych terminów.</w:t>
      </w:r>
    </w:p>
    <w:p w:rsidR="00B61900" w:rsidRDefault="00B61900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8. Kary umowne za przekroczenie terminu, o któr</w:t>
      </w:r>
      <w:r w:rsidR="00122ECE">
        <w:rPr>
          <w:rFonts w:ascii="Verdana" w:hAnsi="Verdana" w:cs="Verdana"/>
          <w:sz w:val="20"/>
          <w:szCs w:val="20"/>
        </w:rPr>
        <w:t xml:space="preserve">ym mowa w ust. 1 </w:t>
      </w:r>
      <w:proofErr w:type="spellStart"/>
      <w:r w:rsidR="00122ECE">
        <w:rPr>
          <w:rFonts w:ascii="Verdana" w:hAnsi="Verdana" w:cs="Verdana"/>
          <w:sz w:val="20"/>
          <w:szCs w:val="20"/>
        </w:rPr>
        <w:t>pkt</w:t>
      </w:r>
      <w:proofErr w:type="spellEnd"/>
      <w:r w:rsidR="00122ECE">
        <w:rPr>
          <w:rFonts w:ascii="Verdana" w:hAnsi="Verdana" w:cs="Verdana"/>
          <w:sz w:val="20"/>
          <w:szCs w:val="20"/>
        </w:rPr>
        <w:t xml:space="preserve"> b), czyli „</w:t>
      </w:r>
      <w:r w:rsidR="007279FF">
        <w:rPr>
          <w:rFonts w:ascii="Verdana" w:hAnsi="Verdana" w:cs="Verdana"/>
          <w:sz w:val="20"/>
          <w:szCs w:val="20"/>
        </w:rPr>
        <w:t>za  </w:t>
      </w:r>
      <w:r w:rsidRPr="0070468B">
        <w:rPr>
          <w:rFonts w:ascii="Verdana" w:hAnsi="Verdana" w:cs="Verdana"/>
          <w:sz w:val="20"/>
          <w:szCs w:val="20"/>
        </w:rPr>
        <w:t>zw</w:t>
      </w:r>
      <w:r w:rsidR="00122ECE">
        <w:rPr>
          <w:rFonts w:ascii="Verdana" w:hAnsi="Verdana" w:cs="Verdana"/>
          <w:sz w:val="20"/>
          <w:szCs w:val="20"/>
        </w:rPr>
        <w:t>łokę w oddaniu przedmiotu umowy” oraz „</w:t>
      </w:r>
      <w:r w:rsidRPr="0070468B">
        <w:rPr>
          <w:rFonts w:ascii="Verdana" w:hAnsi="Verdana" w:cs="Verdana"/>
          <w:sz w:val="20"/>
          <w:szCs w:val="20"/>
        </w:rPr>
        <w:t>za zwłokę w usunięciu wad stwierdzonych przy odbiorze końcowym</w:t>
      </w:r>
      <w:r w:rsidR="00122ECE">
        <w:rPr>
          <w:rFonts w:ascii="Verdana" w:hAnsi="Verdana" w:cs="Verdana"/>
          <w:sz w:val="20"/>
          <w:szCs w:val="20"/>
        </w:rPr>
        <w:t>”</w:t>
      </w:r>
      <w:r w:rsidRPr="0070468B">
        <w:rPr>
          <w:rFonts w:ascii="Verdana" w:hAnsi="Verdana" w:cs="Verdana"/>
          <w:sz w:val="20"/>
          <w:szCs w:val="20"/>
        </w:rPr>
        <w:t xml:space="preserve">, o którym mowa w ust. 1 </w:t>
      </w:r>
      <w:proofErr w:type="spellStart"/>
      <w:r w:rsidRPr="0070468B">
        <w:rPr>
          <w:rFonts w:ascii="Verdana" w:hAnsi="Verdana" w:cs="Verdana"/>
          <w:sz w:val="20"/>
          <w:szCs w:val="20"/>
        </w:rPr>
        <w:t>pkt</w:t>
      </w:r>
      <w:proofErr w:type="spellEnd"/>
      <w:r w:rsidRPr="0070468B">
        <w:rPr>
          <w:rFonts w:ascii="Verdana" w:hAnsi="Verdana" w:cs="Verdana"/>
          <w:sz w:val="20"/>
          <w:szCs w:val="20"/>
        </w:rPr>
        <w:t xml:space="preserve"> j) nie mogą przekroczyć 20% wynagrodzenia umownego netto, o którym mowa w § 2 ust. 1 niniejszej umowy.</w:t>
      </w:r>
    </w:p>
    <w:p w:rsidR="006871FC" w:rsidRPr="00E74B57" w:rsidRDefault="006871FC" w:rsidP="00A550D5">
      <w:pPr>
        <w:tabs>
          <w:tab w:val="left" w:pos="17608"/>
        </w:tabs>
        <w:spacing w:after="0" w:line="240" w:lineRule="auto"/>
        <w:ind w:left="284" w:hanging="284"/>
        <w:jc w:val="both"/>
        <w:rPr>
          <w:rFonts w:ascii="Verdana" w:hAnsi="Verdana" w:cs="Verdana"/>
          <w:bCs/>
          <w:sz w:val="20"/>
          <w:szCs w:val="20"/>
        </w:rPr>
      </w:pPr>
      <w:r w:rsidRPr="00E74B57">
        <w:rPr>
          <w:rFonts w:ascii="Verdana" w:hAnsi="Verdana" w:cs="Verdana"/>
          <w:sz w:val="20"/>
          <w:szCs w:val="20"/>
        </w:rPr>
        <w:t xml:space="preserve">9. </w:t>
      </w:r>
      <w:r w:rsidRPr="00E74B57">
        <w:rPr>
          <w:rFonts w:ascii="Verdana" w:hAnsi="Verdana"/>
          <w:sz w:val="20"/>
          <w:szCs w:val="20"/>
        </w:rPr>
        <w:t xml:space="preserve">Łączna maksymalna wysokość kar umownych, których mogą dochodzić </w:t>
      </w:r>
      <w:r w:rsidR="00122ECE">
        <w:rPr>
          <w:rFonts w:ascii="Verdana" w:hAnsi="Verdana"/>
          <w:sz w:val="20"/>
          <w:szCs w:val="20"/>
        </w:rPr>
        <w:t>S</w:t>
      </w:r>
      <w:r w:rsidRPr="00E74B57">
        <w:rPr>
          <w:rFonts w:ascii="Verdana" w:hAnsi="Verdana"/>
          <w:sz w:val="20"/>
          <w:szCs w:val="20"/>
        </w:rPr>
        <w:t>trony</w:t>
      </w:r>
      <w:r w:rsidRPr="00E74B57">
        <w:rPr>
          <w:rFonts w:ascii="Verdana" w:hAnsi="Verdana" w:cs="Verdana"/>
          <w:sz w:val="20"/>
          <w:szCs w:val="20"/>
        </w:rPr>
        <w:t xml:space="preserve"> umowy nie może przekroczyć 20% wynagrodzenia umownego netto</w:t>
      </w:r>
      <w:r w:rsidR="00122ECE">
        <w:rPr>
          <w:rFonts w:ascii="Verdana" w:hAnsi="Verdana" w:cs="Verdana"/>
          <w:sz w:val="20"/>
          <w:szCs w:val="20"/>
        </w:rPr>
        <w:t>, o którym mowa w § 2 ust. </w:t>
      </w:r>
      <w:r w:rsidRPr="00E74B57">
        <w:rPr>
          <w:rFonts w:ascii="Verdana" w:hAnsi="Verdana" w:cs="Verdana"/>
          <w:sz w:val="20"/>
          <w:szCs w:val="20"/>
        </w:rPr>
        <w:t>1 niniejszej umowy.</w:t>
      </w:r>
    </w:p>
    <w:p w:rsidR="009A7AD8" w:rsidRDefault="009A7AD8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center"/>
        <w:rPr>
          <w:rFonts w:ascii="Verdana" w:eastAsia="Lucida Sans Unicode" w:hAnsi="Verdana" w:cs="Verdana"/>
          <w:sz w:val="20"/>
          <w:szCs w:val="20"/>
        </w:rPr>
      </w:pPr>
      <w:r w:rsidRPr="0070468B">
        <w:rPr>
          <w:rFonts w:ascii="Verdana" w:hAnsi="Verdana" w:cs="Verdana"/>
          <w:b/>
          <w:bCs/>
          <w:sz w:val="20"/>
          <w:szCs w:val="20"/>
        </w:rPr>
        <w:t>§ 16</w:t>
      </w:r>
    </w:p>
    <w:p w:rsidR="00B61900" w:rsidRPr="00277699" w:rsidRDefault="00B61900" w:rsidP="00A550D5">
      <w:pPr>
        <w:tabs>
          <w:tab w:val="left" w:pos="16188"/>
        </w:tabs>
        <w:spacing w:after="0" w:line="240" w:lineRule="auto"/>
        <w:ind w:left="284" w:hanging="284"/>
        <w:jc w:val="both"/>
        <w:rPr>
          <w:rFonts w:ascii="Verdana" w:eastAsia="Lucida Sans Unicode" w:hAnsi="Verdana" w:cs="Verdana"/>
          <w:sz w:val="20"/>
          <w:szCs w:val="20"/>
        </w:rPr>
      </w:pPr>
      <w:r w:rsidRPr="0070468B">
        <w:rPr>
          <w:rFonts w:ascii="Verdana" w:eastAsia="Lucida Sans Unicode" w:hAnsi="Verdana" w:cs="Verdana"/>
          <w:sz w:val="20"/>
          <w:szCs w:val="20"/>
        </w:rPr>
        <w:t>1. </w:t>
      </w:r>
      <w:r w:rsidRPr="0070468B">
        <w:rPr>
          <w:rFonts w:ascii="Verdana" w:eastAsia="Lucida Sans Unicode" w:hAnsi="Verdana" w:cs="Verdana"/>
          <w:b/>
          <w:color w:val="FF0000"/>
          <w:sz w:val="20"/>
          <w:szCs w:val="20"/>
        </w:rPr>
        <w:t>*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Wykonawca wniósł zabezpieczenie należytego wykonania umowy </w:t>
      </w:r>
      <w:r w:rsidRPr="0070468B">
        <w:rPr>
          <w:rFonts w:ascii="Verdana" w:hAnsi="Verdana" w:cs="Verdana"/>
          <w:sz w:val="20"/>
          <w:szCs w:val="20"/>
        </w:rPr>
        <w:t xml:space="preserve">w formie </w:t>
      </w:r>
      <w:r w:rsidR="0092723A" w:rsidRPr="007D1AA4">
        <w:rPr>
          <w:rFonts w:ascii="Verdana" w:eastAsia="Calibri" w:hAnsi="Verdana" w:cs="Verdana"/>
          <w:sz w:val="20"/>
        </w:rPr>
        <w:t>innej niż pieniądz, tj.</w:t>
      </w:r>
      <w:r w:rsidR="0092723A" w:rsidRPr="00655B51">
        <w:rPr>
          <w:rFonts w:ascii="Verdana" w:eastAsia="Calibri" w:hAnsi="Verdana" w:cs="Verdana"/>
          <w:sz w:val="20"/>
        </w:rPr>
        <w:t xml:space="preserve"> </w:t>
      </w:r>
      <w:r w:rsidRPr="0070468B">
        <w:rPr>
          <w:rFonts w:ascii="Verdana" w:hAnsi="Verdana" w:cs="Verdana"/>
          <w:sz w:val="20"/>
          <w:szCs w:val="20"/>
        </w:rPr>
        <w:t>…………</w:t>
      </w:r>
      <w:r w:rsidR="00122ECE">
        <w:rPr>
          <w:rFonts w:ascii="Verdana" w:hAnsi="Verdana" w:cs="Verdana"/>
          <w:sz w:val="20"/>
          <w:szCs w:val="20"/>
        </w:rPr>
        <w:t>………………………….</w:t>
      </w:r>
      <w:r w:rsidRPr="0070468B">
        <w:rPr>
          <w:rFonts w:ascii="Verdana" w:hAnsi="Verdana" w:cs="Verdana"/>
          <w:sz w:val="20"/>
          <w:szCs w:val="20"/>
        </w:rPr>
        <w:t>….…………………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 w wysokości </w:t>
      </w:r>
      <w:r w:rsidRPr="0070468B">
        <w:rPr>
          <w:rFonts w:ascii="Verdana" w:eastAsia="Lucida Sans Unicode" w:hAnsi="Verdana" w:cs="Verdana"/>
          <w:b/>
          <w:bCs/>
          <w:sz w:val="20"/>
          <w:szCs w:val="20"/>
        </w:rPr>
        <w:t>5</w:t>
      </w:r>
      <w:r w:rsidRPr="0070468B">
        <w:rPr>
          <w:rFonts w:ascii="Verdana" w:eastAsia="Lucida Sans Unicode" w:hAnsi="Verdana" w:cs="Verdana"/>
          <w:b/>
          <w:sz w:val="20"/>
          <w:szCs w:val="20"/>
        </w:rPr>
        <w:t>% ceny oferty brutto</w:t>
      </w:r>
      <w:r w:rsidR="00023D43">
        <w:rPr>
          <w:rFonts w:ascii="Verdana" w:eastAsia="Lucida Sans Unicode" w:hAnsi="Verdana" w:cs="Verdana"/>
          <w:sz w:val="20"/>
          <w:szCs w:val="20"/>
        </w:rPr>
        <w:t>, co stanowi kwotę w 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wysokości: </w:t>
      </w:r>
      <w:r w:rsidR="0092723A">
        <w:rPr>
          <w:rFonts w:ascii="Verdana" w:eastAsia="Lucida Sans Unicode" w:hAnsi="Verdana" w:cs="Verdana"/>
          <w:sz w:val="20"/>
          <w:szCs w:val="20"/>
        </w:rPr>
        <w:t>………………...…</w:t>
      </w:r>
      <w:r w:rsidR="0092723A" w:rsidRPr="0070468B">
        <w:rPr>
          <w:rFonts w:ascii="Verdana" w:eastAsia="Lucida Sans Unicode" w:hAnsi="Verdana" w:cs="Verdana"/>
          <w:sz w:val="20"/>
          <w:szCs w:val="20"/>
        </w:rPr>
        <w:t xml:space="preserve"> zł</w:t>
      </w:r>
    </w:p>
    <w:p w:rsidR="00B61900" w:rsidRPr="00277699" w:rsidRDefault="00B61900" w:rsidP="00A550D5">
      <w:pPr>
        <w:tabs>
          <w:tab w:val="left" w:pos="16188"/>
        </w:tabs>
        <w:spacing w:after="0" w:line="240" w:lineRule="auto"/>
        <w:ind w:left="284"/>
        <w:jc w:val="both"/>
        <w:rPr>
          <w:rFonts w:ascii="Verdana" w:eastAsia="Times New Roman" w:hAnsi="Verdana" w:cs="Verdana"/>
          <w:sz w:val="20"/>
          <w:szCs w:val="20"/>
        </w:rPr>
      </w:pPr>
      <w:r w:rsidRPr="00277699">
        <w:rPr>
          <w:rFonts w:ascii="Verdana" w:eastAsia="Lucida Sans Unicode" w:hAnsi="Verdana" w:cs="Verdana"/>
          <w:sz w:val="20"/>
          <w:szCs w:val="20"/>
        </w:rPr>
        <w:t>słownie</w:t>
      </w:r>
      <w:r w:rsidR="0092723A">
        <w:rPr>
          <w:rFonts w:ascii="Verdana" w:eastAsia="Lucida Sans Unicode" w:hAnsi="Verdana" w:cs="Verdana"/>
          <w:sz w:val="20"/>
          <w:szCs w:val="20"/>
        </w:rPr>
        <w:t xml:space="preserve"> złotych</w:t>
      </w:r>
      <w:r w:rsidRPr="00277699">
        <w:rPr>
          <w:rFonts w:ascii="Verdana" w:eastAsia="Lucida Sans Unicode" w:hAnsi="Verdana" w:cs="Verdana"/>
          <w:sz w:val="20"/>
          <w:szCs w:val="20"/>
        </w:rPr>
        <w:t>: …………</w:t>
      </w:r>
      <w:r w:rsidR="00023D43" w:rsidRPr="00277699">
        <w:rPr>
          <w:rFonts w:ascii="Verdana" w:eastAsia="Lucida Sans Unicode" w:hAnsi="Verdana" w:cs="Verdana"/>
          <w:sz w:val="20"/>
          <w:szCs w:val="20"/>
        </w:rPr>
        <w:t>……………………………………………………</w:t>
      </w:r>
      <w:r w:rsidR="00FB24F6">
        <w:rPr>
          <w:rFonts w:ascii="Verdana" w:eastAsia="Lucida Sans Unicode" w:hAnsi="Verdana" w:cs="Verdana"/>
          <w:sz w:val="20"/>
          <w:szCs w:val="20"/>
        </w:rPr>
        <w:t>.</w:t>
      </w:r>
      <w:r w:rsidR="00023D43" w:rsidRPr="00277699">
        <w:rPr>
          <w:rFonts w:ascii="Verdana" w:eastAsia="Lucida Sans Unicode" w:hAnsi="Verdana" w:cs="Verdana"/>
          <w:sz w:val="20"/>
          <w:szCs w:val="20"/>
        </w:rPr>
        <w:t>………………….</w:t>
      </w:r>
      <w:r w:rsidRPr="00277699">
        <w:rPr>
          <w:rFonts w:ascii="Verdana" w:eastAsia="Lucida Sans Unicode" w:hAnsi="Verdana" w:cs="Verdana"/>
          <w:sz w:val="20"/>
          <w:szCs w:val="20"/>
        </w:rPr>
        <w:t>…………</w:t>
      </w:r>
      <w:r w:rsidR="00122ECE">
        <w:rPr>
          <w:rFonts w:ascii="Verdana" w:eastAsia="Lucida Sans Unicode" w:hAnsi="Verdana" w:cs="Verdana"/>
          <w:sz w:val="20"/>
          <w:szCs w:val="20"/>
        </w:rPr>
        <w:t>…</w:t>
      </w:r>
      <w:r w:rsidR="0092723A">
        <w:rPr>
          <w:rFonts w:ascii="Verdana" w:eastAsia="Lucida Sans Unicode" w:hAnsi="Verdana" w:cs="Verdana"/>
          <w:sz w:val="20"/>
          <w:szCs w:val="20"/>
        </w:rPr>
        <w:t>………………</w:t>
      </w:r>
    </w:p>
    <w:p w:rsidR="000E451B" w:rsidRPr="00277699" w:rsidRDefault="000E451B" w:rsidP="00A550D5">
      <w:pPr>
        <w:pStyle w:val="1"/>
        <w:spacing w:line="240" w:lineRule="auto"/>
        <w:ind w:left="284" w:firstLine="0"/>
        <w:rPr>
          <w:rFonts w:ascii="Verdana" w:hAnsi="Verdana" w:cs="Verdana"/>
          <w:color w:val="auto"/>
          <w:sz w:val="20"/>
        </w:rPr>
      </w:pPr>
      <w:r w:rsidRPr="00277699">
        <w:rPr>
          <w:rFonts w:ascii="Verdana" w:hAnsi="Verdana" w:cs="Verdana"/>
          <w:color w:val="auto"/>
          <w:sz w:val="20"/>
        </w:rPr>
        <w:t>Treść dokumentu stanowiącego zabezpieczenie w zakresie jego zwrotu musi być zgodna z art. 453 Prawa zamówień publicznych.</w:t>
      </w:r>
    </w:p>
    <w:p w:rsidR="00B61900" w:rsidRPr="0070468B" w:rsidRDefault="00B61900" w:rsidP="00A550D5">
      <w:pPr>
        <w:pStyle w:val="10"/>
        <w:spacing w:before="0" w:beforeAutospacing="0" w:after="0" w:afterAutospacing="0"/>
        <w:ind w:left="284"/>
        <w:jc w:val="both"/>
        <w:rPr>
          <w:rFonts w:ascii="Verdana" w:hAnsi="Verdana" w:cs="Arial"/>
          <w:sz w:val="20"/>
          <w:szCs w:val="20"/>
        </w:rPr>
      </w:pPr>
      <w:r w:rsidRPr="00277699">
        <w:rPr>
          <w:rFonts w:ascii="Verdana" w:hAnsi="Verdana" w:cs="Arial"/>
          <w:sz w:val="20"/>
          <w:szCs w:val="20"/>
        </w:rPr>
        <w:t xml:space="preserve">Z treści zabezpieczenia </w:t>
      </w:r>
      <w:r w:rsidRPr="0070468B">
        <w:rPr>
          <w:rFonts w:ascii="Verdana" w:hAnsi="Verdana" w:cs="Arial"/>
          <w:sz w:val="20"/>
          <w:szCs w:val="20"/>
        </w:rPr>
        <w:t>przedstawionego w formie gwarancji/poręczenia winno wynikać, że bank, ubezpieczyciel, poręczyciel za</w:t>
      </w:r>
      <w:r w:rsidR="0092723A">
        <w:rPr>
          <w:rFonts w:ascii="Verdana" w:hAnsi="Verdana" w:cs="Arial"/>
          <w:sz w:val="20"/>
          <w:szCs w:val="20"/>
        </w:rPr>
        <w:t>płaci, na rzecz Zamawiającego w </w:t>
      </w:r>
      <w:r w:rsidRPr="0070468B">
        <w:rPr>
          <w:rFonts w:ascii="Verdana" w:hAnsi="Verdana" w:cs="Arial"/>
          <w:sz w:val="20"/>
          <w:szCs w:val="20"/>
        </w:rPr>
        <w:t>terminie</w:t>
      </w:r>
      <w:r w:rsidRPr="0070468B">
        <w:rPr>
          <w:rFonts w:ascii="Verdana" w:hAnsi="Verdana" w:cs="Arial"/>
          <w:bCs/>
          <w:sz w:val="20"/>
          <w:szCs w:val="20"/>
        </w:rPr>
        <w:t xml:space="preserve"> maksymalnie 15 dni</w:t>
      </w:r>
      <w:r w:rsidRPr="0070468B">
        <w:rPr>
          <w:rFonts w:ascii="Verdana" w:hAnsi="Verdana" w:cs="Arial"/>
          <w:sz w:val="20"/>
          <w:szCs w:val="20"/>
        </w:rPr>
        <w:t xml:space="preserve"> od pisemnego ż</w:t>
      </w:r>
      <w:r w:rsidR="0092723A">
        <w:rPr>
          <w:rFonts w:ascii="Verdana" w:hAnsi="Verdana" w:cs="Arial"/>
          <w:sz w:val="20"/>
          <w:szCs w:val="20"/>
        </w:rPr>
        <w:t>ądania kwotę zabezpieczenia, na </w:t>
      </w:r>
      <w:r w:rsidRPr="0070468B">
        <w:rPr>
          <w:rFonts w:ascii="Verdana" w:hAnsi="Verdana" w:cs="Arial"/>
          <w:sz w:val="20"/>
          <w:szCs w:val="20"/>
        </w:rPr>
        <w:t xml:space="preserve">pierwsze wezwanie Zamawiającego, bez odwołania, bez warunku, bez konieczności </w:t>
      </w:r>
      <w:r w:rsidRPr="0070468B">
        <w:rPr>
          <w:rFonts w:ascii="Verdana" w:hAnsi="Verdana" w:cs="Arial"/>
          <w:sz w:val="20"/>
          <w:szCs w:val="20"/>
        </w:rPr>
        <w:lastRenderedPageBreak/>
        <w:t>sporządzania i podpisywania jakichkolwiek protokołów odbioru robót lub usuwania wad w okresie rękojmi oraz niezależnie od kwestionow</w:t>
      </w:r>
      <w:r w:rsidR="0092723A">
        <w:rPr>
          <w:rFonts w:ascii="Verdana" w:hAnsi="Verdana" w:cs="Arial"/>
          <w:sz w:val="20"/>
          <w:szCs w:val="20"/>
        </w:rPr>
        <w:t>ania czy zastrzeżeń Wykonawcy i </w:t>
      </w:r>
      <w:r w:rsidRPr="0070468B">
        <w:rPr>
          <w:rFonts w:ascii="Verdana" w:hAnsi="Verdana" w:cs="Arial"/>
          <w:sz w:val="20"/>
          <w:szCs w:val="20"/>
        </w:rPr>
        <w:t>bez dochodzenia czy wezwanie Zamawiającego jest uzasadnione czy nie.</w:t>
      </w:r>
    </w:p>
    <w:p w:rsidR="00B61900" w:rsidRPr="0070468B" w:rsidRDefault="00B61900" w:rsidP="00A550D5">
      <w:pPr>
        <w:tabs>
          <w:tab w:val="left" w:pos="16188"/>
        </w:tabs>
        <w:spacing w:after="0" w:line="240" w:lineRule="auto"/>
        <w:ind w:left="284" w:hanging="284"/>
        <w:jc w:val="both"/>
        <w:rPr>
          <w:rFonts w:ascii="Verdana" w:eastAsia="Lucida Sans Unicode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1.</w:t>
      </w:r>
      <w:r w:rsidRPr="0070468B">
        <w:rPr>
          <w:rFonts w:ascii="Verdana" w:eastAsia="Lucida Sans Unicode" w:hAnsi="Verdana" w:cs="Verdana"/>
          <w:b/>
          <w:color w:val="FF0000"/>
          <w:sz w:val="20"/>
          <w:szCs w:val="20"/>
        </w:rPr>
        <w:t>* 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Wykonawca wniósł zabezpieczenie należytego wykonania umowy </w:t>
      </w:r>
      <w:r w:rsidRPr="0070468B">
        <w:rPr>
          <w:rFonts w:ascii="Verdana" w:hAnsi="Verdana" w:cs="Verdana"/>
          <w:sz w:val="20"/>
          <w:szCs w:val="20"/>
        </w:rPr>
        <w:t xml:space="preserve">w formie pieniądza 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w wysokości 30% </w:t>
      </w:r>
      <w:r w:rsidRPr="0070468B">
        <w:rPr>
          <w:rFonts w:ascii="Verdana" w:hAnsi="Verdana" w:cs="Verdana"/>
          <w:sz w:val="20"/>
          <w:szCs w:val="20"/>
        </w:rPr>
        <w:t>kwoty zabezpieczenia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 czyli </w:t>
      </w:r>
      <w:r w:rsidRPr="0070468B">
        <w:rPr>
          <w:rFonts w:ascii="Verdana" w:eastAsia="Lucida Sans Unicode" w:hAnsi="Verdana" w:cs="Verdana"/>
          <w:b/>
          <w:sz w:val="20"/>
          <w:szCs w:val="20"/>
        </w:rPr>
        <w:t>1,</w:t>
      </w:r>
      <w:r w:rsidRPr="0070468B">
        <w:rPr>
          <w:rFonts w:ascii="Verdana" w:eastAsia="Lucida Sans Unicode" w:hAnsi="Verdana" w:cs="Verdana"/>
          <w:b/>
          <w:bCs/>
          <w:sz w:val="20"/>
          <w:szCs w:val="20"/>
        </w:rPr>
        <w:t>5</w:t>
      </w:r>
      <w:r w:rsidR="00023D43">
        <w:rPr>
          <w:rFonts w:ascii="Verdana" w:eastAsia="Lucida Sans Unicode" w:hAnsi="Verdana" w:cs="Verdana"/>
          <w:b/>
          <w:bCs/>
          <w:sz w:val="20"/>
          <w:szCs w:val="20"/>
        </w:rPr>
        <w:t> </w:t>
      </w:r>
      <w:r w:rsidRPr="0070468B">
        <w:rPr>
          <w:rFonts w:ascii="Verdana" w:eastAsia="Lucida Sans Unicode" w:hAnsi="Verdana" w:cs="Verdana"/>
          <w:b/>
          <w:sz w:val="20"/>
          <w:szCs w:val="20"/>
        </w:rPr>
        <w:t>% ceny oferty brutto</w:t>
      </w:r>
      <w:r w:rsidRPr="0070468B">
        <w:rPr>
          <w:rFonts w:ascii="Verdana" w:eastAsia="Lucida Sans Unicode" w:hAnsi="Verdana" w:cs="Verdana"/>
          <w:sz w:val="20"/>
          <w:szCs w:val="20"/>
        </w:rPr>
        <w:t>, co st</w:t>
      </w:r>
      <w:r w:rsidR="0092723A">
        <w:rPr>
          <w:rFonts w:ascii="Verdana" w:eastAsia="Lucida Sans Unicode" w:hAnsi="Verdana" w:cs="Verdana"/>
          <w:sz w:val="20"/>
          <w:szCs w:val="20"/>
        </w:rPr>
        <w:t>anowi kwotę w wysokości: ………………...</w:t>
      </w:r>
      <w:r w:rsidR="00FB24F6">
        <w:rPr>
          <w:rFonts w:ascii="Verdana" w:eastAsia="Lucida Sans Unicode" w:hAnsi="Verdana" w:cs="Verdana"/>
          <w:sz w:val="20"/>
          <w:szCs w:val="20"/>
        </w:rPr>
        <w:t>…</w:t>
      </w:r>
      <w:r w:rsidRPr="0070468B">
        <w:rPr>
          <w:rFonts w:ascii="Verdana" w:eastAsia="Lucida Sans Unicode" w:hAnsi="Verdana" w:cs="Verdana"/>
          <w:sz w:val="20"/>
          <w:szCs w:val="20"/>
        </w:rPr>
        <w:t xml:space="preserve"> zł </w:t>
      </w:r>
    </w:p>
    <w:p w:rsidR="00B61900" w:rsidRPr="0070468B" w:rsidRDefault="00B61900" w:rsidP="00A550D5">
      <w:pPr>
        <w:tabs>
          <w:tab w:val="left" w:pos="16188"/>
        </w:tabs>
        <w:spacing w:after="0" w:line="240" w:lineRule="auto"/>
        <w:ind w:left="284"/>
        <w:jc w:val="both"/>
        <w:rPr>
          <w:rFonts w:ascii="Verdana" w:eastAsia="Lucida Sans Unicode" w:hAnsi="Verdana" w:cs="Verdana"/>
          <w:sz w:val="20"/>
          <w:szCs w:val="20"/>
        </w:rPr>
      </w:pPr>
      <w:r w:rsidRPr="0070468B">
        <w:rPr>
          <w:rFonts w:ascii="Verdana" w:eastAsia="Lucida Sans Unicode" w:hAnsi="Verdana" w:cs="Verdana"/>
          <w:sz w:val="20"/>
          <w:szCs w:val="20"/>
        </w:rPr>
        <w:t>słownie</w:t>
      </w:r>
      <w:r w:rsidR="0092723A">
        <w:rPr>
          <w:rFonts w:ascii="Verdana" w:eastAsia="Lucida Sans Unicode" w:hAnsi="Verdana" w:cs="Verdana"/>
          <w:sz w:val="20"/>
          <w:szCs w:val="20"/>
        </w:rPr>
        <w:t xml:space="preserve"> złotych</w:t>
      </w:r>
      <w:r w:rsidRPr="0070468B">
        <w:rPr>
          <w:rFonts w:ascii="Verdana" w:eastAsia="Lucida Sans Unicode" w:hAnsi="Verdana" w:cs="Verdana"/>
          <w:sz w:val="20"/>
          <w:szCs w:val="20"/>
        </w:rPr>
        <w:t>: …………………………</w:t>
      </w:r>
      <w:r w:rsidR="0092723A">
        <w:rPr>
          <w:rFonts w:ascii="Verdana" w:eastAsia="Lucida Sans Unicode" w:hAnsi="Verdana" w:cs="Verdana"/>
          <w:sz w:val="20"/>
          <w:szCs w:val="20"/>
        </w:rPr>
        <w:t>…………………………………………………………………………............</w:t>
      </w:r>
    </w:p>
    <w:p w:rsidR="00B61900" w:rsidRPr="0070468B" w:rsidRDefault="00B61900" w:rsidP="00A550D5">
      <w:pPr>
        <w:pStyle w:val="1"/>
        <w:spacing w:line="240" w:lineRule="auto"/>
        <w:ind w:left="284" w:firstLine="0"/>
        <w:rPr>
          <w:rFonts w:ascii="Verdana" w:hAnsi="Verdana" w:cs="Verdana"/>
          <w:color w:val="auto"/>
          <w:sz w:val="20"/>
        </w:rPr>
      </w:pPr>
      <w:r w:rsidRPr="0070468B">
        <w:rPr>
          <w:rFonts w:ascii="Verdana" w:hAnsi="Verdana" w:cs="Verdana"/>
          <w:color w:val="auto"/>
          <w:sz w:val="20"/>
        </w:rPr>
        <w:t>Pozostała część zabezpieczenia będzie tworzona p</w:t>
      </w:r>
      <w:r w:rsidR="00FB24F6">
        <w:rPr>
          <w:rFonts w:ascii="Verdana" w:hAnsi="Verdana" w:cs="Verdana"/>
          <w:color w:val="auto"/>
          <w:sz w:val="20"/>
        </w:rPr>
        <w:t>rzez p</w:t>
      </w:r>
      <w:r w:rsidR="0092723A">
        <w:rPr>
          <w:rFonts w:ascii="Verdana" w:hAnsi="Verdana" w:cs="Verdana"/>
          <w:color w:val="auto"/>
          <w:sz w:val="20"/>
        </w:rPr>
        <w:t>otrącenia z należności za </w:t>
      </w:r>
      <w:r w:rsidRPr="0070468B">
        <w:rPr>
          <w:rFonts w:ascii="Verdana" w:hAnsi="Verdana" w:cs="Verdana"/>
          <w:color w:val="auto"/>
          <w:sz w:val="20"/>
        </w:rPr>
        <w:t>częściowo wykonane roboty budowlane. Zamawiający będzie wpłacał kwoty potrącane na rachunek bankowy w tym samym dniu, w którym będzie dokonywał zapłaty faktury. Wniesienie pełnej wysokości zabezpieczenia nie może nastąpić później niż do połowy okresu, na który została zawarta umowa.</w:t>
      </w:r>
    </w:p>
    <w:p w:rsidR="00B61900" w:rsidRPr="0070468B" w:rsidRDefault="00B61900" w:rsidP="00A550D5">
      <w:pPr>
        <w:pStyle w:val="1"/>
        <w:spacing w:line="240" w:lineRule="auto"/>
        <w:ind w:left="284" w:firstLine="0"/>
        <w:rPr>
          <w:rFonts w:ascii="Verdana" w:hAnsi="Verdana" w:cs="Verdana"/>
          <w:color w:val="FF0000"/>
          <w:sz w:val="20"/>
        </w:rPr>
      </w:pPr>
      <w:r w:rsidRPr="0070468B">
        <w:rPr>
          <w:rFonts w:ascii="Verdana" w:eastAsia="Lucida Sans Unicode" w:hAnsi="Verdana" w:cs="Verdana"/>
          <w:b/>
          <w:color w:val="FF0000"/>
          <w:sz w:val="20"/>
        </w:rPr>
        <w:t>* </w:t>
      </w:r>
      <w:r w:rsidRPr="0070468B">
        <w:rPr>
          <w:rFonts w:ascii="Verdana" w:eastAsia="Lucida Sans Unicode" w:hAnsi="Verdana" w:cs="Verdana"/>
          <w:i/>
          <w:color w:val="FF0000"/>
          <w:sz w:val="20"/>
        </w:rPr>
        <w:t>- niepotrzebne skreślić</w:t>
      </w:r>
    </w:p>
    <w:p w:rsidR="00B61900" w:rsidRPr="0070468B" w:rsidRDefault="00B61900" w:rsidP="00A550D5">
      <w:pPr>
        <w:tabs>
          <w:tab w:val="left" w:pos="1334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2. W przypadku nienależytego wykonania zamówienia lub nieusunięcia wad przedmiotu zamówienia, zabezpieczenie wraz z powstałymi odsetkami staje się własnością Zamawiającego i będzie wykorzystane do zgodne</w:t>
      </w:r>
      <w:r w:rsidR="007279FF">
        <w:rPr>
          <w:rFonts w:ascii="Verdana" w:hAnsi="Verdana" w:cs="Verdana"/>
          <w:sz w:val="20"/>
          <w:szCs w:val="20"/>
        </w:rPr>
        <w:t>go z umową wykonania robót i do </w:t>
      </w:r>
      <w:r w:rsidRPr="0070468B">
        <w:rPr>
          <w:rFonts w:ascii="Verdana" w:hAnsi="Verdana" w:cs="Verdana"/>
          <w:sz w:val="20"/>
          <w:szCs w:val="20"/>
        </w:rPr>
        <w:t>pokrycia roszczeń z tytułu rękojmi za wady.</w:t>
      </w:r>
    </w:p>
    <w:p w:rsidR="00B61900" w:rsidRPr="0070468B" w:rsidRDefault="00B61900" w:rsidP="00A550D5">
      <w:pPr>
        <w:pStyle w:val="WW-Tekstpodstawowywcity2"/>
        <w:tabs>
          <w:tab w:val="left" w:pos="13348"/>
        </w:tabs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3. W przypadku należytego wykonania robót – 70</w:t>
      </w:r>
      <w:r w:rsidR="00340103">
        <w:rPr>
          <w:rFonts w:ascii="Verdana" w:hAnsi="Verdana" w:cs="Verdana"/>
          <w:sz w:val="20"/>
        </w:rPr>
        <w:t> </w:t>
      </w:r>
      <w:r w:rsidRPr="0070468B">
        <w:rPr>
          <w:rFonts w:ascii="Verdana" w:hAnsi="Verdana" w:cs="Verdana"/>
          <w:sz w:val="20"/>
        </w:rPr>
        <w:t>% zabezpieczenia zostanie zwrócone lub zwolnione w ciągu 30 dni po odbiorze końcowym całego przedmiotu umowy potwierdzającym jego należyte wykonanie. Pozostała część, tj. 30</w:t>
      </w:r>
      <w:r w:rsidR="00340103">
        <w:rPr>
          <w:rFonts w:ascii="Verdana" w:hAnsi="Verdana" w:cs="Verdana"/>
          <w:sz w:val="20"/>
        </w:rPr>
        <w:t> </w:t>
      </w:r>
      <w:r w:rsidRPr="0070468B">
        <w:rPr>
          <w:rFonts w:ascii="Verdana" w:hAnsi="Verdana" w:cs="Verdana"/>
          <w:sz w:val="20"/>
        </w:rPr>
        <w:t>% zostanie zwrócona lub zwolniona w ciągu 15 dni po upływie rękojmi za wady na podstawie protokołu z ostatecznego przeglądu bez usterek i wad. W przypadku wystąpienia usterek lub wad podstawą do zwrotu lub zwolnienia zab</w:t>
      </w:r>
      <w:r w:rsidR="007279FF">
        <w:rPr>
          <w:rFonts w:ascii="Verdana" w:hAnsi="Verdana" w:cs="Verdana"/>
          <w:sz w:val="20"/>
        </w:rPr>
        <w:t>ezpieczenia będzie protokół ich </w:t>
      </w:r>
      <w:r w:rsidRPr="0070468B">
        <w:rPr>
          <w:rFonts w:ascii="Verdana" w:hAnsi="Verdana" w:cs="Verdana"/>
          <w:sz w:val="20"/>
        </w:rPr>
        <w:t xml:space="preserve">usunięcia. </w:t>
      </w:r>
    </w:p>
    <w:p w:rsidR="00B61900" w:rsidRPr="00277699" w:rsidRDefault="00B61900" w:rsidP="00A550D5">
      <w:pPr>
        <w:pStyle w:val="1"/>
        <w:tabs>
          <w:tab w:val="left" w:pos="13348"/>
        </w:tabs>
        <w:spacing w:line="240" w:lineRule="auto"/>
        <w:ind w:left="284" w:hanging="284"/>
        <w:rPr>
          <w:rFonts w:ascii="Verdana" w:hAnsi="Verdana" w:cs="Verdana"/>
          <w:color w:val="auto"/>
          <w:sz w:val="20"/>
        </w:rPr>
      </w:pPr>
      <w:r w:rsidRPr="0070468B">
        <w:rPr>
          <w:rFonts w:ascii="Verdana" w:hAnsi="Verdana" w:cs="Verdana"/>
          <w:color w:val="auto"/>
          <w:sz w:val="20"/>
        </w:rPr>
        <w:t>4. W sytuacji, gdy wskutek okoliczności, o których mowa w § 6 ust. 4 niniejszej umowy</w:t>
      </w:r>
      <w:r w:rsidR="00441DAA">
        <w:rPr>
          <w:rFonts w:ascii="Verdana" w:hAnsi="Verdana" w:cs="Verdana"/>
          <w:color w:val="auto"/>
          <w:sz w:val="20"/>
        </w:rPr>
        <w:t>,</w:t>
      </w:r>
      <w:r w:rsidRPr="0070468B">
        <w:rPr>
          <w:rFonts w:ascii="Verdana" w:hAnsi="Verdana" w:cs="Verdana"/>
          <w:b/>
          <w:bCs/>
          <w:color w:val="auto"/>
          <w:sz w:val="20"/>
        </w:rPr>
        <w:t xml:space="preserve"> </w:t>
      </w:r>
      <w:r w:rsidRPr="0070468B">
        <w:rPr>
          <w:rFonts w:ascii="Verdana" w:hAnsi="Verdana" w:cs="Verdana"/>
          <w:color w:val="auto"/>
          <w:sz w:val="20"/>
        </w:rPr>
        <w:t>wystąpi konieczność przedłużenia terminu real</w:t>
      </w:r>
      <w:r w:rsidR="007279FF">
        <w:rPr>
          <w:rFonts w:ascii="Verdana" w:hAnsi="Verdana" w:cs="Verdana"/>
          <w:color w:val="auto"/>
          <w:sz w:val="20"/>
        </w:rPr>
        <w:t>izacji zamówienia w stosunku do </w:t>
      </w:r>
      <w:r w:rsidRPr="0070468B">
        <w:rPr>
          <w:rFonts w:ascii="Verdana" w:hAnsi="Verdana" w:cs="Verdana"/>
          <w:color w:val="auto"/>
          <w:sz w:val="20"/>
        </w:rPr>
        <w:t>te</w:t>
      </w:r>
      <w:r w:rsidR="0080431D">
        <w:rPr>
          <w:rFonts w:ascii="Verdana" w:hAnsi="Verdana" w:cs="Verdana"/>
          <w:color w:val="auto"/>
          <w:sz w:val="20"/>
        </w:rPr>
        <w:t>rminu przedstawionego w ofercie</w:t>
      </w:r>
      <w:r w:rsidRPr="0070468B">
        <w:rPr>
          <w:rFonts w:ascii="Verdana" w:hAnsi="Verdana" w:cs="Verdana"/>
          <w:color w:val="auto"/>
          <w:sz w:val="20"/>
        </w:rPr>
        <w:t>, Wykonaw</w:t>
      </w:r>
      <w:r w:rsidR="007279FF">
        <w:rPr>
          <w:rFonts w:ascii="Verdana" w:hAnsi="Verdana" w:cs="Verdana"/>
          <w:color w:val="auto"/>
          <w:sz w:val="20"/>
        </w:rPr>
        <w:t>ca przed podpisaniem aneksu lub </w:t>
      </w:r>
      <w:r w:rsidRPr="0070468B">
        <w:rPr>
          <w:rFonts w:ascii="Verdana" w:hAnsi="Verdana" w:cs="Verdana"/>
          <w:color w:val="auto"/>
          <w:sz w:val="20"/>
        </w:rPr>
        <w:t xml:space="preserve">najpóźniej w dniu jego podpisywania, zobowiązany jest do przedłużenia terminu ważności wniesionego zabezpieczenia należytego wykonania umowy, albo jeśli nie jest to możliwe, do wniesienia nowego zabezpieczenia </w:t>
      </w:r>
      <w:r w:rsidR="003F2928">
        <w:rPr>
          <w:rFonts w:ascii="Verdana" w:hAnsi="Verdana" w:cs="Verdana"/>
          <w:color w:val="auto"/>
          <w:sz w:val="20"/>
        </w:rPr>
        <w:t>na okres wynikający z aneksu do </w:t>
      </w:r>
      <w:r w:rsidRPr="0070468B">
        <w:rPr>
          <w:rFonts w:ascii="Verdana" w:hAnsi="Verdana" w:cs="Verdana"/>
          <w:color w:val="auto"/>
          <w:sz w:val="20"/>
        </w:rPr>
        <w:t xml:space="preserve">umowy. W przeciwnym razie Zamawiający ma prawo potrącić wartość zabezpieczenia należytego wykonania umowy z </w:t>
      </w:r>
      <w:r w:rsidRPr="00277699">
        <w:rPr>
          <w:rFonts w:ascii="Verdana" w:hAnsi="Verdana" w:cs="Verdana"/>
          <w:color w:val="auto"/>
          <w:sz w:val="20"/>
        </w:rPr>
        <w:t>płatności za wykonanie przedmiotu umowy.</w:t>
      </w:r>
    </w:p>
    <w:p w:rsidR="00B61900" w:rsidRPr="0070468B" w:rsidRDefault="00B61900" w:rsidP="00A550D5">
      <w:pPr>
        <w:tabs>
          <w:tab w:val="left" w:pos="16188"/>
        </w:tabs>
        <w:spacing w:after="0" w:line="240" w:lineRule="auto"/>
        <w:ind w:left="284" w:hanging="284"/>
        <w:jc w:val="both"/>
        <w:rPr>
          <w:rFonts w:ascii="Verdana" w:hAnsi="Verdana" w:cs="Verdana"/>
          <w:sz w:val="20"/>
          <w:szCs w:val="20"/>
        </w:rPr>
      </w:pPr>
      <w:r w:rsidRPr="00277699">
        <w:rPr>
          <w:rFonts w:ascii="Verdana" w:hAnsi="Verdana" w:cs="Verdana"/>
          <w:sz w:val="20"/>
          <w:szCs w:val="20"/>
        </w:rPr>
        <w:t xml:space="preserve">5. W trakcie realizacji umowy Wykonawca może dokonać zmiany formy zabezpieczenia na jedną lub kilka form, o których mowa </w:t>
      </w:r>
      <w:r w:rsidR="00BA6D5E" w:rsidRPr="00277699">
        <w:rPr>
          <w:rFonts w:ascii="Verdana" w:hAnsi="Verdana" w:cs="Verdana"/>
          <w:sz w:val="20"/>
          <w:szCs w:val="20"/>
        </w:rPr>
        <w:t xml:space="preserve">w </w:t>
      </w:r>
      <w:r w:rsidR="00BA6D5E" w:rsidRPr="0080431D">
        <w:rPr>
          <w:rFonts w:ascii="Verdana" w:hAnsi="Verdana" w:cs="Verdana"/>
          <w:sz w:val="20"/>
          <w:szCs w:val="20"/>
        </w:rPr>
        <w:t>punkcie</w:t>
      </w:r>
      <w:r w:rsidR="00FB24F6" w:rsidRPr="0080431D">
        <w:rPr>
          <w:rFonts w:ascii="Verdana" w:hAnsi="Verdana" w:cs="Verdana"/>
          <w:sz w:val="20"/>
          <w:szCs w:val="20"/>
        </w:rPr>
        <w:t xml:space="preserve"> 34</w:t>
      </w:r>
      <w:r w:rsidR="00B45529">
        <w:rPr>
          <w:rFonts w:ascii="Verdana" w:hAnsi="Verdana" w:cs="Verdana"/>
          <w:sz w:val="20"/>
          <w:szCs w:val="20"/>
        </w:rPr>
        <w:t>.</w:t>
      </w:r>
      <w:r w:rsidR="00BA6D5E" w:rsidRPr="0080431D">
        <w:rPr>
          <w:rFonts w:ascii="Verdana" w:hAnsi="Verdana" w:cs="Verdana"/>
          <w:sz w:val="20"/>
          <w:szCs w:val="20"/>
        </w:rPr>
        <w:t xml:space="preserve"> </w:t>
      </w:r>
      <w:r w:rsidRPr="0080431D">
        <w:rPr>
          <w:rFonts w:ascii="Verdana" w:hAnsi="Verdana" w:cs="Verdana"/>
          <w:sz w:val="20"/>
          <w:szCs w:val="20"/>
        </w:rPr>
        <w:t>specyfikacji</w:t>
      </w:r>
      <w:r w:rsidRPr="00277699">
        <w:rPr>
          <w:rFonts w:ascii="Verdana" w:hAnsi="Verdana" w:cs="Verdana"/>
          <w:sz w:val="20"/>
          <w:szCs w:val="20"/>
        </w:rPr>
        <w:t xml:space="preserve"> </w:t>
      </w:r>
      <w:r w:rsidRPr="0070468B">
        <w:rPr>
          <w:rFonts w:ascii="Verdana" w:hAnsi="Verdana" w:cs="Verdana"/>
          <w:sz w:val="20"/>
          <w:szCs w:val="20"/>
        </w:rPr>
        <w:t>warunków zamówienia. Zmiana formy zab</w:t>
      </w:r>
      <w:r w:rsidR="00BA6D5E">
        <w:rPr>
          <w:rFonts w:ascii="Verdana" w:hAnsi="Verdana" w:cs="Verdana"/>
          <w:sz w:val="20"/>
          <w:szCs w:val="20"/>
        </w:rPr>
        <w:t>ezpieczenia musi być dokonana z </w:t>
      </w:r>
      <w:r w:rsidRPr="0070468B">
        <w:rPr>
          <w:rFonts w:ascii="Verdana" w:hAnsi="Verdana" w:cs="Verdana"/>
          <w:sz w:val="20"/>
          <w:szCs w:val="20"/>
        </w:rPr>
        <w:t>zachowaniem ciągłości zabezpieczenia i bez zmiany jego wysokości.</w:t>
      </w:r>
    </w:p>
    <w:p w:rsidR="00FB24F6" w:rsidRDefault="00FB24F6" w:rsidP="00A550D5">
      <w:pPr>
        <w:pStyle w:val="1"/>
        <w:tabs>
          <w:tab w:val="left" w:pos="2409"/>
          <w:tab w:val="left" w:pos="12212"/>
        </w:tabs>
        <w:spacing w:line="240" w:lineRule="auto"/>
        <w:ind w:left="0" w:firstLine="0"/>
        <w:jc w:val="center"/>
        <w:rPr>
          <w:rFonts w:ascii="Verdana" w:hAnsi="Verdana" w:cs="Verdana"/>
          <w:b/>
          <w:bCs/>
          <w:color w:val="auto"/>
          <w:sz w:val="20"/>
        </w:rPr>
      </w:pPr>
    </w:p>
    <w:p w:rsidR="00B61900" w:rsidRPr="0070468B" w:rsidRDefault="00B61900" w:rsidP="00A550D5">
      <w:pPr>
        <w:pStyle w:val="1"/>
        <w:tabs>
          <w:tab w:val="left" w:pos="2409"/>
          <w:tab w:val="left" w:pos="12212"/>
        </w:tabs>
        <w:spacing w:line="240" w:lineRule="auto"/>
        <w:ind w:left="0" w:firstLine="0"/>
        <w:jc w:val="center"/>
        <w:rPr>
          <w:rFonts w:ascii="Verdana" w:hAnsi="Verdana" w:cs="Verdana"/>
          <w:b/>
          <w:bCs/>
          <w:color w:val="auto"/>
          <w:sz w:val="20"/>
        </w:rPr>
      </w:pPr>
      <w:r w:rsidRPr="0070468B">
        <w:rPr>
          <w:rFonts w:ascii="Verdana" w:hAnsi="Verdana" w:cs="Verdana"/>
          <w:b/>
          <w:bCs/>
          <w:color w:val="auto"/>
          <w:sz w:val="20"/>
        </w:rPr>
        <w:t>§ 17</w:t>
      </w:r>
    </w:p>
    <w:p w:rsidR="00AD002A" w:rsidRPr="0070468B" w:rsidRDefault="00AD002A" w:rsidP="00AD002A">
      <w:pPr>
        <w:autoSpaceDE w:val="0"/>
        <w:spacing w:after="0" w:line="240" w:lineRule="auto"/>
        <w:ind w:left="255" w:hanging="255"/>
        <w:jc w:val="both"/>
        <w:rPr>
          <w:rFonts w:ascii="Verdana" w:eastAsia="Tahoma" w:hAnsi="Verdana" w:cs="Arial"/>
          <w:sz w:val="20"/>
          <w:szCs w:val="20"/>
        </w:rPr>
      </w:pPr>
      <w:r w:rsidRPr="00277699">
        <w:rPr>
          <w:rFonts w:ascii="Verdana" w:eastAsia="Tahoma" w:hAnsi="Verdana" w:cs="Verdana"/>
          <w:sz w:val="20"/>
          <w:szCs w:val="20"/>
        </w:rPr>
        <w:t xml:space="preserve">1. Na podstawie art. 96 ust. 2 </w:t>
      </w:r>
      <w:proofErr w:type="spellStart"/>
      <w:r w:rsidRPr="00277699">
        <w:rPr>
          <w:rFonts w:ascii="Verdana" w:eastAsia="Tahoma" w:hAnsi="Verdana" w:cs="Verdana"/>
          <w:sz w:val="20"/>
          <w:szCs w:val="20"/>
        </w:rPr>
        <w:t>pkt</w:t>
      </w:r>
      <w:proofErr w:type="spellEnd"/>
      <w:r w:rsidRPr="00277699">
        <w:rPr>
          <w:rFonts w:ascii="Verdana" w:eastAsia="Tahoma" w:hAnsi="Verdana" w:cs="Verdana"/>
          <w:sz w:val="20"/>
          <w:szCs w:val="20"/>
        </w:rPr>
        <w:t xml:space="preserve"> 2 ustawy </w:t>
      </w:r>
      <w:proofErr w:type="spellStart"/>
      <w:r w:rsidRPr="00277699">
        <w:rPr>
          <w:rFonts w:ascii="Verdana" w:eastAsia="Tahoma" w:hAnsi="Verdana" w:cs="Verdana"/>
          <w:sz w:val="20"/>
          <w:szCs w:val="20"/>
        </w:rPr>
        <w:t>Pzp</w:t>
      </w:r>
      <w:proofErr w:type="spellEnd"/>
      <w:r w:rsidRPr="00277699">
        <w:rPr>
          <w:rFonts w:ascii="Verdana" w:eastAsia="Tahoma" w:hAnsi="Verdana" w:cs="Verdana"/>
          <w:sz w:val="20"/>
          <w:szCs w:val="20"/>
        </w:rPr>
        <w:t xml:space="preserve"> Zamawiający wymaga, aby wśród osób</w:t>
      </w:r>
      <w:r>
        <w:rPr>
          <w:rFonts w:ascii="Verdana" w:eastAsia="Tahoma" w:hAnsi="Verdana" w:cs="Verdana"/>
          <w:sz w:val="20"/>
          <w:szCs w:val="20"/>
        </w:rPr>
        <w:t xml:space="preserve"> bezpośrednio uczestniczących w </w:t>
      </w:r>
      <w:r w:rsidRPr="00277699">
        <w:rPr>
          <w:rFonts w:ascii="Verdana" w:eastAsia="Tahoma" w:hAnsi="Verdana" w:cs="Verdana"/>
          <w:sz w:val="20"/>
          <w:szCs w:val="20"/>
        </w:rPr>
        <w:t xml:space="preserve">wykonywaniu zamówienia zatrudniona była </w:t>
      </w:r>
      <w:r w:rsidRPr="00277699">
        <w:rPr>
          <w:rFonts w:ascii="Verdana" w:eastAsia="Tahoma" w:hAnsi="Verdana" w:cs="Verdana"/>
          <w:b/>
          <w:bCs/>
          <w:sz w:val="20"/>
          <w:szCs w:val="20"/>
        </w:rPr>
        <w:t>co najmniej 1 osoba bezrobotna</w:t>
      </w:r>
      <w:r w:rsidRPr="00277699">
        <w:rPr>
          <w:rFonts w:ascii="Verdana" w:eastAsia="Tahoma" w:hAnsi="Verdana" w:cs="Verdana"/>
          <w:sz w:val="20"/>
          <w:szCs w:val="20"/>
        </w:rPr>
        <w:t xml:space="preserve"> </w:t>
      </w:r>
      <w:r w:rsidRPr="0070468B">
        <w:rPr>
          <w:rFonts w:ascii="Verdana" w:eastAsia="Tahoma" w:hAnsi="Verdana" w:cs="Verdana"/>
          <w:sz w:val="20"/>
          <w:szCs w:val="20"/>
        </w:rPr>
        <w:t xml:space="preserve">na podstawie skierowania Powiatowego Urzędu Pracy, zgodnie z ustawą z dnia </w:t>
      </w:r>
      <w:r w:rsidRPr="0070468B">
        <w:rPr>
          <w:rFonts w:ascii="Verdana" w:eastAsia="Tahoma" w:hAnsi="Verdana" w:cs="Arial"/>
          <w:sz w:val="20"/>
          <w:szCs w:val="20"/>
        </w:rPr>
        <w:t>20 kwietnia 2004 r. o promocji zatrudnienia i instytucjach rynku pracy (</w:t>
      </w:r>
      <w:proofErr w:type="spellStart"/>
      <w:r w:rsidRPr="0070468B">
        <w:rPr>
          <w:rFonts w:ascii="Verdana" w:eastAsia="Tahoma" w:hAnsi="Verdana" w:cs="Arial"/>
          <w:sz w:val="20"/>
          <w:szCs w:val="20"/>
        </w:rPr>
        <w:t>j.t</w:t>
      </w:r>
      <w:proofErr w:type="spellEnd"/>
      <w:r w:rsidRPr="0070468B">
        <w:rPr>
          <w:rFonts w:ascii="Verdana" w:eastAsia="Tahoma" w:hAnsi="Verdana" w:cs="Arial"/>
          <w:sz w:val="20"/>
          <w:szCs w:val="20"/>
        </w:rPr>
        <w:t xml:space="preserve">. Dz. U. z 2020 r. poz. 1409) </w:t>
      </w:r>
      <w:r w:rsidRPr="0070468B">
        <w:rPr>
          <w:rFonts w:ascii="Verdana" w:eastAsia="Tahoma" w:hAnsi="Verdana" w:cs="Verdana"/>
          <w:sz w:val="20"/>
          <w:szCs w:val="20"/>
        </w:rPr>
        <w:t xml:space="preserve">lub na postawie właściwego dokumentu kierującego bezrobotnych do Pracodawcy, wystawionego przez organ </w:t>
      </w:r>
      <w:r w:rsidRPr="0070468B">
        <w:rPr>
          <w:rFonts w:ascii="Verdana" w:eastAsia="Tahoma" w:hAnsi="Verdana" w:cs="Verdana"/>
          <w:sz w:val="20"/>
          <w:szCs w:val="20"/>
        </w:rPr>
        <w:lastRenderedPageBreak/>
        <w:t xml:space="preserve">zajmujący się realizacją zadań z zakresu rynku pracy określony w analogicznych przepisach państwa członkowskiego UE lub Europejskiego Obszaru Gospodarczego. </w:t>
      </w:r>
    </w:p>
    <w:p w:rsidR="00AD002A" w:rsidRPr="0070468B" w:rsidRDefault="00AD002A" w:rsidP="00AD002A">
      <w:pPr>
        <w:autoSpaceDE w:val="0"/>
        <w:spacing w:after="0" w:line="240" w:lineRule="auto"/>
        <w:ind w:left="255"/>
        <w:jc w:val="both"/>
        <w:rPr>
          <w:rFonts w:ascii="Verdana" w:eastAsia="Tahoma" w:hAnsi="Verdana" w:cs="Arial"/>
          <w:sz w:val="20"/>
          <w:szCs w:val="20"/>
        </w:rPr>
      </w:pPr>
      <w:r w:rsidRPr="0070468B">
        <w:rPr>
          <w:rFonts w:ascii="Verdana" w:eastAsia="Tahoma" w:hAnsi="Verdana" w:cs="Arial"/>
          <w:sz w:val="20"/>
          <w:szCs w:val="20"/>
        </w:rPr>
        <w:t>Wyżej wskazana osoba powinna być zatrudniona w terminie nie dłuższym niż 14 dni od daty</w:t>
      </w:r>
      <w:r w:rsidRPr="0070468B">
        <w:rPr>
          <w:rFonts w:ascii="Verdana" w:eastAsia="Tahoma" w:hAnsi="Verdana" w:cs="Tahoma"/>
          <w:sz w:val="20"/>
          <w:szCs w:val="20"/>
        </w:rPr>
        <w:t xml:space="preserve"> rozpoczęcia realizacji robót budowlanych określonych w harmonogramie </w:t>
      </w:r>
      <w:proofErr w:type="spellStart"/>
      <w:r w:rsidRPr="0070468B">
        <w:rPr>
          <w:rFonts w:ascii="Verdana" w:hAnsi="Verdana"/>
          <w:sz w:val="20"/>
          <w:szCs w:val="20"/>
        </w:rPr>
        <w:t>rzeczowo-terminowo-finansowym</w:t>
      </w:r>
      <w:proofErr w:type="spellEnd"/>
      <w:r w:rsidRPr="0070468B">
        <w:rPr>
          <w:rFonts w:ascii="Verdana" w:hAnsi="Verdana"/>
          <w:sz w:val="20"/>
          <w:szCs w:val="20"/>
        </w:rPr>
        <w:t>,</w:t>
      </w:r>
      <w:r w:rsidRPr="0070468B">
        <w:rPr>
          <w:rFonts w:ascii="Verdana" w:eastAsia="Tahoma" w:hAnsi="Verdana" w:cs="Arial"/>
          <w:sz w:val="20"/>
          <w:szCs w:val="20"/>
        </w:rPr>
        <w:t xml:space="preserve"> nieprzerwanie przez cały okres wykonywania robót budowlanych.</w:t>
      </w:r>
    </w:p>
    <w:p w:rsidR="00AD002A" w:rsidRPr="0070468B" w:rsidRDefault="00AD002A" w:rsidP="009A4100">
      <w:pPr>
        <w:tabs>
          <w:tab w:val="left" w:pos="284"/>
        </w:tabs>
        <w:spacing w:after="0" w:line="240" w:lineRule="auto"/>
        <w:ind w:left="284" w:hanging="284"/>
        <w:jc w:val="both"/>
        <w:rPr>
          <w:rFonts w:ascii="Verdana" w:eastAsia="Times New Roman" w:hAnsi="Verdana" w:cs="Verdana"/>
          <w:sz w:val="20"/>
          <w:szCs w:val="20"/>
        </w:rPr>
      </w:pPr>
      <w:r w:rsidRPr="0070468B">
        <w:rPr>
          <w:rFonts w:ascii="Verdana" w:eastAsia="Tahoma" w:hAnsi="Verdana" w:cs="Verdana"/>
          <w:sz w:val="20"/>
          <w:szCs w:val="20"/>
        </w:rPr>
        <w:t>2. Wykonawca,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 xml:space="preserve"> </w:t>
      </w:r>
      <w:r w:rsidRPr="0070468B">
        <w:rPr>
          <w:rFonts w:ascii="Verdana" w:hAnsi="Verdana" w:cs="Verdana"/>
          <w:sz w:val="20"/>
          <w:szCs w:val="20"/>
        </w:rPr>
        <w:t>w przypadku uznania jego oferty za najk</w:t>
      </w:r>
      <w:r w:rsidR="009A4100">
        <w:rPr>
          <w:rFonts w:ascii="Verdana" w:hAnsi="Verdana" w:cs="Verdana"/>
          <w:sz w:val="20"/>
          <w:szCs w:val="20"/>
        </w:rPr>
        <w:t>orzystniejszą, zobowiązany jest </w:t>
      </w:r>
      <w:r w:rsidRPr="0070468B">
        <w:rPr>
          <w:rFonts w:ascii="Verdana" w:hAnsi="Verdana" w:cs="Verdana"/>
          <w:sz w:val="20"/>
          <w:szCs w:val="20"/>
        </w:rPr>
        <w:t>do:</w:t>
      </w:r>
    </w:p>
    <w:p w:rsidR="00AD002A" w:rsidRPr="0070468B" w:rsidRDefault="00AD002A" w:rsidP="009A4100">
      <w:pPr>
        <w:tabs>
          <w:tab w:val="left" w:pos="26728"/>
          <w:tab w:val="left" w:pos="27164"/>
        </w:tabs>
        <w:autoSpaceDE w:val="0"/>
        <w:spacing w:after="0" w:line="240" w:lineRule="auto"/>
        <w:ind w:left="567" w:hanging="255"/>
        <w:jc w:val="both"/>
        <w:rPr>
          <w:rFonts w:ascii="Verdana" w:eastAsia="Tahom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1)</w:t>
      </w:r>
      <w:r w:rsidRPr="0070468B">
        <w:rPr>
          <w:rFonts w:ascii="Verdana" w:hAnsi="Verdana" w:cs="Verdana"/>
          <w:sz w:val="20"/>
          <w:szCs w:val="20"/>
        </w:rPr>
        <w:tab/>
      </w:r>
      <w:r w:rsidRPr="0070468B">
        <w:rPr>
          <w:rFonts w:ascii="Verdana" w:eastAsia="Tahoma" w:hAnsi="Verdana" w:cs="Verdana"/>
          <w:sz w:val="20"/>
          <w:szCs w:val="20"/>
        </w:rPr>
        <w:t xml:space="preserve">zatrudnienia 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 xml:space="preserve">co najmniej 1 </w:t>
      </w:r>
      <w:r w:rsidRPr="00277699">
        <w:rPr>
          <w:rFonts w:ascii="Verdana" w:eastAsia="Tahoma" w:hAnsi="Verdana" w:cs="Verdana"/>
          <w:b/>
          <w:bCs/>
          <w:sz w:val="20"/>
          <w:szCs w:val="20"/>
        </w:rPr>
        <w:t>osoby bezrobotnej</w:t>
      </w:r>
      <w:r w:rsidRPr="00277699">
        <w:rPr>
          <w:rFonts w:ascii="Verdana" w:eastAsia="Tahoma" w:hAnsi="Verdana" w:cs="Verdana"/>
          <w:sz w:val="20"/>
          <w:szCs w:val="20"/>
        </w:rPr>
        <w:t xml:space="preserve">, zgodnie z wymaganiami wskazanymi w punkcie </w:t>
      </w:r>
      <w:r w:rsidRPr="000838DD">
        <w:rPr>
          <w:rFonts w:ascii="Verdana" w:eastAsia="Tahoma" w:hAnsi="Verdana" w:cs="Verdana"/>
          <w:sz w:val="20"/>
          <w:szCs w:val="20"/>
        </w:rPr>
        <w:t>23</w:t>
      </w:r>
      <w:r w:rsidRPr="00277699">
        <w:rPr>
          <w:rFonts w:ascii="Verdana" w:eastAsia="Tahoma" w:hAnsi="Verdana" w:cs="Verdana"/>
          <w:sz w:val="20"/>
          <w:szCs w:val="20"/>
        </w:rPr>
        <w:t xml:space="preserve">. specyfikacji warunków zamówienia – klauzula społeczna – </w:t>
      </w:r>
      <w:r w:rsidRPr="00277699">
        <w:rPr>
          <w:rFonts w:ascii="Verdana" w:eastAsia="Tahoma" w:hAnsi="Verdana" w:cs="Verdana"/>
          <w:b/>
          <w:bCs/>
          <w:sz w:val="20"/>
          <w:szCs w:val="20"/>
        </w:rPr>
        <w:t xml:space="preserve">w terminie nie dłuższym niż 14 dni od daty rozpoczęcia realizacji robót budowlanych określonych w 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 xml:space="preserve">harmonogramie </w:t>
      </w:r>
      <w:proofErr w:type="spellStart"/>
      <w:r w:rsidRPr="0070468B">
        <w:rPr>
          <w:rFonts w:ascii="Verdana" w:hAnsi="Verdana" w:cs="Verdana"/>
          <w:b/>
          <w:bCs/>
          <w:sz w:val="20"/>
          <w:szCs w:val="20"/>
        </w:rPr>
        <w:t>rzeczowo-terminowo-finansowym</w:t>
      </w:r>
      <w:proofErr w:type="spellEnd"/>
      <w:r w:rsidRPr="0070468B">
        <w:rPr>
          <w:rFonts w:ascii="Verdana" w:hAnsi="Verdana" w:cs="Verdana"/>
          <w:sz w:val="20"/>
          <w:szCs w:val="20"/>
        </w:rPr>
        <w:t>,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 xml:space="preserve"> </w:t>
      </w:r>
      <w:r w:rsidRPr="0070468B">
        <w:rPr>
          <w:rFonts w:ascii="Verdana" w:eastAsia="Tahoma" w:hAnsi="Verdana" w:cs="Verdana"/>
          <w:sz w:val="20"/>
          <w:szCs w:val="20"/>
        </w:rPr>
        <w:t xml:space="preserve">w pełnym wymiarze czasu pracy, na umowę o pracę, 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>nieprzerwanie przez cały okres wykonywania robót budowlanych</w:t>
      </w:r>
      <w:r w:rsidRPr="00FB24F6">
        <w:rPr>
          <w:rFonts w:ascii="Verdana" w:eastAsia="Tahoma" w:hAnsi="Verdana" w:cs="Verdana"/>
          <w:b/>
          <w:sz w:val="20"/>
          <w:szCs w:val="20"/>
        </w:rPr>
        <w:t>;</w:t>
      </w:r>
    </w:p>
    <w:p w:rsidR="00AD002A" w:rsidRPr="0070468B" w:rsidRDefault="00AD002A" w:rsidP="00AD002A">
      <w:pPr>
        <w:tabs>
          <w:tab w:val="left" w:pos="26728"/>
          <w:tab w:val="left" w:pos="27164"/>
        </w:tabs>
        <w:autoSpaceDE w:val="0"/>
        <w:spacing w:after="0" w:line="240" w:lineRule="auto"/>
        <w:ind w:left="567" w:hanging="255"/>
        <w:jc w:val="both"/>
        <w:rPr>
          <w:rFonts w:ascii="Verdana" w:eastAsia="Times New Roman" w:hAnsi="Verdana" w:cs="Verdana"/>
          <w:sz w:val="20"/>
          <w:szCs w:val="20"/>
        </w:rPr>
      </w:pPr>
      <w:r w:rsidRPr="0070468B">
        <w:rPr>
          <w:rFonts w:ascii="Verdana" w:eastAsia="Tahoma" w:hAnsi="Verdana" w:cs="Verdana"/>
          <w:sz w:val="20"/>
          <w:szCs w:val="20"/>
        </w:rPr>
        <w:t>2)</w:t>
      </w:r>
      <w:r w:rsidRPr="0070468B">
        <w:rPr>
          <w:rFonts w:ascii="Verdana" w:eastAsia="Tahoma" w:hAnsi="Verdana" w:cs="Verdana"/>
          <w:sz w:val="20"/>
          <w:szCs w:val="20"/>
        </w:rPr>
        <w:tab/>
      </w:r>
      <w:r w:rsidRPr="0070468B">
        <w:rPr>
          <w:rFonts w:ascii="Verdana" w:hAnsi="Verdana" w:cs="Verdana"/>
          <w:sz w:val="20"/>
          <w:szCs w:val="20"/>
        </w:rPr>
        <w:t>przedłożenia Zamawiającemu</w:t>
      </w:r>
      <w:r w:rsidRPr="0070468B">
        <w:rPr>
          <w:rFonts w:ascii="Verdana" w:eastAsia="Tahoma" w:hAnsi="Verdana" w:cs="Verdana"/>
          <w:sz w:val="20"/>
          <w:szCs w:val="20"/>
        </w:rPr>
        <w:t xml:space="preserve"> zgłoszenia ofert pracy przedstawionego Powiatowemu Urzędowi Pracy, odpisu skierowania osoby bezrobotnej przez Powiatowy Urząd Pracy do Pracodawcy oraz umowy o pracę – 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>w terminie do 21 dni od daty rozpoczęcia realizacji robót budowlanych</w:t>
      </w:r>
      <w:r w:rsidRPr="00D57B44">
        <w:rPr>
          <w:rFonts w:ascii="Verdana" w:hAnsi="Verdana" w:cs="Verdana"/>
          <w:b/>
          <w:sz w:val="20"/>
          <w:szCs w:val="20"/>
        </w:rPr>
        <w:t>.</w:t>
      </w:r>
    </w:p>
    <w:p w:rsidR="00AD002A" w:rsidRPr="0070468B" w:rsidRDefault="00AD002A" w:rsidP="00AD002A">
      <w:pPr>
        <w:tabs>
          <w:tab w:val="left" w:pos="26728"/>
          <w:tab w:val="left" w:pos="27164"/>
        </w:tabs>
        <w:autoSpaceDE w:val="0"/>
        <w:spacing w:after="0" w:line="240" w:lineRule="auto"/>
        <w:ind w:left="255" w:hanging="255"/>
        <w:jc w:val="both"/>
        <w:rPr>
          <w:rFonts w:ascii="Verdana" w:eastAsia="Tahom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3. W</w:t>
      </w:r>
      <w:r w:rsidRPr="0070468B">
        <w:rPr>
          <w:rFonts w:ascii="Verdana" w:eastAsia="Tahoma" w:hAnsi="Verdana" w:cs="Verdana"/>
          <w:sz w:val="20"/>
          <w:szCs w:val="20"/>
        </w:rPr>
        <w:t xml:space="preserve"> przypadku rozwiązania stosunku pracy przez bezrobotnego lub przez Pracodawcę (z winy bezrobotnego), Wykonawca będzie obowiązany do zatrudnienia na to miejsce innego bezrobotnego 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>w terminie do 14 d</w:t>
      </w:r>
      <w:r w:rsidR="007279FF">
        <w:rPr>
          <w:rFonts w:ascii="Verdana" w:eastAsia="Tahoma" w:hAnsi="Verdana" w:cs="Verdana"/>
          <w:b/>
          <w:bCs/>
          <w:sz w:val="20"/>
          <w:szCs w:val="20"/>
        </w:rPr>
        <w:t>ni od ustania stosunku pracy ze </w:t>
      </w:r>
      <w:r w:rsidRPr="0070468B">
        <w:rPr>
          <w:rFonts w:ascii="Verdana" w:eastAsia="Tahoma" w:hAnsi="Verdana" w:cs="Verdana"/>
          <w:b/>
          <w:bCs/>
          <w:sz w:val="20"/>
          <w:szCs w:val="20"/>
        </w:rPr>
        <w:t>zwolnionym bezrobotnym</w:t>
      </w:r>
      <w:r w:rsidRPr="00D57B44">
        <w:rPr>
          <w:rFonts w:ascii="Verdana" w:eastAsia="Tahoma" w:hAnsi="Verdana" w:cs="Verdana"/>
          <w:b/>
          <w:sz w:val="20"/>
          <w:szCs w:val="20"/>
        </w:rPr>
        <w:t>.</w:t>
      </w:r>
    </w:p>
    <w:p w:rsidR="00AD002A" w:rsidRPr="0070468B" w:rsidRDefault="00AD002A" w:rsidP="00AD002A">
      <w:pPr>
        <w:tabs>
          <w:tab w:val="left" w:pos="26728"/>
          <w:tab w:val="left" w:pos="27164"/>
        </w:tabs>
        <w:autoSpaceDE w:val="0"/>
        <w:spacing w:after="0" w:line="240" w:lineRule="auto"/>
        <w:ind w:left="255" w:hanging="255"/>
        <w:jc w:val="both"/>
        <w:rPr>
          <w:rFonts w:ascii="Verdana" w:eastAsia="Tahom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4. Z</w:t>
      </w:r>
      <w:r w:rsidRPr="0070468B">
        <w:rPr>
          <w:rFonts w:ascii="Verdana" w:eastAsia="Tahoma" w:hAnsi="Verdana" w:cs="Verdana"/>
          <w:sz w:val="20"/>
          <w:szCs w:val="20"/>
        </w:rPr>
        <w:t>amawiający uprawniony będzie do kontroli spełniania przez Wykonawcę wymagań</w:t>
      </w:r>
      <w:r>
        <w:rPr>
          <w:rFonts w:ascii="Verdana" w:eastAsia="Tahoma" w:hAnsi="Verdana" w:cs="Verdana"/>
          <w:sz w:val="20"/>
          <w:szCs w:val="20"/>
        </w:rPr>
        <w:t xml:space="preserve"> dotyczących zatrudniania w</w:t>
      </w:r>
      <w:r w:rsidRPr="0070468B">
        <w:rPr>
          <w:rFonts w:ascii="Verdana" w:eastAsia="Tahoma" w:hAnsi="Verdana" w:cs="Verdana"/>
          <w:sz w:val="20"/>
          <w:szCs w:val="20"/>
        </w:rPr>
        <w:t>w</w:t>
      </w:r>
      <w:r>
        <w:rPr>
          <w:rFonts w:ascii="Verdana" w:eastAsia="Tahoma" w:hAnsi="Verdana" w:cs="Verdana"/>
          <w:sz w:val="20"/>
          <w:szCs w:val="20"/>
        </w:rPr>
        <w:t>.</w:t>
      </w:r>
      <w:r w:rsidRPr="0070468B">
        <w:rPr>
          <w:rFonts w:ascii="Verdana" w:eastAsia="Tahoma" w:hAnsi="Verdana" w:cs="Verdana"/>
          <w:sz w:val="20"/>
          <w:szCs w:val="20"/>
        </w:rPr>
        <w:t xml:space="preserve"> osoby. Na żądanie Zamawiającego, Wykonawca obowiązany będzie niezwłocznie udokumentować fakt zatrudniania ww. osoby.</w:t>
      </w:r>
    </w:p>
    <w:p w:rsidR="00AD002A" w:rsidRPr="0070468B" w:rsidRDefault="00AD002A" w:rsidP="00AD002A">
      <w:pPr>
        <w:tabs>
          <w:tab w:val="left" w:pos="26728"/>
          <w:tab w:val="left" w:pos="27164"/>
        </w:tabs>
        <w:autoSpaceDE w:val="0"/>
        <w:spacing w:after="0" w:line="240" w:lineRule="auto"/>
        <w:ind w:left="255" w:hanging="255"/>
        <w:jc w:val="both"/>
        <w:rPr>
          <w:rFonts w:ascii="Verdana" w:eastAsia="Times New Roman" w:hAnsi="Verdana" w:cs="Verdana"/>
          <w:sz w:val="20"/>
          <w:szCs w:val="20"/>
        </w:rPr>
      </w:pPr>
      <w:r w:rsidRPr="0070468B">
        <w:rPr>
          <w:rFonts w:ascii="Verdana" w:eastAsia="Tahoma" w:hAnsi="Verdana" w:cs="Verdana"/>
          <w:sz w:val="20"/>
          <w:szCs w:val="20"/>
        </w:rPr>
        <w:t>5. W</w:t>
      </w:r>
      <w:r w:rsidRPr="0070468B">
        <w:rPr>
          <w:rStyle w:val="FontStyle47"/>
          <w:rFonts w:ascii="Verdana" w:eastAsia="Tahoma" w:hAnsi="Verdana" w:cs="Verdana"/>
          <w:sz w:val="20"/>
          <w:szCs w:val="20"/>
        </w:rPr>
        <w:t xml:space="preserve"> przypadku niezatrudniania w sposób nieprzerwany przy realizacji zamówienia wymaganej przez Zamawiającego liczby osób bezrobotnych, Wykonawca będzie zobowiązany do zapłacenia Zamawiającemu kary umownej, w wysokości iloczynu kwoty przeciętnego miesięcznego wynagrodzenia w sektorze przedsiębiorstw, ogłaszanego przez Prezesa Głównego Urzędu Statystycznego za okres bezpośrednio poprzedzający moment zakończenia umowy oraz liczby miesięcy w okr</w:t>
      </w:r>
      <w:r>
        <w:rPr>
          <w:rStyle w:val="FontStyle47"/>
          <w:rFonts w:ascii="Verdana" w:eastAsia="Tahoma" w:hAnsi="Verdana" w:cs="Verdana"/>
          <w:sz w:val="20"/>
          <w:szCs w:val="20"/>
        </w:rPr>
        <w:t>esie realizacji zamówienia – za </w:t>
      </w:r>
      <w:r w:rsidRPr="0070468B">
        <w:rPr>
          <w:rStyle w:val="FontStyle47"/>
          <w:rFonts w:ascii="Verdana" w:eastAsia="Tahoma" w:hAnsi="Verdana" w:cs="Verdana"/>
          <w:sz w:val="20"/>
          <w:szCs w:val="20"/>
        </w:rPr>
        <w:t>każdego niezatrudnionego bezrobotnego poniżej liczby wymaganej przez Zamawiającego, chyba że Wykonawca wykaże, że przedstawił zgłoszenie oferty pracy Powiatowemu Urzędowi Pracy albo odpowiedniemu organowi zajmującemu się realizacją zadań z zakresu rynku pracy w państwie, w którym ten Wykonawca ma siedzibę lub miejsce zamieszkania, a niezatrudnieni</w:t>
      </w:r>
      <w:r w:rsidR="007279FF">
        <w:rPr>
          <w:rStyle w:val="FontStyle47"/>
          <w:rFonts w:ascii="Verdana" w:eastAsia="Tahoma" w:hAnsi="Verdana" w:cs="Verdana"/>
          <w:sz w:val="20"/>
          <w:szCs w:val="20"/>
        </w:rPr>
        <w:t>e osób bezrobotnych nastąpiło z </w:t>
      </w:r>
      <w:r w:rsidRPr="0070468B">
        <w:rPr>
          <w:rStyle w:val="FontStyle47"/>
          <w:rFonts w:ascii="Verdana" w:eastAsia="Tahoma" w:hAnsi="Verdana" w:cs="Verdana"/>
          <w:sz w:val="20"/>
          <w:szCs w:val="20"/>
        </w:rPr>
        <w:t>przyczyn nie leżących po jego stronie. Za przyczynę nieleżąc</w:t>
      </w:r>
      <w:r>
        <w:rPr>
          <w:rStyle w:val="FontStyle47"/>
          <w:rFonts w:ascii="Verdana" w:eastAsia="Tahoma" w:hAnsi="Verdana" w:cs="Verdana"/>
          <w:sz w:val="20"/>
          <w:szCs w:val="20"/>
        </w:rPr>
        <w:t>ą po stronie Wykonawcy będzie w </w:t>
      </w:r>
      <w:r w:rsidRPr="0070468B">
        <w:rPr>
          <w:rStyle w:val="FontStyle47"/>
          <w:rFonts w:ascii="Verdana" w:eastAsia="Tahoma" w:hAnsi="Verdana" w:cs="Verdana"/>
          <w:sz w:val="20"/>
          <w:szCs w:val="20"/>
        </w:rPr>
        <w:t>szczególności uznany brak osób bezrobotnych zdol</w:t>
      </w:r>
      <w:r>
        <w:rPr>
          <w:rStyle w:val="FontStyle47"/>
          <w:rFonts w:ascii="Verdana" w:eastAsia="Tahoma" w:hAnsi="Verdana" w:cs="Verdana"/>
          <w:sz w:val="20"/>
          <w:szCs w:val="20"/>
        </w:rPr>
        <w:t>nych do wykonania zamówienia na </w:t>
      </w:r>
      <w:r w:rsidRPr="0070468B">
        <w:rPr>
          <w:rStyle w:val="FontStyle47"/>
          <w:rFonts w:ascii="Verdana" w:eastAsia="Tahoma" w:hAnsi="Verdana" w:cs="Verdana"/>
          <w:sz w:val="20"/>
          <w:szCs w:val="20"/>
        </w:rPr>
        <w:t>obszarze, w którym jest realizowane zamówienie i w okresie jego realizacji.</w:t>
      </w:r>
    </w:p>
    <w:p w:rsidR="002D683D" w:rsidRDefault="002D683D" w:rsidP="00AD002A">
      <w:pPr>
        <w:pStyle w:val="1"/>
        <w:tabs>
          <w:tab w:val="left" w:pos="2409"/>
          <w:tab w:val="left" w:pos="12212"/>
        </w:tabs>
        <w:spacing w:line="240" w:lineRule="auto"/>
        <w:ind w:left="0" w:firstLine="0"/>
        <w:jc w:val="center"/>
        <w:rPr>
          <w:rFonts w:ascii="Verdana" w:hAnsi="Verdana" w:cs="Verdana"/>
          <w:b/>
          <w:bCs/>
          <w:color w:val="auto"/>
          <w:sz w:val="20"/>
        </w:rPr>
      </w:pPr>
    </w:p>
    <w:p w:rsidR="00AD002A" w:rsidRDefault="00AD002A" w:rsidP="00AD002A">
      <w:pPr>
        <w:pStyle w:val="1"/>
        <w:tabs>
          <w:tab w:val="left" w:pos="2409"/>
          <w:tab w:val="left" w:pos="12212"/>
        </w:tabs>
        <w:spacing w:line="240" w:lineRule="auto"/>
        <w:ind w:left="0" w:firstLine="0"/>
        <w:jc w:val="center"/>
        <w:rPr>
          <w:rFonts w:ascii="Verdana" w:hAnsi="Verdana" w:cs="Verdana"/>
          <w:b/>
          <w:bCs/>
          <w:color w:val="auto"/>
          <w:sz w:val="20"/>
        </w:rPr>
      </w:pPr>
      <w:r>
        <w:rPr>
          <w:rFonts w:ascii="Verdana" w:hAnsi="Verdana" w:cs="Verdana"/>
          <w:b/>
          <w:bCs/>
          <w:color w:val="auto"/>
          <w:sz w:val="20"/>
        </w:rPr>
        <w:t>§ 1</w:t>
      </w:r>
      <w:r w:rsidR="00B32607">
        <w:rPr>
          <w:rFonts w:ascii="Verdana" w:hAnsi="Verdana" w:cs="Verdana"/>
          <w:b/>
          <w:bCs/>
          <w:color w:val="auto"/>
          <w:sz w:val="20"/>
        </w:rPr>
        <w:t>8</w:t>
      </w:r>
    </w:p>
    <w:p w:rsidR="009A4100" w:rsidRDefault="00B61900" w:rsidP="00A550D5">
      <w:pPr>
        <w:pStyle w:val="Tekstpodstawowy"/>
        <w:spacing w:after="0"/>
        <w:jc w:val="both"/>
        <w:rPr>
          <w:rFonts w:ascii="Verdana" w:hAnsi="Verdana" w:cs="Verdana"/>
          <w:b/>
          <w:bCs/>
          <w:sz w:val="20"/>
        </w:rPr>
      </w:pPr>
      <w:r w:rsidRPr="0070468B">
        <w:rPr>
          <w:rFonts w:ascii="Verdana" w:hAnsi="Verdana"/>
          <w:color w:val="000000"/>
          <w:sz w:val="20"/>
        </w:rPr>
        <w:t>Zmiana postanowień zawartej umowy może nastąpić</w:t>
      </w:r>
      <w:r w:rsidR="003F2928">
        <w:rPr>
          <w:rFonts w:ascii="Verdana" w:hAnsi="Verdana"/>
          <w:color w:val="000000"/>
          <w:sz w:val="20"/>
        </w:rPr>
        <w:t xml:space="preserve"> za zgodą obu Stron wyrażoną na </w:t>
      </w:r>
      <w:r w:rsidRPr="0070468B">
        <w:rPr>
          <w:rFonts w:ascii="Verdana" w:hAnsi="Verdana"/>
          <w:color w:val="000000"/>
          <w:sz w:val="20"/>
        </w:rPr>
        <w:t xml:space="preserve">piśmie, w formie aneksu do umowy, pod rygorem nieważności </w:t>
      </w:r>
      <w:r w:rsidRPr="00277363">
        <w:rPr>
          <w:rFonts w:ascii="Verdana" w:hAnsi="Verdana"/>
          <w:sz w:val="20"/>
        </w:rPr>
        <w:t xml:space="preserve">takiej zmiany. </w:t>
      </w:r>
      <w:r w:rsidRPr="00277363">
        <w:rPr>
          <w:rFonts w:ascii="Verdana" w:hAnsi="Verdana" w:cs="Verdana"/>
          <w:b/>
          <w:bCs/>
          <w:sz w:val="20"/>
        </w:rPr>
        <w:t xml:space="preserve">Z uwagi na ryczałtowy charakter wynagrodzenia zmiany umowy mogą nastąpić jedynie na podstawie okoliczności, o których mowa </w:t>
      </w:r>
      <w:r w:rsidR="003224C3" w:rsidRPr="00277363">
        <w:rPr>
          <w:rFonts w:ascii="Verdana" w:hAnsi="Verdana" w:cs="Verdana"/>
          <w:b/>
          <w:bCs/>
          <w:sz w:val="20"/>
        </w:rPr>
        <w:t xml:space="preserve">w art. 455 </w:t>
      </w:r>
      <w:r w:rsidRPr="00277363">
        <w:rPr>
          <w:rFonts w:ascii="Verdana" w:hAnsi="Verdana" w:cs="Verdana"/>
          <w:b/>
          <w:bCs/>
          <w:sz w:val="20"/>
        </w:rPr>
        <w:t xml:space="preserve">ustawy </w:t>
      </w:r>
      <w:proofErr w:type="spellStart"/>
      <w:r w:rsidR="00812D13" w:rsidRPr="00277363">
        <w:rPr>
          <w:rFonts w:ascii="Verdana" w:hAnsi="Verdana" w:cs="Verdana"/>
          <w:b/>
          <w:bCs/>
          <w:sz w:val="20"/>
        </w:rPr>
        <w:t>Pzp</w:t>
      </w:r>
      <w:proofErr w:type="spellEnd"/>
      <w:r w:rsidRPr="00277363">
        <w:rPr>
          <w:rFonts w:ascii="Verdana" w:hAnsi="Verdana" w:cs="Verdana"/>
          <w:b/>
          <w:bCs/>
          <w:sz w:val="20"/>
        </w:rPr>
        <w:t xml:space="preserve">. </w:t>
      </w:r>
    </w:p>
    <w:p w:rsidR="009A4100" w:rsidRDefault="009A4100" w:rsidP="00A550D5">
      <w:pPr>
        <w:pStyle w:val="Tekstpodstawowy"/>
        <w:spacing w:after="0"/>
        <w:jc w:val="both"/>
        <w:rPr>
          <w:rFonts w:ascii="Verdana" w:hAnsi="Verdana" w:cs="Verdana"/>
          <w:b/>
          <w:bCs/>
          <w:sz w:val="20"/>
        </w:rPr>
      </w:pPr>
    </w:p>
    <w:p w:rsidR="00B61900" w:rsidRPr="00277363" w:rsidRDefault="007279FF" w:rsidP="00A550D5">
      <w:pPr>
        <w:pStyle w:val="Tekstpodstawowy"/>
        <w:spacing w:after="0"/>
        <w:jc w:val="both"/>
        <w:rPr>
          <w:rFonts w:ascii="Verdana" w:hAnsi="Verdana" w:cs="Verdana"/>
          <w:b/>
          <w:bCs/>
          <w:sz w:val="20"/>
        </w:rPr>
      </w:pPr>
      <w:r>
        <w:rPr>
          <w:rFonts w:ascii="Verdana" w:hAnsi="Verdana" w:cs="Verdana"/>
          <w:b/>
          <w:bCs/>
          <w:sz w:val="20"/>
        </w:rPr>
        <w:t>Zawarcie </w:t>
      </w:r>
      <w:r w:rsidR="00B56C3B" w:rsidRPr="00277363">
        <w:rPr>
          <w:rFonts w:ascii="Verdana" w:hAnsi="Verdana" w:cs="Verdana"/>
          <w:b/>
          <w:bCs/>
          <w:sz w:val="20"/>
        </w:rPr>
        <w:t xml:space="preserve">aneksu do umowy na podstawie art. 455 ust. 2 ustawy </w:t>
      </w:r>
      <w:proofErr w:type="spellStart"/>
      <w:r w:rsidR="00B56C3B" w:rsidRPr="00277363">
        <w:rPr>
          <w:rFonts w:ascii="Verdana" w:hAnsi="Verdana" w:cs="Verdana"/>
          <w:b/>
          <w:bCs/>
          <w:sz w:val="20"/>
        </w:rPr>
        <w:t>Pzp</w:t>
      </w:r>
      <w:proofErr w:type="spellEnd"/>
      <w:r w:rsidR="00B56C3B" w:rsidRPr="00277363">
        <w:rPr>
          <w:rFonts w:ascii="Verdana" w:hAnsi="Verdana" w:cs="Verdana"/>
          <w:b/>
          <w:bCs/>
          <w:sz w:val="20"/>
        </w:rPr>
        <w:t xml:space="preserve"> może nastąpić tylko w sytuacji, gdy łączna w</w:t>
      </w:r>
      <w:r>
        <w:rPr>
          <w:rFonts w:ascii="Verdana" w:hAnsi="Verdana" w:cs="Verdana"/>
          <w:b/>
          <w:bCs/>
          <w:sz w:val="20"/>
        </w:rPr>
        <w:t>artość zmian ceny ofertowej nie </w:t>
      </w:r>
      <w:r w:rsidR="00B56C3B" w:rsidRPr="00277363">
        <w:rPr>
          <w:rFonts w:ascii="Verdana" w:hAnsi="Verdana" w:cs="Verdana"/>
          <w:b/>
          <w:bCs/>
          <w:sz w:val="20"/>
        </w:rPr>
        <w:t>przekroczy 15% przy uwzględnieniu ewentualnej waloryzacji ceny ofertowej na podstawie okoliczności, o których mowa w art. 455 ust. 4</w:t>
      </w:r>
      <w:r w:rsidR="00D57B44">
        <w:rPr>
          <w:rFonts w:ascii="Verdana" w:hAnsi="Verdana" w:cs="Verdana"/>
          <w:b/>
          <w:bCs/>
          <w:sz w:val="20"/>
        </w:rPr>
        <w:t xml:space="preserve"> ustawy</w:t>
      </w:r>
      <w:r>
        <w:rPr>
          <w:rFonts w:ascii="Verdana" w:hAnsi="Verdana" w:cs="Verdana"/>
          <w:b/>
          <w:bCs/>
          <w:sz w:val="20"/>
        </w:rPr>
        <w:t> </w:t>
      </w:r>
      <w:proofErr w:type="spellStart"/>
      <w:r w:rsidR="00B56C3B" w:rsidRPr="00277363">
        <w:rPr>
          <w:rFonts w:ascii="Verdana" w:hAnsi="Verdana" w:cs="Verdana"/>
          <w:b/>
          <w:bCs/>
          <w:sz w:val="20"/>
        </w:rPr>
        <w:t>Pzp</w:t>
      </w:r>
      <w:proofErr w:type="spellEnd"/>
      <w:r w:rsidR="00B56C3B" w:rsidRPr="00277363">
        <w:rPr>
          <w:rFonts w:ascii="Verdana" w:hAnsi="Verdana" w:cs="Verdana"/>
          <w:b/>
          <w:bCs/>
          <w:sz w:val="20"/>
        </w:rPr>
        <w:t>.</w:t>
      </w:r>
    </w:p>
    <w:p w:rsidR="00D57B44" w:rsidRDefault="00D57B44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0650F" w:rsidP="00A550D5">
      <w:pPr>
        <w:spacing w:after="0" w:line="240" w:lineRule="auto"/>
        <w:jc w:val="center"/>
        <w:rPr>
          <w:rStyle w:val="Uwydatnienie"/>
          <w:rFonts w:ascii="Verdana" w:hAnsi="Verdana"/>
          <w:i w:val="0"/>
          <w:iCs w:val="0"/>
          <w:sz w:val="20"/>
          <w:szCs w:val="20"/>
        </w:rPr>
      </w:pPr>
      <w:r>
        <w:rPr>
          <w:rFonts w:ascii="Verdana" w:hAnsi="Verdana" w:cs="Verdana"/>
          <w:b/>
          <w:bCs/>
          <w:sz w:val="20"/>
          <w:szCs w:val="20"/>
        </w:rPr>
        <w:t xml:space="preserve">§ </w:t>
      </w:r>
      <w:r w:rsidR="00B32607">
        <w:rPr>
          <w:rFonts w:ascii="Verdana" w:hAnsi="Verdana" w:cs="Verdana"/>
          <w:b/>
          <w:bCs/>
          <w:sz w:val="20"/>
          <w:szCs w:val="20"/>
        </w:rPr>
        <w:t>19</w:t>
      </w:r>
    </w:p>
    <w:p w:rsidR="00B61900" w:rsidRPr="0070468B" w:rsidRDefault="00B61900" w:rsidP="00D57B44">
      <w:pPr>
        <w:spacing w:after="0" w:line="240" w:lineRule="auto"/>
        <w:jc w:val="both"/>
        <w:rPr>
          <w:rFonts w:ascii="Verdana" w:hAnsi="Verdana" w:cs="Verdana"/>
          <w:b/>
          <w:bCs/>
          <w:sz w:val="20"/>
          <w:szCs w:val="20"/>
        </w:rPr>
      </w:pPr>
      <w:r w:rsidRPr="0070468B">
        <w:rPr>
          <w:rStyle w:val="Uwydatnienie"/>
          <w:rFonts w:ascii="Verdana" w:hAnsi="Verdana" w:cs="Verdana"/>
          <w:i w:val="0"/>
          <w:iCs w:val="0"/>
          <w:sz w:val="20"/>
          <w:szCs w:val="20"/>
        </w:rPr>
        <w:t xml:space="preserve">Zamawiający nie wyraża zgody na dokonywanie przelewu wierzytelności, cesji wierzytelności oraz podpisywanie wszelkich innych umów przez </w:t>
      </w:r>
      <w:r w:rsidRPr="0070468B">
        <w:rPr>
          <w:rFonts w:ascii="Verdana" w:hAnsi="Verdana"/>
          <w:sz w:val="20"/>
          <w:szCs w:val="20"/>
        </w:rPr>
        <w:t>Wykonawcę</w:t>
      </w:r>
      <w:r w:rsidRPr="0070468B">
        <w:rPr>
          <w:rStyle w:val="Uwydatnienie"/>
          <w:rFonts w:ascii="Verdana" w:hAnsi="Verdana" w:cs="Verdana"/>
          <w:i w:val="0"/>
          <w:iCs w:val="0"/>
          <w:sz w:val="20"/>
          <w:szCs w:val="20"/>
        </w:rPr>
        <w:t>, z których treści będzie wynikało prawo do dochodzenia bezpośrednio zapłaty i roszczeń finansowych od Gminy Częstochowa</w:t>
      </w:r>
      <w:r w:rsidRPr="0070468B">
        <w:rPr>
          <w:rFonts w:ascii="Verdana" w:hAnsi="Verdana" w:cs="Verdana"/>
          <w:sz w:val="20"/>
          <w:szCs w:val="20"/>
        </w:rPr>
        <w:t>.</w:t>
      </w:r>
    </w:p>
    <w:p w:rsidR="00D57B44" w:rsidRDefault="00D57B44" w:rsidP="00D57B44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0650F" w:rsidP="00D57B44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b/>
          <w:bCs/>
          <w:sz w:val="20"/>
          <w:szCs w:val="20"/>
        </w:rPr>
        <w:t xml:space="preserve"> 2</w:t>
      </w:r>
      <w:r w:rsidR="00B32607">
        <w:rPr>
          <w:rFonts w:ascii="Verdana" w:hAnsi="Verdana" w:cs="Verdana"/>
          <w:b/>
          <w:bCs/>
          <w:sz w:val="20"/>
          <w:szCs w:val="20"/>
        </w:rPr>
        <w:t>0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 w:cs="Verdana"/>
          <w:bCs/>
          <w:color w:val="0066FF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W sprawach nieuregulowanych niniejszą umową mają zastosowanie odpowiednie przepisy ustawy Prawo zamówień publicznych, Prawa budowlanego wraz z aktami wykonawczymi, Kodeksu cywilnego oraz ustawy z dnia 2 marca 2020 r. o szczególnych rozwiązaniach związanych z zapobieganiem, przeciwdziałaniem i zwalczaniem COVID-19, innych chorób zakaźnych oraz wywołanych nimi sytuacji kryzysowych</w:t>
      </w:r>
      <w:r w:rsidR="007279FF">
        <w:rPr>
          <w:rFonts w:ascii="Verdana" w:hAnsi="Verdana" w:cs="Verdana"/>
          <w:sz w:val="20"/>
          <w:szCs w:val="20"/>
        </w:rPr>
        <w:t xml:space="preserve"> (Dz. U. z 2020 r., poz. 374 ze </w:t>
      </w:r>
      <w:proofErr w:type="spellStart"/>
      <w:r w:rsidRPr="0070468B">
        <w:rPr>
          <w:rFonts w:ascii="Verdana" w:hAnsi="Verdana" w:cs="Verdana"/>
          <w:sz w:val="20"/>
          <w:szCs w:val="20"/>
        </w:rPr>
        <w:t>zm</w:t>
      </w:r>
      <w:proofErr w:type="spellEnd"/>
      <w:r w:rsidRPr="0070468B">
        <w:rPr>
          <w:rFonts w:ascii="Verdana" w:hAnsi="Verdana" w:cs="Verdana"/>
          <w:sz w:val="20"/>
          <w:szCs w:val="20"/>
        </w:rPr>
        <w:t>).</w:t>
      </w:r>
    </w:p>
    <w:p w:rsidR="002D683D" w:rsidRDefault="002D683D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0650F" w:rsidP="00A550D5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b/>
          <w:bCs/>
          <w:sz w:val="20"/>
          <w:szCs w:val="20"/>
        </w:rPr>
        <w:t>§ 2</w:t>
      </w:r>
      <w:r w:rsidR="00B32607">
        <w:rPr>
          <w:rFonts w:ascii="Verdana" w:hAnsi="Verdana" w:cs="Verdana"/>
          <w:b/>
          <w:bCs/>
          <w:sz w:val="20"/>
          <w:szCs w:val="20"/>
        </w:rPr>
        <w:t>1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 w:cs="Verdana"/>
          <w:b/>
          <w:bCs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Ewentualne spory powstałe na tle wykonania przedmiotu umowy, Strony poddają rozstrzygnięciu sądom powszechnym właściwym dla siedziby Zamawiającego.</w:t>
      </w:r>
    </w:p>
    <w:p w:rsidR="00D57B44" w:rsidRDefault="00D57B44" w:rsidP="00A550D5">
      <w:pPr>
        <w:spacing w:after="0" w:line="240" w:lineRule="auto"/>
        <w:jc w:val="center"/>
        <w:rPr>
          <w:rFonts w:ascii="Verdana" w:hAnsi="Verdana" w:cs="Verdana"/>
          <w:b/>
          <w:bCs/>
          <w:sz w:val="20"/>
          <w:szCs w:val="20"/>
        </w:rPr>
      </w:pPr>
    </w:p>
    <w:p w:rsidR="00B61900" w:rsidRPr="0070468B" w:rsidRDefault="00B0650F" w:rsidP="009A7AD8">
      <w:pPr>
        <w:spacing w:after="0" w:line="240" w:lineRule="auto"/>
        <w:jc w:val="center"/>
        <w:rPr>
          <w:rFonts w:ascii="Verdana" w:hAnsi="Verdana" w:cs="Verdana"/>
          <w:sz w:val="20"/>
          <w:szCs w:val="20"/>
        </w:rPr>
      </w:pPr>
      <w:r>
        <w:rPr>
          <w:rFonts w:ascii="Verdana" w:hAnsi="Verdana" w:cs="Verdana"/>
          <w:b/>
          <w:bCs/>
          <w:sz w:val="20"/>
          <w:szCs w:val="20"/>
        </w:rPr>
        <w:t>§ 2</w:t>
      </w:r>
      <w:r w:rsidR="00B32607">
        <w:rPr>
          <w:rFonts w:ascii="Verdana" w:hAnsi="Verdana" w:cs="Verdana"/>
          <w:b/>
          <w:bCs/>
          <w:sz w:val="20"/>
          <w:szCs w:val="20"/>
        </w:rPr>
        <w:t>2</w:t>
      </w:r>
    </w:p>
    <w:p w:rsidR="00D57B44" w:rsidRPr="00B0650F" w:rsidRDefault="00B61900" w:rsidP="009A7AD8">
      <w:pPr>
        <w:spacing w:after="0" w:line="240" w:lineRule="auto"/>
        <w:jc w:val="both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sz w:val="20"/>
          <w:szCs w:val="20"/>
        </w:rPr>
        <w:t>Umowę sporządzono w 4-ch jednobrzmiących egzemplarzac</w:t>
      </w:r>
      <w:r w:rsidR="00347129">
        <w:rPr>
          <w:rFonts w:ascii="Verdana" w:hAnsi="Verdana" w:cs="Verdana"/>
          <w:sz w:val="20"/>
          <w:szCs w:val="20"/>
        </w:rPr>
        <w:t>h - 3 egz. dla Zamawiającego i </w:t>
      </w:r>
      <w:r w:rsidR="00B0650F">
        <w:rPr>
          <w:rFonts w:ascii="Verdana" w:hAnsi="Verdana" w:cs="Verdana"/>
          <w:sz w:val="20"/>
          <w:szCs w:val="20"/>
        </w:rPr>
        <w:t>1 egz. dla Wykonawcy.</w:t>
      </w:r>
    </w:p>
    <w:p w:rsidR="00D57B44" w:rsidRPr="0070468B" w:rsidRDefault="00D57B44" w:rsidP="00A550D5">
      <w:pPr>
        <w:spacing w:after="0" w:line="240" w:lineRule="auto"/>
        <w:jc w:val="both"/>
        <w:rPr>
          <w:rFonts w:ascii="Verdana" w:hAnsi="Verdana"/>
          <w:color w:val="FF0000"/>
          <w:sz w:val="20"/>
          <w:szCs w:val="20"/>
        </w:rPr>
      </w:pPr>
    </w:p>
    <w:p w:rsidR="009A7AD8" w:rsidRDefault="009A7AD8" w:rsidP="00A550D5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</w:p>
    <w:p w:rsidR="009A7AD8" w:rsidRDefault="009A7AD8" w:rsidP="00A550D5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</w:p>
    <w:p w:rsidR="00B61900" w:rsidRPr="0070468B" w:rsidRDefault="00B61900" w:rsidP="00A550D5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ZAMAWIAJĄCY:                                                       WYKONAWCA:</w:t>
      </w:r>
    </w:p>
    <w:p w:rsidR="00B61900" w:rsidRPr="0070468B" w:rsidRDefault="00B61900" w:rsidP="00A550D5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FD5A45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            </w:t>
      </w:r>
    </w:p>
    <w:p w:rsidR="00F96DE3" w:rsidRPr="0070468B" w:rsidRDefault="00F96DE3" w:rsidP="0070468B">
      <w:pPr>
        <w:pStyle w:val="Nagwek7"/>
        <w:keepNext w:val="0"/>
        <w:pageBreakBefore/>
        <w:tabs>
          <w:tab w:val="left" w:pos="708"/>
        </w:tabs>
        <w:spacing w:before="0" w:after="120" w:line="240" w:lineRule="auto"/>
        <w:jc w:val="right"/>
        <w:rPr>
          <w:rFonts w:ascii="Verdana" w:hAnsi="Verdana" w:cs="Verdana"/>
          <w:color w:val="auto"/>
          <w:sz w:val="20"/>
        </w:rPr>
      </w:pPr>
      <w:r w:rsidRPr="0070468B">
        <w:rPr>
          <w:rFonts w:ascii="Verdana" w:hAnsi="Verdana" w:cs="Verdana"/>
          <w:color w:val="auto"/>
          <w:sz w:val="20"/>
        </w:rPr>
        <w:lastRenderedPageBreak/>
        <w:t xml:space="preserve">Załącznik nr 2 do </w:t>
      </w:r>
      <w:r w:rsidR="00210B1B" w:rsidRPr="0070468B">
        <w:rPr>
          <w:rFonts w:ascii="Verdana" w:hAnsi="Verdana" w:cs="Verdana"/>
          <w:color w:val="auto"/>
          <w:sz w:val="20"/>
        </w:rPr>
        <w:t>SWZ</w:t>
      </w: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 w:cs="Verdana"/>
          <w:iCs/>
          <w:sz w:val="20"/>
        </w:rPr>
      </w:pP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 w:cs="Times New Roman"/>
          <w:iCs/>
          <w:sz w:val="20"/>
        </w:rPr>
      </w:pPr>
      <w:r w:rsidRPr="0070468B">
        <w:rPr>
          <w:rFonts w:ascii="Verdana" w:hAnsi="Verdana"/>
          <w:iCs/>
          <w:sz w:val="20"/>
        </w:rPr>
        <w:t>Nazwa firmy (wykonawcy): .................................</w:t>
      </w:r>
      <w:r w:rsidR="00D57B44">
        <w:rPr>
          <w:rFonts w:ascii="Verdana" w:hAnsi="Verdana"/>
          <w:iCs/>
          <w:sz w:val="20"/>
        </w:rPr>
        <w:t>.</w:t>
      </w:r>
      <w:r w:rsidRPr="0070468B">
        <w:rPr>
          <w:rFonts w:ascii="Verdana" w:hAnsi="Verdana"/>
          <w:iCs/>
          <w:sz w:val="20"/>
        </w:rPr>
        <w:t xml:space="preserve">               </w:t>
      </w: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.........................................................................</w:t>
      </w: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Adres wykonawcy: .............................................</w:t>
      </w:r>
      <w:r w:rsidR="00D57B44">
        <w:rPr>
          <w:rFonts w:ascii="Verdana" w:hAnsi="Verdana"/>
          <w:iCs/>
          <w:sz w:val="20"/>
        </w:rPr>
        <w:t>.</w:t>
      </w:r>
      <w:r w:rsidRPr="0070468B">
        <w:rPr>
          <w:rFonts w:ascii="Verdana" w:hAnsi="Verdana"/>
          <w:iCs/>
          <w:sz w:val="20"/>
        </w:rPr>
        <w:t xml:space="preserve"> </w:t>
      </w: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.........................................................................</w:t>
      </w: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Województwo: ...................................................</w:t>
      </w:r>
      <w:r w:rsidR="00D57B44">
        <w:rPr>
          <w:rFonts w:ascii="Verdana" w:hAnsi="Verdana"/>
          <w:iCs/>
          <w:sz w:val="20"/>
        </w:rPr>
        <w:t>.</w:t>
      </w:r>
    </w:p>
    <w:p w:rsidR="00F96DE3" w:rsidRDefault="00F96DE3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NIP: .................................................................</w:t>
      </w:r>
      <w:r w:rsidR="00D57B44">
        <w:rPr>
          <w:rFonts w:ascii="Verdana" w:hAnsi="Verdana"/>
          <w:iCs/>
          <w:sz w:val="20"/>
        </w:rPr>
        <w:t>.</w:t>
      </w:r>
    </w:p>
    <w:p w:rsidR="008A305B" w:rsidRPr="0070468B" w:rsidRDefault="008A305B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>
        <w:rPr>
          <w:rFonts w:ascii="Verdana" w:hAnsi="Verdana"/>
          <w:iCs/>
          <w:sz w:val="20"/>
        </w:rPr>
        <w:t xml:space="preserve">REGON: </w:t>
      </w:r>
      <w:r w:rsidRPr="0070468B">
        <w:rPr>
          <w:rFonts w:ascii="Verdana" w:hAnsi="Verdana"/>
          <w:iCs/>
          <w:sz w:val="20"/>
        </w:rPr>
        <w:t>........................................</w:t>
      </w:r>
      <w:r>
        <w:rPr>
          <w:rFonts w:ascii="Verdana" w:hAnsi="Verdana"/>
          <w:iCs/>
          <w:sz w:val="20"/>
        </w:rPr>
        <w:t>....................</w:t>
      </w:r>
    </w:p>
    <w:p w:rsidR="00F96DE3" w:rsidRPr="0070468B" w:rsidRDefault="00F96DE3" w:rsidP="0070468B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KRS: ................................................................</w:t>
      </w:r>
      <w:r w:rsidR="00D57B44">
        <w:rPr>
          <w:rFonts w:ascii="Verdana" w:hAnsi="Verdana"/>
          <w:iCs/>
          <w:sz w:val="20"/>
        </w:rPr>
        <w:t>.</w:t>
      </w:r>
    </w:p>
    <w:p w:rsidR="00F96DE3" w:rsidRPr="0070468B" w:rsidRDefault="00F96DE3" w:rsidP="00D57B44">
      <w:pPr>
        <w:spacing w:after="0" w:line="240" w:lineRule="auto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........................................................................</w:t>
      </w:r>
      <w:r w:rsidR="00D57B44">
        <w:rPr>
          <w:rFonts w:ascii="Verdana" w:hAnsi="Verdana"/>
          <w:sz w:val="20"/>
        </w:rPr>
        <w:t>.</w:t>
      </w:r>
    </w:p>
    <w:p w:rsidR="00F96DE3" w:rsidRPr="0070468B" w:rsidRDefault="00F96DE3" w:rsidP="00D57B44">
      <w:pPr>
        <w:spacing w:after="240" w:line="240" w:lineRule="auto"/>
        <w:ind w:right="567"/>
        <w:rPr>
          <w:rFonts w:ascii="Verdana" w:hAnsi="Verdana"/>
          <w:i/>
          <w:sz w:val="16"/>
          <w:szCs w:val="16"/>
        </w:rPr>
      </w:pPr>
      <w:r w:rsidRPr="0070468B">
        <w:rPr>
          <w:rFonts w:ascii="Verdana" w:hAnsi="Verdana"/>
          <w:i/>
          <w:sz w:val="16"/>
          <w:szCs w:val="16"/>
        </w:rPr>
        <w:t>numer telefonu i faksu wykonawcy wraz z numerem kierunkowym</w:t>
      </w:r>
    </w:p>
    <w:p w:rsidR="00F96DE3" w:rsidRPr="0070468B" w:rsidRDefault="00F96DE3" w:rsidP="00D57B44">
      <w:pPr>
        <w:spacing w:after="0" w:line="240" w:lineRule="auto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</w:rPr>
        <w:t>........................................................................</w:t>
      </w:r>
    </w:p>
    <w:p w:rsidR="00F96DE3" w:rsidRPr="0070468B" w:rsidRDefault="00F96DE3" w:rsidP="0070468B">
      <w:pPr>
        <w:pStyle w:val="Stopka"/>
        <w:spacing w:after="120"/>
        <w:ind w:right="-2"/>
        <w:rPr>
          <w:rFonts w:ascii="Verdana" w:hAnsi="Verdana"/>
          <w:i/>
          <w:sz w:val="16"/>
          <w:szCs w:val="16"/>
        </w:rPr>
      </w:pPr>
      <w:r w:rsidRPr="0070468B">
        <w:rPr>
          <w:rFonts w:ascii="Verdana" w:hAnsi="Verdana"/>
          <w:i/>
          <w:sz w:val="16"/>
          <w:szCs w:val="16"/>
        </w:rPr>
        <w:t>adres e-mail wykonawcy</w:t>
      </w:r>
    </w:p>
    <w:p w:rsidR="00F96DE3" w:rsidRPr="0070468B" w:rsidRDefault="00F96DE3" w:rsidP="0070468B">
      <w:pPr>
        <w:spacing w:after="120" w:line="240" w:lineRule="auto"/>
        <w:ind w:left="4111"/>
        <w:rPr>
          <w:rFonts w:ascii="Verdana" w:hAnsi="Verdana" w:cs="Verdana"/>
          <w:b/>
          <w:sz w:val="20"/>
          <w:szCs w:val="20"/>
        </w:rPr>
      </w:pPr>
    </w:p>
    <w:p w:rsidR="00F96DE3" w:rsidRPr="0070468B" w:rsidRDefault="00F96DE3" w:rsidP="00D57B44">
      <w:pPr>
        <w:pStyle w:val="Nagwek5"/>
        <w:tabs>
          <w:tab w:val="left" w:pos="7836"/>
        </w:tabs>
        <w:spacing w:before="0" w:line="240" w:lineRule="auto"/>
        <w:ind w:left="3686"/>
        <w:rPr>
          <w:rFonts w:ascii="Verdana" w:hAnsi="Verdana" w:cs="Verdana"/>
          <w:b/>
          <w:iCs/>
          <w:color w:val="auto"/>
          <w:sz w:val="20"/>
        </w:rPr>
      </w:pPr>
      <w:r w:rsidRPr="0070468B">
        <w:rPr>
          <w:rFonts w:ascii="Verdana" w:hAnsi="Verdana" w:cs="Verdana"/>
          <w:b/>
          <w:bCs/>
          <w:iCs/>
          <w:color w:val="auto"/>
          <w:sz w:val="20"/>
        </w:rPr>
        <w:t>Urząd Miasta Częstochowy</w:t>
      </w:r>
      <w:r w:rsidRPr="0070468B">
        <w:rPr>
          <w:rFonts w:ascii="Verdana" w:hAnsi="Verdana" w:cs="Verdana"/>
          <w:b/>
          <w:bCs/>
          <w:iCs/>
          <w:color w:val="auto"/>
          <w:sz w:val="20"/>
        </w:rPr>
        <w:tab/>
      </w:r>
    </w:p>
    <w:p w:rsidR="00F96DE3" w:rsidRPr="0070468B" w:rsidRDefault="00F96DE3" w:rsidP="00D57B44">
      <w:pPr>
        <w:spacing w:after="0" w:line="240" w:lineRule="auto"/>
        <w:ind w:left="3686"/>
        <w:rPr>
          <w:rFonts w:ascii="Verdana" w:hAnsi="Verdana" w:cs="Verdana"/>
          <w:b/>
          <w:iCs/>
          <w:sz w:val="20"/>
        </w:rPr>
      </w:pPr>
      <w:r w:rsidRPr="0070468B">
        <w:rPr>
          <w:rFonts w:ascii="Verdana" w:hAnsi="Verdana" w:cs="Verdana"/>
          <w:b/>
          <w:iCs/>
          <w:sz w:val="20"/>
        </w:rPr>
        <w:t>Wydział Inwestycji i Zamówień Publicznych</w:t>
      </w:r>
    </w:p>
    <w:p w:rsidR="00F96DE3" w:rsidRPr="0070468B" w:rsidRDefault="00F96DE3" w:rsidP="0070468B">
      <w:pPr>
        <w:spacing w:after="120" w:line="240" w:lineRule="auto"/>
        <w:jc w:val="center"/>
        <w:rPr>
          <w:rFonts w:ascii="Verdana" w:hAnsi="Verdana"/>
          <w:b/>
          <w:sz w:val="20"/>
          <w:szCs w:val="20"/>
        </w:rPr>
      </w:pPr>
    </w:p>
    <w:p w:rsidR="00F96DE3" w:rsidRPr="0070468B" w:rsidRDefault="00F96DE3" w:rsidP="0070468B">
      <w:pPr>
        <w:spacing w:after="120" w:line="240" w:lineRule="auto"/>
        <w:jc w:val="center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F O R M U L A R Z   O F E R T O W Y</w:t>
      </w:r>
    </w:p>
    <w:p w:rsidR="00F96DE3" w:rsidRPr="00277363" w:rsidRDefault="00F96DE3" w:rsidP="0070468B">
      <w:pPr>
        <w:spacing w:after="120" w:line="240" w:lineRule="auto"/>
        <w:rPr>
          <w:rFonts w:ascii="Verdana" w:hAnsi="Verdana" w:cs="Verdana"/>
          <w:b/>
          <w:sz w:val="20"/>
        </w:rPr>
      </w:pPr>
    </w:p>
    <w:p w:rsidR="00D57B44" w:rsidRPr="00B0650F" w:rsidRDefault="00F96DE3" w:rsidP="002731F6">
      <w:pPr>
        <w:spacing w:after="0" w:line="240" w:lineRule="auto"/>
        <w:ind w:firstLine="567"/>
        <w:jc w:val="both"/>
        <w:rPr>
          <w:rFonts w:ascii="Verdana" w:hAnsi="Verdana" w:cs="Arial"/>
          <w:b/>
          <w:bCs/>
          <w:iCs/>
          <w:sz w:val="20"/>
        </w:rPr>
      </w:pPr>
      <w:r w:rsidRPr="00277363">
        <w:rPr>
          <w:rFonts w:ascii="Verdana" w:hAnsi="Verdana" w:cs="Verdana"/>
          <w:bCs/>
          <w:sz w:val="20"/>
        </w:rPr>
        <w:t xml:space="preserve">Nawiązując do ogłoszenia o </w:t>
      </w:r>
      <w:r w:rsidR="00D57B44" w:rsidRPr="00B0650F">
        <w:rPr>
          <w:rFonts w:ascii="Verdana" w:hAnsi="Verdana" w:cs="Verdana"/>
          <w:bCs/>
          <w:sz w:val="20"/>
        </w:rPr>
        <w:t xml:space="preserve">postępowaniu prowadzonym </w:t>
      </w:r>
      <w:r w:rsidR="00395D1D" w:rsidRPr="00B0650F">
        <w:rPr>
          <w:rFonts w:ascii="Verdana" w:hAnsi="Verdana" w:cs="Verdana"/>
          <w:bCs/>
          <w:sz w:val="20"/>
        </w:rPr>
        <w:t>w</w:t>
      </w:r>
      <w:r w:rsidR="00395D1D" w:rsidRPr="00277363">
        <w:rPr>
          <w:rFonts w:ascii="Verdana" w:hAnsi="Verdana" w:cs="Verdana"/>
          <w:bCs/>
          <w:sz w:val="20"/>
        </w:rPr>
        <w:t xml:space="preserve"> trybie podstawowym bez przeprowadzenia negocjacji treści złożonych ofert </w:t>
      </w:r>
      <w:r w:rsidR="002731F6">
        <w:rPr>
          <w:rFonts w:ascii="Verdana" w:hAnsi="Verdana" w:cs="Verdana"/>
          <w:bCs/>
          <w:sz w:val="20"/>
        </w:rPr>
        <w:t xml:space="preserve">zgodnie z art. 275 </w:t>
      </w:r>
      <w:proofErr w:type="spellStart"/>
      <w:r w:rsidR="002731F6">
        <w:rPr>
          <w:rFonts w:ascii="Verdana" w:hAnsi="Verdana" w:cs="Verdana"/>
          <w:bCs/>
          <w:sz w:val="20"/>
        </w:rPr>
        <w:t>pkt</w:t>
      </w:r>
      <w:proofErr w:type="spellEnd"/>
      <w:r w:rsidR="002731F6">
        <w:rPr>
          <w:rFonts w:ascii="Verdana" w:hAnsi="Verdana" w:cs="Verdana"/>
          <w:bCs/>
          <w:sz w:val="20"/>
        </w:rPr>
        <w:t xml:space="preserve"> 1 ustawy</w:t>
      </w:r>
      <w:r w:rsidR="007279FF">
        <w:rPr>
          <w:rFonts w:ascii="Verdana" w:hAnsi="Verdana" w:cs="Verdana"/>
          <w:bCs/>
          <w:sz w:val="20"/>
        </w:rPr>
        <w:t> </w:t>
      </w:r>
      <w:proofErr w:type="spellStart"/>
      <w:r w:rsidR="00395D1D" w:rsidRPr="00277363">
        <w:rPr>
          <w:rFonts w:ascii="Verdana" w:hAnsi="Verdana" w:cs="Verdana"/>
          <w:bCs/>
          <w:sz w:val="20"/>
        </w:rPr>
        <w:t>Pzp</w:t>
      </w:r>
      <w:proofErr w:type="spellEnd"/>
      <w:r w:rsidR="00395D1D" w:rsidRPr="00277363">
        <w:rPr>
          <w:rFonts w:ascii="Verdana" w:hAnsi="Verdana" w:cs="Verdana"/>
          <w:bCs/>
          <w:sz w:val="20"/>
        </w:rPr>
        <w:t xml:space="preserve"> na</w:t>
      </w:r>
      <w:r w:rsidR="00BE4EA3">
        <w:rPr>
          <w:rFonts w:ascii="Verdana" w:hAnsi="Verdana" w:cs="Verdana"/>
          <w:bCs/>
          <w:sz w:val="20"/>
        </w:rPr>
        <w:t>:</w:t>
      </w:r>
      <w:r w:rsidR="002731F6">
        <w:rPr>
          <w:rFonts w:ascii="Verdana" w:hAnsi="Verdana" w:cs="Verdana"/>
          <w:bCs/>
          <w:sz w:val="20"/>
        </w:rPr>
        <w:t xml:space="preserve"> </w:t>
      </w:r>
    </w:p>
    <w:p w:rsidR="00BE4EA3" w:rsidRPr="00E95C20" w:rsidRDefault="00BE4EA3" w:rsidP="00BE4EA3">
      <w:pPr>
        <w:pStyle w:val="NormalnyWeb"/>
        <w:tabs>
          <w:tab w:val="left" w:pos="993"/>
          <w:tab w:val="left" w:pos="1276"/>
        </w:tabs>
        <w:spacing w:after="0"/>
        <w:ind w:left="1276" w:hanging="1276"/>
        <w:jc w:val="both"/>
        <w:rPr>
          <w:rFonts w:ascii="Verdana" w:eastAsia="Times New Roman" w:hAnsi="Verdana" w:cs="Times New Roman"/>
          <w:kern w:val="0"/>
          <w:lang w:eastAsia="pl-PL"/>
        </w:rPr>
      </w:pPr>
      <w:r w:rsidRPr="00E95C20">
        <w:rPr>
          <w:rFonts w:ascii="Verdana" w:hAnsi="Verdana" w:cs="Verdana"/>
          <w:b/>
          <w:sz w:val="20"/>
          <w:szCs w:val="20"/>
        </w:rPr>
        <w:t>Część</w:t>
      </w:r>
      <w:r>
        <w:rPr>
          <w:rFonts w:ascii="Verdana" w:hAnsi="Verdana" w:cs="Verdana"/>
          <w:b/>
          <w:sz w:val="20"/>
          <w:szCs w:val="20"/>
        </w:rPr>
        <w:t xml:space="preserve"> 1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hAnsi="Verdana" w:cs="Verdana"/>
          <w:b/>
          <w:sz w:val="20"/>
          <w:szCs w:val="20"/>
        </w:rPr>
        <w:t>–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Termomodernizacja budynku VIII Liceum Ogólnokształcącego Samorządowego, ul. Worcella 22, 42-202 Częstochowa</w:t>
      </w:r>
      <w:r w:rsidRPr="00E95C20">
        <w:rPr>
          <w:rFonts w:ascii="Verdana" w:hAnsi="Verdana" w:cs="Verdana"/>
          <w:b/>
          <w:sz w:val="20"/>
          <w:szCs w:val="20"/>
        </w:rPr>
        <w:t>;</w:t>
      </w:r>
    </w:p>
    <w:p w:rsidR="00BE4EA3" w:rsidRDefault="00BE4EA3" w:rsidP="00BE4EA3">
      <w:pPr>
        <w:pStyle w:val="NormalnyWeb"/>
        <w:tabs>
          <w:tab w:val="left" w:pos="993"/>
          <w:tab w:val="left" w:pos="1276"/>
        </w:tabs>
        <w:spacing w:after="0"/>
        <w:ind w:left="1276" w:hanging="1276"/>
        <w:jc w:val="both"/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</w:pPr>
      <w:r w:rsidRPr="00E95C20">
        <w:rPr>
          <w:rFonts w:ascii="Verdana" w:hAnsi="Verdana" w:cs="Verdana"/>
          <w:b/>
          <w:sz w:val="20"/>
          <w:szCs w:val="20"/>
        </w:rPr>
        <w:t>Część</w:t>
      </w:r>
      <w:r>
        <w:rPr>
          <w:rFonts w:ascii="Verdana" w:hAnsi="Verdana" w:cs="Verdana"/>
          <w:b/>
          <w:sz w:val="20"/>
          <w:szCs w:val="20"/>
        </w:rPr>
        <w:t> </w:t>
      </w:r>
      <w:r w:rsidRPr="00E95C20">
        <w:rPr>
          <w:rFonts w:ascii="Verdana" w:hAnsi="Verdana" w:cs="Verdana"/>
          <w:b/>
          <w:sz w:val="20"/>
          <w:szCs w:val="20"/>
        </w:rPr>
        <w:t>2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hAnsi="Verdana" w:cs="Verdana"/>
          <w:b/>
          <w:sz w:val="20"/>
          <w:szCs w:val="20"/>
        </w:rPr>
        <w:t>–</w:t>
      </w:r>
      <w:r>
        <w:rPr>
          <w:rFonts w:ascii="Verdana" w:hAnsi="Verdana" w:cs="Verdana"/>
          <w:b/>
          <w:sz w:val="20"/>
          <w:szCs w:val="20"/>
        </w:rPr>
        <w:tab/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Budowa windy zewnętrzn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ej dla osób niepełnosprawnych w 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budynku VIII Liceum Ogólno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kształcącego Samorządowego przy  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ulicy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 xml:space="preserve"> 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Worcella 22 w Częstochowie w ramach zadania budżetowego Likwidacja barier architektoni</w:t>
      </w:r>
      <w:r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cznych w placówkach miejskich w </w:t>
      </w:r>
      <w:r w:rsidRPr="00E95C20">
        <w:rPr>
          <w:rFonts w:ascii="Verdana" w:eastAsia="Times New Roman" w:hAnsi="Verdana" w:cs="Arial"/>
          <w:b/>
          <w:bCs/>
          <w:color w:val="000000"/>
          <w:kern w:val="0"/>
          <w:sz w:val="20"/>
          <w:szCs w:val="20"/>
          <w:lang w:eastAsia="pl-PL"/>
        </w:rPr>
        <w:t>Częstochowie</w:t>
      </w:r>
    </w:p>
    <w:p w:rsidR="00D57B44" w:rsidRDefault="00BE4EA3" w:rsidP="00BE4EA3">
      <w:pPr>
        <w:pStyle w:val="NormalnyWeb"/>
        <w:tabs>
          <w:tab w:val="left" w:pos="1276"/>
          <w:tab w:val="left" w:pos="1560"/>
        </w:tabs>
        <w:spacing w:after="0"/>
        <w:ind w:left="1560" w:hanging="1276"/>
        <w:jc w:val="both"/>
        <w:rPr>
          <w:rFonts w:ascii="Verdana" w:hAnsi="Verdana"/>
          <w:bCs/>
          <w:sz w:val="20"/>
          <w:szCs w:val="20"/>
        </w:rPr>
      </w:pPr>
      <w:r>
        <w:rPr>
          <w:rFonts w:ascii="Verdana" w:hAnsi="Verdana"/>
          <w:bCs/>
          <w:sz w:val="20"/>
          <w:szCs w:val="20"/>
        </w:rPr>
        <w:t xml:space="preserve"> </w:t>
      </w:r>
    </w:p>
    <w:p w:rsidR="00BE4EA3" w:rsidRPr="0070468B" w:rsidRDefault="00BE4EA3" w:rsidP="00BE4EA3">
      <w:pPr>
        <w:tabs>
          <w:tab w:val="left" w:pos="284"/>
        </w:tabs>
        <w:spacing w:after="120" w:line="240" w:lineRule="auto"/>
        <w:ind w:left="284" w:hanging="284"/>
        <w:rPr>
          <w:rFonts w:ascii="Verdana" w:hAnsi="Verdana" w:cs="Arial"/>
          <w:bCs/>
          <w:color w:val="000000"/>
          <w:sz w:val="20"/>
        </w:rPr>
      </w:pPr>
      <w:r w:rsidRPr="0070468B">
        <w:rPr>
          <w:rFonts w:ascii="Verdana" w:hAnsi="Verdana" w:cs="Arial"/>
          <w:iCs/>
          <w:color w:val="000000"/>
          <w:sz w:val="20"/>
        </w:rPr>
        <w:t>1.</w:t>
      </w:r>
      <w:r w:rsidRPr="0070468B">
        <w:rPr>
          <w:rFonts w:ascii="Verdana" w:hAnsi="Verdana" w:cs="Arial"/>
          <w:b/>
          <w:iCs/>
          <w:color w:val="000000"/>
          <w:sz w:val="20"/>
        </w:rPr>
        <w:t> </w:t>
      </w:r>
      <w:r w:rsidRPr="00017D3F">
        <w:rPr>
          <w:rFonts w:ascii="Verdana" w:eastAsia="Calibri" w:hAnsi="Verdana" w:cs="Arial"/>
          <w:iCs/>
          <w:color w:val="000000"/>
          <w:sz w:val="20"/>
        </w:rPr>
        <w:t>O</w:t>
      </w:r>
      <w:r w:rsidRPr="00A51083">
        <w:rPr>
          <w:rFonts w:ascii="Verdana" w:eastAsia="Calibri" w:hAnsi="Verdana" w:cs="Arial"/>
          <w:bCs/>
          <w:color w:val="000000"/>
          <w:sz w:val="20"/>
        </w:rPr>
        <w:t xml:space="preserve">ferujemy wykonanie </w:t>
      </w:r>
      <w:r w:rsidRPr="00E13F43">
        <w:rPr>
          <w:rFonts w:ascii="Verdana" w:eastAsia="Calibri" w:hAnsi="Verdana" w:cs="Arial"/>
          <w:b/>
          <w:bCs/>
          <w:color w:val="000000"/>
          <w:sz w:val="20"/>
        </w:rPr>
        <w:t>całego zakresu przedmiotu zamówienia</w:t>
      </w:r>
      <w:r w:rsidRPr="00A51083">
        <w:rPr>
          <w:rFonts w:ascii="Verdana" w:eastAsia="Calibri" w:hAnsi="Verdana" w:cs="Arial"/>
          <w:bCs/>
          <w:color w:val="000000"/>
          <w:sz w:val="20"/>
        </w:rPr>
        <w:t xml:space="preserve"> </w:t>
      </w:r>
      <w:r w:rsidRPr="003A6107">
        <w:rPr>
          <w:rFonts w:ascii="Verdana" w:eastAsia="Calibri" w:hAnsi="Verdana" w:cs="Arial"/>
          <w:b/>
          <w:bCs/>
          <w:color w:val="000000"/>
          <w:sz w:val="20"/>
          <w:u w:val="single"/>
        </w:rPr>
        <w:t>w zakresie danej części zamówienia</w:t>
      </w:r>
      <w:r>
        <w:rPr>
          <w:rFonts w:ascii="Verdana" w:eastAsia="Calibri" w:hAnsi="Verdana" w:cs="Arial"/>
          <w:bCs/>
          <w:color w:val="000000"/>
          <w:sz w:val="20"/>
        </w:rPr>
        <w:t xml:space="preserve"> </w:t>
      </w:r>
      <w:r w:rsidRPr="00A51083">
        <w:rPr>
          <w:rFonts w:ascii="Verdana" w:eastAsia="Calibri" w:hAnsi="Verdana" w:cs="Arial"/>
          <w:bCs/>
          <w:color w:val="000000"/>
          <w:sz w:val="20"/>
        </w:rPr>
        <w:t>na następujących zasadach:</w:t>
      </w:r>
    </w:p>
    <w:p w:rsidR="00BE4EA3" w:rsidRDefault="00BE4EA3" w:rsidP="00BE4EA3">
      <w:pPr>
        <w:tabs>
          <w:tab w:val="left" w:pos="1418"/>
          <w:tab w:val="left" w:pos="1701"/>
          <w:tab w:val="left" w:pos="7655"/>
        </w:tabs>
        <w:spacing w:after="0" w:line="240" w:lineRule="auto"/>
        <w:ind w:left="1701" w:hanging="1417"/>
        <w:jc w:val="both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Część 1</w:t>
      </w:r>
      <w:r w:rsidRPr="004F2573">
        <w:rPr>
          <w:rFonts w:ascii="Verdana" w:hAnsi="Verdana"/>
          <w:b/>
          <w:color w:val="FF0000"/>
          <w:sz w:val="20"/>
          <w:szCs w:val="20"/>
        </w:rPr>
        <w:t>*</w:t>
      </w:r>
      <w:r>
        <w:rPr>
          <w:rFonts w:ascii="Verdana" w:hAnsi="Verdana"/>
          <w:b/>
          <w:color w:val="FF0000"/>
          <w:sz w:val="20"/>
          <w:szCs w:val="20"/>
        </w:rPr>
        <w:tab/>
      </w:r>
      <w:r>
        <w:rPr>
          <w:rFonts w:ascii="Verdana" w:hAnsi="Verdana"/>
          <w:b/>
          <w:sz w:val="20"/>
          <w:szCs w:val="20"/>
        </w:rPr>
        <w:t>–</w:t>
      </w:r>
      <w:r>
        <w:rPr>
          <w:rFonts w:ascii="Verdana" w:hAnsi="Verdana"/>
          <w:b/>
          <w:sz w:val="20"/>
          <w:szCs w:val="20"/>
        </w:rPr>
        <w:tab/>
      </w:r>
      <w:r w:rsidRPr="00E95C20"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Termomodernizacja budynku VIII Liceum Ogólnokształcącego Samorządowego, ul. Worcella 22, 42-202 Częstochowa</w:t>
      </w:r>
    </w:p>
    <w:p w:rsidR="006D0ADC" w:rsidRDefault="006D0ADC">
      <w:pPr>
        <w:rPr>
          <w:rFonts w:ascii="Verdana" w:hAnsi="Verdana" w:cs="Verdana"/>
          <w:b/>
          <w:color w:val="000000"/>
          <w:sz w:val="20"/>
        </w:rPr>
      </w:pPr>
      <w:r>
        <w:rPr>
          <w:rFonts w:ascii="Verdana" w:hAnsi="Verdana" w:cs="Verdana"/>
          <w:b/>
          <w:color w:val="000000"/>
          <w:sz w:val="20"/>
        </w:rPr>
        <w:br w:type="page"/>
      </w:r>
    </w:p>
    <w:p w:rsidR="006D0ADC" w:rsidRDefault="006D0ADC" w:rsidP="00BE4EA3">
      <w:pPr>
        <w:tabs>
          <w:tab w:val="left" w:pos="426"/>
          <w:tab w:val="left" w:pos="1560"/>
          <w:tab w:val="left" w:pos="1800"/>
        </w:tabs>
        <w:spacing w:after="120" w:line="240" w:lineRule="auto"/>
        <w:ind w:left="1797" w:hanging="1513"/>
        <w:rPr>
          <w:rFonts w:ascii="Verdana" w:hAnsi="Verdana" w:cs="Verdana"/>
          <w:b/>
          <w:color w:val="000000"/>
          <w:sz w:val="20"/>
        </w:rPr>
      </w:pPr>
    </w:p>
    <w:p w:rsidR="00BE4EA3" w:rsidRPr="0070468B" w:rsidRDefault="00BE4EA3" w:rsidP="00BE4EA3">
      <w:pPr>
        <w:tabs>
          <w:tab w:val="left" w:pos="426"/>
          <w:tab w:val="left" w:pos="1560"/>
          <w:tab w:val="left" w:pos="1800"/>
        </w:tabs>
        <w:spacing w:after="120" w:line="240" w:lineRule="auto"/>
        <w:ind w:left="1797" w:hanging="1513"/>
        <w:rPr>
          <w:rFonts w:ascii="Verdana" w:hAnsi="Verdana" w:cs="Verdana"/>
          <w:bCs/>
          <w:color w:val="000000"/>
          <w:sz w:val="20"/>
        </w:rPr>
      </w:pPr>
      <w:r w:rsidRPr="0070468B">
        <w:rPr>
          <w:rFonts w:ascii="Verdana" w:hAnsi="Verdana" w:cs="Verdana"/>
          <w:b/>
          <w:color w:val="000000"/>
          <w:sz w:val="20"/>
        </w:rPr>
        <w:t xml:space="preserve">Ryczałtowa wartość całego zakresu robót </w:t>
      </w:r>
      <w:r w:rsidRPr="0070468B">
        <w:rPr>
          <w:rFonts w:ascii="Verdana" w:hAnsi="Verdana" w:cs="Verdana"/>
          <w:bCs/>
          <w:color w:val="000000"/>
          <w:sz w:val="20"/>
        </w:rPr>
        <w:t>wynosi:</w:t>
      </w:r>
    </w:p>
    <w:p w:rsidR="00BE4EA3" w:rsidRDefault="00BE4EA3" w:rsidP="00BE4EA3">
      <w:pPr>
        <w:pStyle w:val="Tekstpodstawowywcity"/>
        <w:tabs>
          <w:tab w:val="left" w:pos="1800"/>
          <w:tab w:val="left" w:pos="5954"/>
          <w:tab w:val="left" w:pos="6804"/>
        </w:tabs>
        <w:spacing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bCs/>
          <w:sz w:val="20"/>
        </w:rPr>
        <w:t>a)</w:t>
      </w:r>
      <w:r w:rsidRPr="0070468B">
        <w:rPr>
          <w:rFonts w:ascii="Verdana" w:hAnsi="Verdana"/>
          <w:bCs/>
          <w:sz w:val="20"/>
        </w:rPr>
        <w:tab/>
      </w:r>
      <w:r w:rsidRPr="0070468B">
        <w:rPr>
          <w:rFonts w:ascii="Verdana" w:hAnsi="Verdana"/>
          <w:b/>
          <w:sz w:val="20"/>
        </w:rPr>
        <w:t>cena netto</w:t>
      </w:r>
      <w:r w:rsidRPr="0070468B">
        <w:rPr>
          <w:rFonts w:ascii="Verdana" w:hAnsi="Verdana"/>
          <w:color w:val="000000"/>
          <w:sz w:val="20"/>
        </w:rPr>
        <w:t xml:space="preserve"> w wysokości</w:t>
      </w:r>
      <w:r w:rsidRPr="0070468B">
        <w:rPr>
          <w:rFonts w:ascii="Verdana" w:hAnsi="Verdana"/>
          <w:bCs/>
          <w:sz w:val="20"/>
        </w:rPr>
        <w:t>:</w:t>
      </w:r>
      <w:r w:rsidRPr="0070468B">
        <w:rPr>
          <w:rFonts w:ascii="Verdana" w:hAnsi="Verdana"/>
          <w:b/>
          <w:sz w:val="20"/>
        </w:rPr>
        <w:tab/>
      </w:r>
      <w:r w:rsidRPr="0070468B">
        <w:rPr>
          <w:rFonts w:ascii="Verdana" w:hAnsi="Verdana"/>
          <w:sz w:val="20"/>
        </w:rPr>
        <w:t>.............................. zł</w:t>
      </w:r>
    </w:p>
    <w:p w:rsidR="00BE4EA3" w:rsidRPr="0070468B" w:rsidRDefault="00BE4EA3" w:rsidP="00BE4EA3">
      <w:pPr>
        <w:pStyle w:val="Tekstpodstawowywcity"/>
        <w:tabs>
          <w:tab w:val="left" w:pos="1800"/>
          <w:tab w:val="left" w:pos="5954"/>
          <w:tab w:val="left" w:pos="6804"/>
        </w:tabs>
        <w:spacing w:line="240" w:lineRule="auto"/>
        <w:ind w:left="567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s</w:t>
      </w:r>
      <w:r w:rsidRPr="0070468B">
        <w:rPr>
          <w:rFonts w:ascii="Verdana" w:hAnsi="Verdana"/>
          <w:sz w:val="20"/>
        </w:rPr>
        <w:t>łownie złotych: .........................................................................................</w:t>
      </w:r>
      <w:r>
        <w:rPr>
          <w:rFonts w:ascii="Verdana" w:hAnsi="Verdana"/>
          <w:sz w:val="20"/>
        </w:rPr>
        <w:t>....</w:t>
      </w:r>
    </w:p>
    <w:p w:rsidR="00BE4EA3" w:rsidRPr="0070468B" w:rsidRDefault="00BE4EA3" w:rsidP="00BE4EA3">
      <w:pPr>
        <w:tabs>
          <w:tab w:val="left" w:pos="1800"/>
          <w:tab w:val="left" w:pos="5954"/>
          <w:tab w:val="left" w:pos="6804"/>
        </w:tabs>
        <w:spacing w:after="120"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bCs/>
          <w:sz w:val="20"/>
        </w:rPr>
        <w:t>b)</w:t>
      </w:r>
      <w:r w:rsidRPr="0070468B">
        <w:rPr>
          <w:rFonts w:ascii="Verdana" w:hAnsi="Verdana"/>
          <w:bCs/>
          <w:sz w:val="20"/>
        </w:rPr>
        <w:tab/>
      </w:r>
      <w:r w:rsidRPr="0070468B">
        <w:rPr>
          <w:rFonts w:ascii="Verdana" w:hAnsi="Verdana"/>
          <w:b/>
          <w:sz w:val="20"/>
        </w:rPr>
        <w:t>podatek VAT</w:t>
      </w:r>
      <w:r w:rsidRPr="0070468B">
        <w:rPr>
          <w:rFonts w:ascii="Verdana" w:hAnsi="Verdana"/>
          <w:sz w:val="20"/>
        </w:rPr>
        <w:t xml:space="preserve"> w wysokości </w:t>
      </w:r>
      <w:r w:rsidRPr="0070468B">
        <w:rPr>
          <w:rFonts w:ascii="Verdana" w:hAnsi="Verdana"/>
          <w:b/>
          <w:bCs/>
          <w:sz w:val="20"/>
        </w:rPr>
        <w:t>23%</w:t>
      </w:r>
      <w:r w:rsidRPr="0070468B">
        <w:rPr>
          <w:rFonts w:ascii="Verdana" w:hAnsi="Verdana"/>
          <w:sz w:val="20"/>
        </w:rPr>
        <w:t>:</w:t>
      </w:r>
      <w:r w:rsidRPr="0070468B">
        <w:rPr>
          <w:rFonts w:ascii="Verdana" w:hAnsi="Verdana"/>
          <w:color w:val="0000FF"/>
          <w:sz w:val="20"/>
        </w:rPr>
        <w:tab/>
      </w:r>
      <w:r w:rsidRPr="0070468B">
        <w:rPr>
          <w:rFonts w:ascii="Verdana" w:hAnsi="Verdana"/>
          <w:sz w:val="20"/>
        </w:rPr>
        <w:t>.............................. zł</w:t>
      </w:r>
    </w:p>
    <w:p w:rsidR="00BE4EA3" w:rsidRPr="0070468B" w:rsidRDefault="00BE4EA3" w:rsidP="00BE4EA3">
      <w:pPr>
        <w:tabs>
          <w:tab w:val="left" w:pos="1800"/>
          <w:tab w:val="left" w:pos="5387"/>
          <w:tab w:val="left" w:pos="5812"/>
          <w:tab w:val="left" w:pos="6804"/>
        </w:tabs>
        <w:spacing w:after="120"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ab/>
        <w:t>słownie złotych: .........................................................................................</w:t>
      </w:r>
      <w:r>
        <w:rPr>
          <w:rFonts w:ascii="Verdana" w:hAnsi="Verdana"/>
          <w:sz w:val="20"/>
        </w:rPr>
        <w:t>....</w:t>
      </w:r>
    </w:p>
    <w:p w:rsidR="00BE4EA3" w:rsidRPr="0070468B" w:rsidRDefault="00BE4EA3" w:rsidP="00BE4EA3">
      <w:pPr>
        <w:tabs>
          <w:tab w:val="left" w:pos="1800"/>
          <w:tab w:val="left" w:pos="5954"/>
          <w:tab w:val="left" w:pos="6804"/>
          <w:tab w:val="left" w:pos="8412"/>
          <w:tab w:val="left" w:pos="13079"/>
          <w:tab w:val="left" w:pos="13504"/>
        </w:tabs>
        <w:spacing w:after="120"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bCs/>
          <w:sz w:val="20"/>
        </w:rPr>
        <w:t>c)</w:t>
      </w:r>
      <w:r w:rsidRPr="0070468B">
        <w:rPr>
          <w:rFonts w:ascii="Verdana" w:hAnsi="Verdana"/>
          <w:b/>
          <w:sz w:val="20"/>
        </w:rPr>
        <w:tab/>
        <w:t xml:space="preserve">cena brutto </w:t>
      </w:r>
      <w:r w:rsidRPr="0070468B">
        <w:rPr>
          <w:rFonts w:ascii="Verdana" w:hAnsi="Verdana"/>
          <w:color w:val="000000"/>
          <w:sz w:val="20"/>
        </w:rPr>
        <w:t>(wraz z podatkiem VAT) w wysokości</w:t>
      </w:r>
      <w:r w:rsidRPr="0070468B">
        <w:rPr>
          <w:rFonts w:ascii="Verdana" w:hAnsi="Verdana"/>
          <w:bCs/>
          <w:sz w:val="20"/>
        </w:rPr>
        <w:t>:</w:t>
      </w:r>
      <w:r w:rsidRPr="0070468B">
        <w:rPr>
          <w:rFonts w:ascii="Verdana" w:hAnsi="Verdana"/>
          <w:bCs/>
          <w:sz w:val="20"/>
        </w:rPr>
        <w:tab/>
      </w:r>
      <w:r w:rsidRPr="0070468B">
        <w:rPr>
          <w:rFonts w:ascii="Verdana" w:hAnsi="Verdana"/>
          <w:sz w:val="20"/>
        </w:rPr>
        <w:t>.............................. zł</w:t>
      </w:r>
    </w:p>
    <w:p w:rsidR="00BE4EA3" w:rsidRPr="0070468B" w:rsidRDefault="00BE4EA3" w:rsidP="00BE4EA3">
      <w:pPr>
        <w:tabs>
          <w:tab w:val="left" w:pos="1800"/>
          <w:tab w:val="left" w:pos="5387"/>
          <w:tab w:val="left" w:pos="5812"/>
          <w:tab w:val="left" w:pos="6804"/>
        </w:tabs>
        <w:spacing w:after="240" w:line="240" w:lineRule="auto"/>
        <w:ind w:left="568" w:hanging="284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ab/>
        <w:t>słownie złotych: .........................................................................................</w:t>
      </w:r>
      <w:r>
        <w:rPr>
          <w:rFonts w:ascii="Verdana" w:hAnsi="Verdana"/>
          <w:sz w:val="20"/>
        </w:rPr>
        <w:t>....</w:t>
      </w:r>
    </w:p>
    <w:p w:rsidR="00BE4EA3" w:rsidRDefault="00BE4EA3" w:rsidP="00BE4EA3">
      <w:pPr>
        <w:tabs>
          <w:tab w:val="left" w:pos="1418"/>
          <w:tab w:val="left" w:pos="1701"/>
          <w:tab w:val="left" w:pos="7655"/>
        </w:tabs>
        <w:spacing w:after="120" w:line="240" w:lineRule="auto"/>
        <w:ind w:left="1701" w:hanging="1417"/>
        <w:jc w:val="both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Część 2</w:t>
      </w:r>
      <w:r w:rsidRPr="004F2573">
        <w:rPr>
          <w:rFonts w:ascii="Verdana" w:hAnsi="Verdana"/>
          <w:b/>
          <w:color w:val="FF0000"/>
          <w:sz w:val="20"/>
          <w:szCs w:val="20"/>
        </w:rPr>
        <w:t>*</w:t>
      </w:r>
      <w:r>
        <w:rPr>
          <w:rFonts w:ascii="Verdana" w:hAnsi="Verdana"/>
          <w:b/>
          <w:color w:val="FF0000"/>
          <w:sz w:val="20"/>
          <w:szCs w:val="20"/>
        </w:rPr>
        <w:tab/>
      </w:r>
      <w:r>
        <w:rPr>
          <w:rFonts w:ascii="Verdana" w:hAnsi="Verdana"/>
          <w:b/>
          <w:sz w:val="20"/>
          <w:szCs w:val="20"/>
        </w:rPr>
        <w:t>–</w:t>
      </w:r>
      <w:r>
        <w:rPr>
          <w:rFonts w:ascii="Verdana" w:hAnsi="Verdana"/>
          <w:b/>
          <w:sz w:val="20"/>
          <w:szCs w:val="20"/>
        </w:rPr>
        <w:tab/>
      </w:r>
      <w:r w:rsidRPr="00E95C20"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Budowa windy zewnętrzn</w:t>
      </w:r>
      <w:r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ej dla osób niepełnosprawnych w </w:t>
      </w:r>
      <w:r w:rsidRPr="00E95C20"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budynku VIII Liceum Ogólno</w:t>
      </w:r>
      <w:r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kształcącego Samorządowego przy  </w:t>
      </w:r>
      <w:r w:rsidRPr="00E95C20"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ulicy</w:t>
      </w:r>
      <w:r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 xml:space="preserve"> </w:t>
      </w:r>
      <w:r w:rsidRPr="00E95C20"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Worcella 22 w Częstochowie w ramach zadania budżetowego Likwidacja barier architektoni</w:t>
      </w:r>
      <w:r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cznych w placówkach miejskich w </w:t>
      </w:r>
      <w:r w:rsidRPr="00E95C20">
        <w:rPr>
          <w:rFonts w:ascii="Verdana" w:eastAsia="Times New Roman" w:hAnsi="Verdana" w:cs="Arial"/>
          <w:b/>
          <w:bCs/>
          <w:color w:val="000000"/>
          <w:sz w:val="20"/>
          <w:szCs w:val="20"/>
          <w:lang w:eastAsia="pl-PL"/>
        </w:rPr>
        <w:t>Częstochowie</w:t>
      </w:r>
    </w:p>
    <w:p w:rsidR="00BE4EA3" w:rsidRPr="0070468B" w:rsidRDefault="00BE4EA3" w:rsidP="00BE4EA3">
      <w:pPr>
        <w:tabs>
          <w:tab w:val="left" w:pos="426"/>
          <w:tab w:val="left" w:pos="1560"/>
          <w:tab w:val="left" w:pos="1800"/>
        </w:tabs>
        <w:spacing w:after="120" w:line="240" w:lineRule="auto"/>
        <w:ind w:left="1797" w:hanging="1513"/>
        <w:rPr>
          <w:rFonts w:ascii="Verdana" w:hAnsi="Verdana" w:cs="Verdana"/>
          <w:bCs/>
          <w:color w:val="000000"/>
          <w:sz w:val="20"/>
        </w:rPr>
      </w:pPr>
      <w:r w:rsidRPr="0070468B">
        <w:rPr>
          <w:rFonts w:ascii="Verdana" w:hAnsi="Verdana" w:cs="Verdana"/>
          <w:b/>
          <w:color w:val="000000"/>
          <w:sz w:val="20"/>
        </w:rPr>
        <w:t xml:space="preserve">Ryczałtowa wartość całego zakresu robót </w:t>
      </w:r>
      <w:r w:rsidRPr="0070468B">
        <w:rPr>
          <w:rFonts w:ascii="Verdana" w:hAnsi="Verdana" w:cs="Verdana"/>
          <w:bCs/>
          <w:color w:val="000000"/>
          <w:sz w:val="20"/>
        </w:rPr>
        <w:t>wynosi:</w:t>
      </w:r>
    </w:p>
    <w:p w:rsidR="00BE4EA3" w:rsidRDefault="00BE4EA3" w:rsidP="00BE4EA3">
      <w:pPr>
        <w:pStyle w:val="Tekstpodstawowywcity"/>
        <w:tabs>
          <w:tab w:val="left" w:pos="1800"/>
          <w:tab w:val="left" w:pos="5954"/>
          <w:tab w:val="left" w:pos="6804"/>
        </w:tabs>
        <w:spacing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bCs/>
          <w:sz w:val="20"/>
        </w:rPr>
        <w:t>a)</w:t>
      </w:r>
      <w:r w:rsidRPr="0070468B">
        <w:rPr>
          <w:rFonts w:ascii="Verdana" w:hAnsi="Verdana"/>
          <w:bCs/>
          <w:sz w:val="20"/>
        </w:rPr>
        <w:tab/>
      </w:r>
      <w:r w:rsidRPr="0070468B">
        <w:rPr>
          <w:rFonts w:ascii="Verdana" w:hAnsi="Verdana"/>
          <w:b/>
          <w:sz w:val="20"/>
        </w:rPr>
        <w:t>cena netto</w:t>
      </w:r>
      <w:r w:rsidRPr="0070468B">
        <w:rPr>
          <w:rFonts w:ascii="Verdana" w:hAnsi="Verdana"/>
          <w:color w:val="000000"/>
          <w:sz w:val="20"/>
        </w:rPr>
        <w:t xml:space="preserve"> w wysokości</w:t>
      </w:r>
      <w:r w:rsidRPr="0070468B">
        <w:rPr>
          <w:rFonts w:ascii="Verdana" w:hAnsi="Verdana"/>
          <w:bCs/>
          <w:sz w:val="20"/>
        </w:rPr>
        <w:t>:</w:t>
      </w:r>
      <w:r w:rsidRPr="0070468B">
        <w:rPr>
          <w:rFonts w:ascii="Verdana" w:hAnsi="Verdana"/>
          <w:b/>
          <w:sz w:val="20"/>
        </w:rPr>
        <w:tab/>
      </w:r>
      <w:r w:rsidRPr="0070468B">
        <w:rPr>
          <w:rFonts w:ascii="Verdana" w:hAnsi="Verdana"/>
          <w:sz w:val="20"/>
        </w:rPr>
        <w:t>.............................. zł</w:t>
      </w:r>
    </w:p>
    <w:p w:rsidR="00BE4EA3" w:rsidRPr="0070468B" w:rsidRDefault="00BE4EA3" w:rsidP="00BE4EA3">
      <w:pPr>
        <w:pStyle w:val="Tekstpodstawowywcity"/>
        <w:tabs>
          <w:tab w:val="left" w:pos="1800"/>
          <w:tab w:val="left" w:pos="5954"/>
          <w:tab w:val="left" w:pos="6804"/>
        </w:tabs>
        <w:spacing w:line="240" w:lineRule="auto"/>
        <w:ind w:left="567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s</w:t>
      </w:r>
      <w:r w:rsidRPr="0070468B">
        <w:rPr>
          <w:rFonts w:ascii="Verdana" w:hAnsi="Verdana"/>
          <w:sz w:val="20"/>
        </w:rPr>
        <w:t>łownie złotych: .........................................................................................</w:t>
      </w:r>
    </w:p>
    <w:p w:rsidR="00BE4EA3" w:rsidRPr="0070468B" w:rsidRDefault="00BE4EA3" w:rsidP="00BE4EA3">
      <w:pPr>
        <w:tabs>
          <w:tab w:val="left" w:pos="1800"/>
          <w:tab w:val="left" w:pos="5954"/>
          <w:tab w:val="left" w:pos="6804"/>
        </w:tabs>
        <w:spacing w:after="120"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bCs/>
          <w:sz w:val="20"/>
        </w:rPr>
        <w:t>b)</w:t>
      </w:r>
      <w:r w:rsidRPr="0070468B">
        <w:rPr>
          <w:rFonts w:ascii="Verdana" w:hAnsi="Verdana"/>
          <w:bCs/>
          <w:sz w:val="20"/>
        </w:rPr>
        <w:tab/>
      </w:r>
      <w:r w:rsidRPr="0070468B">
        <w:rPr>
          <w:rFonts w:ascii="Verdana" w:hAnsi="Verdana"/>
          <w:b/>
          <w:sz w:val="20"/>
        </w:rPr>
        <w:t>podatek VAT</w:t>
      </w:r>
      <w:r w:rsidRPr="0070468B">
        <w:rPr>
          <w:rFonts w:ascii="Verdana" w:hAnsi="Verdana"/>
          <w:sz w:val="20"/>
        </w:rPr>
        <w:t xml:space="preserve"> w wysokości </w:t>
      </w:r>
      <w:r w:rsidRPr="0070468B">
        <w:rPr>
          <w:rFonts w:ascii="Verdana" w:hAnsi="Verdana"/>
          <w:b/>
          <w:bCs/>
          <w:sz w:val="20"/>
        </w:rPr>
        <w:t>23%</w:t>
      </w:r>
      <w:r w:rsidRPr="0070468B">
        <w:rPr>
          <w:rFonts w:ascii="Verdana" w:hAnsi="Verdana"/>
          <w:sz w:val="20"/>
        </w:rPr>
        <w:t>:</w:t>
      </w:r>
      <w:r w:rsidRPr="0070468B">
        <w:rPr>
          <w:rFonts w:ascii="Verdana" w:hAnsi="Verdana"/>
          <w:color w:val="0000FF"/>
          <w:sz w:val="20"/>
        </w:rPr>
        <w:tab/>
      </w:r>
      <w:r w:rsidRPr="0070468B">
        <w:rPr>
          <w:rFonts w:ascii="Verdana" w:hAnsi="Verdana"/>
          <w:sz w:val="20"/>
        </w:rPr>
        <w:t>.............................. zł</w:t>
      </w:r>
    </w:p>
    <w:p w:rsidR="00BE4EA3" w:rsidRPr="0070468B" w:rsidRDefault="00BE4EA3" w:rsidP="00BE4EA3">
      <w:pPr>
        <w:tabs>
          <w:tab w:val="left" w:pos="1800"/>
          <w:tab w:val="left" w:pos="5387"/>
          <w:tab w:val="left" w:pos="5812"/>
          <w:tab w:val="left" w:pos="6804"/>
        </w:tabs>
        <w:spacing w:after="120"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ab/>
        <w:t>słownie złotych: .........................................................................................</w:t>
      </w:r>
    </w:p>
    <w:p w:rsidR="00BE4EA3" w:rsidRPr="0070468B" w:rsidRDefault="00BE4EA3" w:rsidP="00BE4EA3">
      <w:pPr>
        <w:tabs>
          <w:tab w:val="left" w:pos="1800"/>
          <w:tab w:val="left" w:pos="5954"/>
          <w:tab w:val="left" w:pos="6804"/>
          <w:tab w:val="left" w:pos="8412"/>
          <w:tab w:val="left" w:pos="13079"/>
          <w:tab w:val="left" w:pos="13504"/>
        </w:tabs>
        <w:spacing w:after="120" w:line="240" w:lineRule="auto"/>
        <w:ind w:left="567" w:hanging="284"/>
        <w:rPr>
          <w:rFonts w:ascii="Verdana" w:hAnsi="Verdana"/>
          <w:sz w:val="20"/>
        </w:rPr>
      </w:pPr>
      <w:r w:rsidRPr="0070468B">
        <w:rPr>
          <w:rFonts w:ascii="Verdana" w:hAnsi="Verdana"/>
          <w:bCs/>
          <w:sz w:val="20"/>
        </w:rPr>
        <w:t>c)</w:t>
      </w:r>
      <w:r w:rsidRPr="0070468B">
        <w:rPr>
          <w:rFonts w:ascii="Verdana" w:hAnsi="Verdana"/>
          <w:b/>
          <w:sz w:val="20"/>
        </w:rPr>
        <w:tab/>
        <w:t xml:space="preserve">cena brutto </w:t>
      </w:r>
      <w:r w:rsidRPr="0070468B">
        <w:rPr>
          <w:rFonts w:ascii="Verdana" w:hAnsi="Verdana"/>
          <w:color w:val="000000"/>
          <w:sz w:val="20"/>
        </w:rPr>
        <w:t>(wraz z podatkiem VAT) w wysokości</w:t>
      </w:r>
      <w:r w:rsidRPr="0070468B">
        <w:rPr>
          <w:rFonts w:ascii="Verdana" w:hAnsi="Verdana"/>
          <w:bCs/>
          <w:sz w:val="20"/>
        </w:rPr>
        <w:t>:</w:t>
      </w:r>
      <w:r w:rsidRPr="0070468B">
        <w:rPr>
          <w:rFonts w:ascii="Verdana" w:hAnsi="Verdana"/>
          <w:bCs/>
          <w:sz w:val="20"/>
        </w:rPr>
        <w:tab/>
      </w:r>
      <w:r w:rsidRPr="0070468B">
        <w:rPr>
          <w:rFonts w:ascii="Verdana" w:hAnsi="Verdana"/>
          <w:sz w:val="20"/>
        </w:rPr>
        <w:t>.............................. zł</w:t>
      </w:r>
    </w:p>
    <w:p w:rsidR="00BE4EA3" w:rsidRDefault="00BE4EA3" w:rsidP="00BE4EA3">
      <w:pPr>
        <w:tabs>
          <w:tab w:val="left" w:pos="1800"/>
          <w:tab w:val="left" w:pos="5387"/>
          <w:tab w:val="left" w:pos="5812"/>
          <w:tab w:val="left" w:pos="6804"/>
        </w:tabs>
        <w:spacing w:after="240" w:line="240" w:lineRule="auto"/>
        <w:ind w:left="568" w:hanging="284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ab/>
        <w:t>słownie złotych: .........................................................................................</w:t>
      </w:r>
    </w:p>
    <w:p w:rsidR="00BE4EA3" w:rsidRDefault="00BE4EA3" w:rsidP="00BE4EA3">
      <w:pPr>
        <w:pStyle w:val="awciety"/>
        <w:tabs>
          <w:tab w:val="left" w:pos="11928"/>
        </w:tabs>
        <w:spacing w:after="240" w:line="240" w:lineRule="auto"/>
        <w:ind w:left="284" w:firstLine="0"/>
        <w:rPr>
          <w:rFonts w:ascii="Verdana" w:hAnsi="Verdana"/>
          <w:b/>
          <w:bCs/>
          <w:color w:val="FF0000"/>
          <w:sz w:val="20"/>
        </w:rPr>
      </w:pPr>
      <w:r>
        <w:rPr>
          <w:rFonts w:ascii="Verdana" w:hAnsi="Verdana"/>
          <w:b/>
          <w:bCs/>
          <w:color w:val="FF0000"/>
          <w:sz w:val="20"/>
        </w:rPr>
        <w:t>* - należy wypełnić w zakresie, na który zostanie złożona oferta</w:t>
      </w:r>
    </w:p>
    <w:p w:rsidR="00BE4EA3" w:rsidRDefault="00BE4EA3" w:rsidP="00BE4EA3">
      <w:pPr>
        <w:pStyle w:val="awciety"/>
        <w:tabs>
          <w:tab w:val="left" w:pos="200"/>
          <w:tab w:val="left" w:pos="16756"/>
        </w:tabs>
        <w:spacing w:after="120" w:line="240" w:lineRule="auto"/>
        <w:ind w:left="284" w:hanging="284"/>
        <w:rPr>
          <w:rFonts w:ascii="Verdana" w:hAnsi="Verdana" w:cs="Verdana"/>
          <w:b/>
          <w:bCs/>
          <w:sz w:val="20"/>
        </w:rPr>
      </w:pPr>
      <w:r w:rsidRPr="0070468B">
        <w:rPr>
          <w:rFonts w:ascii="Verdana" w:hAnsi="Verdana"/>
          <w:sz w:val="20"/>
        </w:rPr>
        <w:t>2</w:t>
      </w:r>
      <w:r w:rsidRPr="0070468B">
        <w:rPr>
          <w:rFonts w:ascii="Verdana" w:hAnsi="Verdana" w:cs="Verdana"/>
          <w:sz w:val="20"/>
        </w:rPr>
        <w:t>. </w:t>
      </w:r>
      <w:r w:rsidRPr="0070468B">
        <w:rPr>
          <w:rFonts w:ascii="Verdana" w:hAnsi="Verdana" w:cs="Verdana"/>
          <w:bCs/>
          <w:sz w:val="20"/>
        </w:rPr>
        <w:t>Oferujemy</w:t>
      </w:r>
      <w:r>
        <w:rPr>
          <w:rFonts w:ascii="Verdana" w:hAnsi="Verdana" w:cs="Verdana"/>
          <w:bCs/>
          <w:sz w:val="20"/>
        </w:rPr>
        <w:t>:</w:t>
      </w:r>
      <w:r w:rsidRPr="0070468B">
        <w:rPr>
          <w:rFonts w:ascii="Verdana" w:hAnsi="Verdana" w:cs="Verdana"/>
          <w:b/>
          <w:bCs/>
          <w:sz w:val="20"/>
        </w:rPr>
        <w:t xml:space="preserve"> </w:t>
      </w:r>
    </w:p>
    <w:p w:rsidR="00BE4EA3" w:rsidRDefault="00BE4EA3" w:rsidP="00BE4EA3">
      <w:pPr>
        <w:pStyle w:val="awciety"/>
        <w:tabs>
          <w:tab w:val="left" w:pos="567"/>
          <w:tab w:val="left" w:pos="16756"/>
        </w:tabs>
        <w:spacing w:after="120" w:line="240" w:lineRule="auto"/>
        <w:ind w:hanging="284"/>
        <w:rPr>
          <w:rFonts w:ascii="Verdana" w:hAnsi="Verdana" w:cs="Verdana"/>
          <w:b/>
          <w:bCs/>
          <w:sz w:val="20"/>
        </w:rPr>
      </w:pPr>
      <w:r>
        <w:rPr>
          <w:rFonts w:ascii="Verdana" w:hAnsi="Verdana"/>
          <w:b/>
          <w:bCs/>
          <w:sz w:val="20"/>
        </w:rPr>
        <w:t>a) dla części 1</w:t>
      </w:r>
      <w:r>
        <w:rPr>
          <w:rFonts w:ascii="Verdana" w:hAnsi="Verdana"/>
          <w:b/>
          <w:bCs/>
          <w:color w:val="FF0000"/>
          <w:sz w:val="20"/>
        </w:rPr>
        <w:t>*</w:t>
      </w:r>
      <w:r>
        <w:rPr>
          <w:rFonts w:ascii="Verdana" w:hAnsi="Verdana"/>
          <w:b/>
          <w:bCs/>
          <w:sz w:val="20"/>
        </w:rPr>
        <w:t xml:space="preserve">: </w:t>
      </w:r>
      <w:r w:rsidRPr="0070468B">
        <w:rPr>
          <w:rFonts w:ascii="Verdana" w:hAnsi="Verdana" w:cs="Verdana"/>
          <w:b/>
          <w:bCs/>
          <w:sz w:val="20"/>
        </w:rPr>
        <w:t>…....... - miesięczny okres gwarancji</w:t>
      </w:r>
      <w:r>
        <w:rPr>
          <w:rFonts w:ascii="Verdana" w:hAnsi="Verdana" w:cs="Verdana"/>
          <w:b/>
          <w:bCs/>
          <w:sz w:val="20"/>
        </w:rPr>
        <w:t>;</w:t>
      </w:r>
    </w:p>
    <w:p w:rsidR="00BE4EA3" w:rsidRDefault="00BE4EA3" w:rsidP="00BE4EA3">
      <w:pPr>
        <w:pStyle w:val="awciety"/>
        <w:tabs>
          <w:tab w:val="left" w:pos="567"/>
          <w:tab w:val="left" w:pos="16756"/>
        </w:tabs>
        <w:spacing w:after="120" w:line="240" w:lineRule="auto"/>
        <w:ind w:hanging="284"/>
        <w:rPr>
          <w:rFonts w:ascii="Verdana" w:hAnsi="Verdana" w:cs="Verdana"/>
          <w:b/>
          <w:bCs/>
          <w:sz w:val="20"/>
        </w:rPr>
      </w:pPr>
      <w:r>
        <w:rPr>
          <w:rFonts w:ascii="Verdana" w:hAnsi="Verdana"/>
          <w:b/>
          <w:bCs/>
          <w:sz w:val="20"/>
        </w:rPr>
        <w:t>b) dla części 2</w:t>
      </w:r>
      <w:r>
        <w:rPr>
          <w:rFonts w:ascii="Verdana" w:hAnsi="Verdana"/>
          <w:b/>
          <w:bCs/>
          <w:color w:val="FF0000"/>
          <w:sz w:val="20"/>
        </w:rPr>
        <w:t>*</w:t>
      </w:r>
      <w:r>
        <w:rPr>
          <w:rFonts w:ascii="Verdana" w:hAnsi="Verdana"/>
          <w:b/>
          <w:bCs/>
          <w:sz w:val="20"/>
        </w:rPr>
        <w:t xml:space="preserve">: </w:t>
      </w:r>
      <w:r w:rsidRPr="0070468B">
        <w:rPr>
          <w:rFonts w:ascii="Verdana" w:hAnsi="Verdana" w:cs="Verdana"/>
          <w:b/>
          <w:bCs/>
          <w:sz w:val="20"/>
        </w:rPr>
        <w:t>…....... - miesięczny okres gwarancji</w:t>
      </w:r>
      <w:r>
        <w:rPr>
          <w:rFonts w:ascii="Verdana" w:hAnsi="Verdana" w:cs="Verdana"/>
          <w:b/>
          <w:bCs/>
          <w:sz w:val="20"/>
        </w:rPr>
        <w:t>;</w:t>
      </w:r>
    </w:p>
    <w:p w:rsidR="002731F6" w:rsidRDefault="002731F6" w:rsidP="00D57B44">
      <w:pPr>
        <w:pStyle w:val="awciety"/>
        <w:tabs>
          <w:tab w:val="left" w:pos="16756"/>
        </w:tabs>
        <w:spacing w:line="240" w:lineRule="auto"/>
        <w:ind w:left="284" w:firstLine="0"/>
        <w:rPr>
          <w:rFonts w:ascii="Verdana" w:hAnsi="Verdana"/>
          <w:b/>
          <w:sz w:val="20"/>
          <w:u w:val="single"/>
        </w:rPr>
      </w:pPr>
    </w:p>
    <w:p w:rsidR="00F96DE3" w:rsidRPr="000B2888" w:rsidRDefault="000B2888" w:rsidP="00D57B44">
      <w:pPr>
        <w:pStyle w:val="awciety"/>
        <w:tabs>
          <w:tab w:val="left" w:pos="16756"/>
        </w:tabs>
        <w:spacing w:line="240" w:lineRule="auto"/>
        <w:ind w:left="284" w:firstLine="0"/>
        <w:rPr>
          <w:rFonts w:ascii="Verdana" w:hAnsi="Verdana" w:cs="Verdana"/>
          <w:b/>
          <w:bCs/>
          <w:sz w:val="20"/>
        </w:rPr>
      </w:pPr>
      <w:r w:rsidRPr="00D57B44">
        <w:rPr>
          <w:rFonts w:ascii="Verdana" w:hAnsi="Verdana"/>
          <w:b/>
          <w:sz w:val="20"/>
          <w:u w:val="single"/>
        </w:rPr>
        <w:t>UWAGA</w:t>
      </w:r>
      <w:r w:rsidR="00F96DE3" w:rsidRPr="000B2888">
        <w:rPr>
          <w:rFonts w:ascii="Verdana" w:hAnsi="Verdana" w:cs="Verdana"/>
          <w:b/>
          <w:bCs/>
          <w:sz w:val="20"/>
        </w:rPr>
        <w:t>:</w:t>
      </w:r>
    </w:p>
    <w:p w:rsidR="00F96DE3" w:rsidRPr="0070468B" w:rsidRDefault="00F96DE3" w:rsidP="0060750A">
      <w:pPr>
        <w:pStyle w:val="awciety"/>
        <w:tabs>
          <w:tab w:val="left" w:pos="16756"/>
        </w:tabs>
        <w:spacing w:after="120" w:line="240" w:lineRule="auto"/>
        <w:ind w:left="284" w:firstLine="0"/>
        <w:rPr>
          <w:rFonts w:ascii="Verdana" w:hAnsi="Verdana" w:cs="Verdana"/>
          <w:b/>
          <w:bCs/>
          <w:sz w:val="20"/>
        </w:rPr>
      </w:pPr>
      <w:r w:rsidRPr="0070468B">
        <w:rPr>
          <w:rFonts w:ascii="Verdana" w:hAnsi="Verdana" w:cs="Verdana"/>
          <w:b/>
          <w:bCs/>
          <w:sz w:val="20"/>
        </w:rPr>
        <w:t>Minimalny okres gwarancji wymagany przez zamawiającego wynosi 36 miesięcy.</w:t>
      </w:r>
    </w:p>
    <w:p w:rsidR="00F96DE3" w:rsidRPr="00B0650F" w:rsidRDefault="00F96DE3" w:rsidP="0060750A">
      <w:pPr>
        <w:pStyle w:val="awciety"/>
        <w:tabs>
          <w:tab w:val="left" w:pos="16756"/>
        </w:tabs>
        <w:spacing w:after="120" w:line="240" w:lineRule="auto"/>
        <w:ind w:left="284" w:firstLine="0"/>
        <w:rPr>
          <w:rFonts w:ascii="Verdana" w:hAnsi="Verdana" w:cs="Verdana"/>
          <w:b/>
          <w:bCs/>
          <w:sz w:val="20"/>
        </w:rPr>
      </w:pPr>
      <w:r w:rsidRPr="0070468B">
        <w:rPr>
          <w:rFonts w:ascii="Verdana" w:hAnsi="Verdana" w:cs="Verdana"/>
          <w:b/>
          <w:bCs/>
          <w:sz w:val="20"/>
        </w:rPr>
        <w:t xml:space="preserve">Brak wpisu dot. długości okresu gwarancji </w:t>
      </w:r>
      <w:r w:rsidRPr="00B0650F">
        <w:rPr>
          <w:rFonts w:ascii="Verdana" w:hAnsi="Verdana" w:cs="Verdana"/>
          <w:b/>
          <w:bCs/>
          <w:sz w:val="20"/>
        </w:rPr>
        <w:t xml:space="preserve">w </w:t>
      </w:r>
      <w:r w:rsidR="001E767D" w:rsidRPr="00B0650F">
        <w:rPr>
          <w:rFonts w:ascii="Verdana" w:hAnsi="Verdana" w:cs="Verdana"/>
          <w:b/>
          <w:bCs/>
          <w:sz w:val="20"/>
        </w:rPr>
        <w:t xml:space="preserve">FORMULARZU OFERTOWYM </w:t>
      </w:r>
      <w:r w:rsidRPr="00B0650F">
        <w:rPr>
          <w:rFonts w:ascii="Verdana" w:hAnsi="Verdana" w:cs="Verdana"/>
          <w:b/>
          <w:bCs/>
          <w:sz w:val="20"/>
        </w:rPr>
        <w:t xml:space="preserve"> będzie traktowany przez zamawiającego jako 36-miesięczny okres gwarancji.</w:t>
      </w:r>
    </w:p>
    <w:p w:rsidR="0060750A" w:rsidRDefault="0060750A" w:rsidP="0060750A">
      <w:pPr>
        <w:pStyle w:val="awciety"/>
        <w:tabs>
          <w:tab w:val="left" w:pos="11928"/>
        </w:tabs>
        <w:spacing w:line="240" w:lineRule="auto"/>
        <w:ind w:left="284" w:firstLine="0"/>
        <w:rPr>
          <w:rFonts w:ascii="Verdana" w:hAnsi="Verdana"/>
          <w:b/>
          <w:bCs/>
          <w:color w:val="FF0000"/>
          <w:sz w:val="20"/>
        </w:rPr>
      </w:pPr>
      <w:r>
        <w:rPr>
          <w:rFonts w:ascii="Verdana" w:hAnsi="Verdana"/>
          <w:b/>
          <w:bCs/>
          <w:color w:val="FF0000"/>
          <w:sz w:val="20"/>
        </w:rPr>
        <w:t>* - należy wypełnić w zakresie, na który zostanie złożona oferta</w:t>
      </w:r>
    </w:p>
    <w:p w:rsidR="00AF345C" w:rsidRPr="00B0650F" w:rsidRDefault="00AF345C" w:rsidP="00D57B44">
      <w:pPr>
        <w:pStyle w:val="awciety"/>
        <w:tabs>
          <w:tab w:val="left" w:pos="0"/>
        </w:tabs>
        <w:spacing w:line="240" w:lineRule="auto"/>
        <w:ind w:left="0" w:firstLine="0"/>
        <w:rPr>
          <w:rFonts w:ascii="Verdana" w:hAnsi="Verdana" w:cs="Arial"/>
          <w:sz w:val="20"/>
        </w:rPr>
      </w:pPr>
    </w:p>
    <w:p w:rsidR="006D0ADC" w:rsidRDefault="006D0ADC" w:rsidP="00F3542D">
      <w:pPr>
        <w:pStyle w:val="awciety"/>
        <w:spacing w:after="120" w:line="240" w:lineRule="auto"/>
        <w:ind w:left="284" w:hanging="284"/>
        <w:rPr>
          <w:rFonts w:ascii="Verdana" w:hAnsi="Verdana" w:cs="Arial"/>
          <w:sz w:val="20"/>
        </w:rPr>
      </w:pPr>
    </w:p>
    <w:p w:rsidR="006D0ADC" w:rsidRDefault="006D0ADC" w:rsidP="00F3542D">
      <w:pPr>
        <w:pStyle w:val="awciety"/>
        <w:spacing w:after="120" w:line="240" w:lineRule="auto"/>
        <w:ind w:left="284" w:hanging="284"/>
        <w:rPr>
          <w:rFonts w:ascii="Verdana" w:hAnsi="Verdana" w:cs="Arial"/>
          <w:sz w:val="20"/>
        </w:rPr>
      </w:pPr>
    </w:p>
    <w:p w:rsidR="00F96DE3" w:rsidRPr="00B0650F" w:rsidRDefault="00AF345C" w:rsidP="00F3542D">
      <w:pPr>
        <w:pStyle w:val="awciety"/>
        <w:spacing w:after="120" w:line="240" w:lineRule="auto"/>
        <w:ind w:left="284" w:hanging="284"/>
        <w:rPr>
          <w:rFonts w:ascii="Verdana" w:hAnsi="Verdana" w:cs="Arial"/>
          <w:sz w:val="20"/>
        </w:rPr>
      </w:pPr>
      <w:r w:rsidRPr="00B0650F">
        <w:rPr>
          <w:rFonts w:ascii="Verdana" w:hAnsi="Verdana" w:cs="Arial"/>
          <w:sz w:val="20"/>
        </w:rPr>
        <w:t>3. </w:t>
      </w:r>
      <w:r w:rsidR="00F96DE3" w:rsidRPr="00B0650F">
        <w:rPr>
          <w:rFonts w:ascii="Verdana" w:hAnsi="Verdana" w:cs="Arial"/>
          <w:b/>
          <w:sz w:val="20"/>
        </w:rPr>
        <w:t xml:space="preserve">Termin wykonania zamówienia oraz warunki płatności – </w:t>
      </w:r>
      <w:r w:rsidR="00F96DE3" w:rsidRPr="00B0650F">
        <w:rPr>
          <w:rFonts w:ascii="Verdana" w:hAnsi="Verdana" w:cs="Arial"/>
          <w:sz w:val="20"/>
        </w:rPr>
        <w:t>zgod</w:t>
      </w:r>
      <w:r w:rsidR="005B32D5" w:rsidRPr="00B0650F">
        <w:rPr>
          <w:rFonts w:ascii="Verdana" w:hAnsi="Verdana" w:cs="Arial"/>
          <w:sz w:val="20"/>
        </w:rPr>
        <w:t xml:space="preserve">ne z zapisami przedstawionymi w </w:t>
      </w:r>
      <w:r w:rsidR="00210B1B" w:rsidRPr="00B0650F">
        <w:rPr>
          <w:rFonts w:ascii="Verdana" w:hAnsi="Verdana" w:cs="Arial"/>
          <w:sz w:val="20"/>
        </w:rPr>
        <w:t>SWZ</w:t>
      </w:r>
      <w:r w:rsidR="00F96DE3" w:rsidRPr="00B0650F">
        <w:rPr>
          <w:rFonts w:ascii="Verdana" w:hAnsi="Verdana" w:cs="Arial"/>
          <w:sz w:val="20"/>
        </w:rPr>
        <w:t xml:space="preserve"> zamówienia. </w:t>
      </w:r>
    </w:p>
    <w:p w:rsidR="00F96DE3" w:rsidRDefault="00F96DE3" w:rsidP="0060750A">
      <w:pPr>
        <w:pStyle w:val="awciety"/>
        <w:spacing w:line="240" w:lineRule="auto"/>
        <w:ind w:left="284" w:firstLine="0"/>
        <w:rPr>
          <w:rFonts w:ascii="Verdana" w:hAnsi="Verdana"/>
          <w:color w:val="auto"/>
          <w:sz w:val="20"/>
        </w:rPr>
      </w:pPr>
      <w:r w:rsidRPr="00B0650F">
        <w:rPr>
          <w:rFonts w:ascii="Verdana" w:hAnsi="Verdana"/>
          <w:color w:val="auto"/>
          <w:sz w:val="20"/>
        </w:rPr>
        <w:t xml:space="preserve">Zakres </w:t>
      </w:r>
      <w:r w:rsidR="001E767D" w:rsidRPr="00B0650F">
        <w:rPr>
          <w:rFonts w:ascii="Verdana" w:hAnsi="Verdana"/>
          <w:color w:val="auto"/>
          <w:sz w:val="20"/>
        </w:rPr>
        <w:t>robót budowlanych</w:t>
      </w:r>
      <w:r w:rsidRPr="00B0650F">
        <w:rPr>
          <w:rFonts w:ascii="Verdana" w:hAnsi="Verdana"/>
          <w:color w:val="auto"/>
          <w:sz w:val="20"/>
        </w:rPr>
        <w:t xml:space="preserve"> przewidzianych do wykonania jest zgodny z zakresem objętym </w:t>
      </w:r>
      <w:r w:rsidR="00210B1B" w:rsidRPr="00B0650F">
        <w:rPr>
          <w:rFonts w:ascii="Verdana" w:hAnsi="Verdana"/>
          <w:color w:val="auto"/>
          <w:sz w:val="20"/>
        </w:rPr>
        <w:t>SWZ</w:t>
      </w:r>
      <w:r w:rsidRPr="00B0650F">
        <w:rPr>
          <w:rFonts w:ascii="Verdana" w:hAnsi="Verdana"/>
          <w:color w:val="auto"/>
          <w:sz w:val="20"/>
        </w:rPr>
        <w:t>.</w:t>
      </w:r>
    </w:p>
    <w:p w:rsidR="00B062CC" w:rsidRPr="0070468B" w:rsidRDefault="00B062CC" w:rsidP="0060750A">
      <w:pPr>
        <w:pStyle w:val="awciety"/>
        <w:spacing w:line="240" w:lineRule="auto"/>
        <w:ind w:left="284" w:hanging="284"/>
        <w:rPr>
          <w:rFonts w:ascii="Verdana" w:hAnsi="Verdana"/>
          <w:color w:val="auto"/>
          <w:sz w:val="20"/>
        </w:rPr>
      </w:pPr>
    </w:p>
    <w:p w:rsidR="005C4619" w:rsidRPr="00B0650F" w:rsidRDefault="001C56D1" w:rsidP="0060750A">
      <w:pPr>
        <w:spacing w:after="0" w:line="240" w:lineRule="auto"/>
        <w:ind w:left="567" w:hanging="567"/>
        <w:jc w:val="both"/>
        <w:rPr>
          <w:rFonts w:ascii="Verdana" w:hAnsi="Verdana" w:cs="Verdana"/>
          <w:bCs/>
          <w:color w:val="7030A0"/>
          <w:sz w:val="20"/>
        </w:rPr>
      </w:pPr>
      <w:r>
        <w:rPr>
          <w:rFonts w:ascii="Verdana" w:hAnsi="Verdana" w:cs="Verdana"/>
          <w:bCs/>
          <w:sz w:val="20"/>
        </w:rPr>
        <w:t>4. </w:t>
      </w:r>
      <w:r w:rsidR="001E767D" w:rsidRPr="0070468B">
        <w:rPr>
          <w:rFonts w:ascii="Verdana" w:hAnsi="Verdana" w:cs="Verdana"/>
          <w:b/>
          <w:bCs/>
          <w:color w:val="FF0000"/>
          <w:sz w:val="20"/>
        </w:rPr>
        <w:t>*</w:t>
      </w:r>
      <w:r w:rsidR="001E767D">
        <w:rPr>
          <w:rFonts w:ascii="Verdana" w:hAnsi="Verdana" w:cs="Verdana"/>
          <w:b/>
          <w:bCs/>
          <w:color w:val="FF0000"/>
          <w:sz w:val="20"/>
        </w:rPr>
        <w:t xml:space="preserve"> </w:t>
      </w:r>
      <w:r w:rsidR="005C4619" w:rsidRPr="0070468B">
        <w:rPr>
          <w:rFonts w:ascii="Verdana" w:hAnsi="Verdana" w:cs="Verdana"/>
          <w:b/>
          <w:bCs/>
          <w:sz w:val="20"/>
        </w:rPr>
        <w:t xml:space="preserve">Powołujemy się na zasoby </w:t>
      </w:r>
      <w:r w:rsidR="005C4619" w:rsidRPr="00B0650F">
        <w:rPr>
          <w:rFonts w:ascii="Verdana" w:hAnsi="Verdana" w:cs="Verdana"/>
          <w:b/>
          <w:bCs/>
          <w:sz w:val="20"/>
        </w:rPr>
        <w:t>poniższych podmiotów</w:t>
      </w:r>
      <w:r w:rsidR="00881A1E" w:rsidRPr="00B0650F">
        <w:rPr>
          <w:rFonts w:ascii="Verdana" w:hAnsi="Verdana" w:cs="Verdana"/>
          <w:bCs/>
          <w:sz w:val="20"/>
        </w:rPr>
        <w:t xml:space="preserve"> na zasadach określonych w art. </w:t>
      </w:r>
      <w:r w:rsidR="005C4619" w:rsidRPr="00B0650F">
        <w:rPr>
          <w:rFonts w:ascii="Verdana" w:hAnsi="Verdana" w:cs="Verdana"/>
          <w:bCs/>
          <w:sz w:val="20"/>
        </w:rPr>
        <w:t xml:space="preserve">118 ust. 1 </w:t>
      </w:r>
      <w:r w:rsidR="00305D7A" w:rsidRPr="00B0650F">
        <w:rPr>
          <w:rFonts w:ascii="Verdana" w:hAnsi="Verdana" w:cs="Verdana"/>
          <w:bCs/>
          <w:sz w:val="20"/>
        </w:rPr>
        <w:t xml:space="preserve">ustawy </w:t>
      </w:r>
      <w:proofErr w:type="spellStart"/>
      <w:r w:rsidR="005C4619" w:rsidRPr="00B0650F">
        <w:rPr>
          <w:rFonts w:ascii="Verdana" w:hAnsi="Verdana" w:cs="Verdana"/>
          <w:bCs/>
          <w:sz w:val="20"/>
        </w:rPr>
        <w:t>Pzp</w:t>
      </w:r>
      <w:proofErr w:type="spellEnd"/>
      <w:r w:rsidR="005C4619" w:rsidRPr="00B0650F">
        <w:rPr>
          <w:rFonts w:ascii="Verdana" w:hAnsi="Verdana" w:cs="Verdana"/>
          <w:bCs/>
          <w:sz w:val="20"/>
        </w:rPr>
        <w:t>, w celu wykazania spełniania wa</w:t>
      </w:r>
      <w:r w:rsidR="001E767D" w:rsidRPr="00B0650F">
        <w:rPr>
          <w:rFonts w:ascii="Verdana" w:hAnsi="Verdana" w:cs="Verdana"/>
          <w:bCs/>
          <w:sz w:val="20"/>
        </w:rPr>
        <w:t>runków udziału w </w:t>
      </w:r>
      <w:r w:rsidR="00881A1E" w:rsidRPr="00B0650F">
        <w:rPr>
          <w:rFonts w:ascii="Verdana" w:hAnsi="Verdana" w:cs="Verdana"/>
          <w:bCs/>
          <w:sz w:val="20"/>
        </w:rPr>
        <w:t>postępowaniu, o </w:t>
      </w:r>
      <w:r w:rsidR="005C4619" w:rsidRPr="00B0650F">
        <w:rPr>
          <w:rFonts w:ascii="Verdana" w:hAnsi="Verdana" w:cs="Verdana"/>
          <w:bCs/>
          <w:sz w:val="20"/>
        </w:rPr>
        <w:t xml:space="preserve">których mowa w punkcie: </w:t>
      </w:r>
    </w:p>
    <w:p w:rsidR="001E767D" w:rsidRPr="00B0650F" w:rsidRDefault="005C4619" w:rsidP="001E767D">
      <w:pPr>
        <w:spacing w:after="0" w:line="240" w:lineRule="auto"/>
        <w:ind w:left="851" w:hanging="284"/>
        <w:jc w:val="both"/>
        <w:rPr>
          <w:rFonts w:ascii="Verdana" w:hAnsi="Verdana" w:cs="Verdana"/>
          <w:bCs/>
          <w:sz w:val="20"/>
        </w:rPr>
      </w:pPr>
      <w:r w:rsidRPr="00B0650F">
        <w:rPr>
          <w:rFonts w:ascii="Verdana" w:hAnsi="Verdana" w:cs="Verdana"/>
          <w:bCs/>
          <w:sz w:val="20"/>
        </w:rPr>
        <w:t>a</w:t>
      </w:r>
      <w:r w:rsidR="001E767D" w:rsidRPr="00B0650F">
        <w:rPr>
          <w:rFonts w:ascii="Verdana" w:hAnsi="Verdana" w:cs="Verdana"/>
          <w:b/>
          <w:bCs/>
          <w:color w:val="FF0000"/>
          <w:sz w:val="20"/>
        </w:rPr>
        <w:t>*</w:t>
      </w:r>
      <w:r w:rsidRPr="00B0650F">
        <w:rPr>
          <w:rFonts w:ascii="Verdana" w:hAnsi="Verdana" w:cs="Verdana"/>
          <w:bCs/>
          <w:sz w:val="20"/>
        </w:rPr>
        <w:t>) </w:t>
      </w:r>
      <w:r w:rsidR="00AA7EB9" w:rsidRPr="00B0650F">
        <w:rPr>
          <w:rFonts w:ascii="Verdana" w:hAnsi="Verdana" w:cs="Verdana"/>
          <w:bCs/>
          <w:sz w:val="20"/>
        </w:rPr>
        <w:t>18</w:t>
      </w:r>
      <w:r w:rsidRPr="00B0650F">
        <w:rPr>
          <w:rFonts w:ascii="Verdana" w:hAnsi="Verdana" w:cs="Verdana"/>
          <w:bCs/>
          <w:sz w:val="20"/>
        </w:rPr>
        <w:t xml:space="preserve">.1. SWZ: </w:t>
      </w:r>
    </w:p>
    <w:p w:rsidR="005C4619" w:rsidRPr="00B0650F" w:rsidRDefault="001E767D" w:rsidP="001E767D">
      <w:pPr>
        <w:spacing w:after="0" w:line="240" w:lineRule="auto"/>
        <w:ind w:left="851" w:hanging="284"/>
        <w:jc w:val="both"/>
        <w:rPr>
          <w:rFonts w:ascii="Verdana" w:hAnsi="Verdana" w:cs="Verdana"/>
          <w:bCs/>
          <w:sz w:val="20"/>
        </w:rPr>
      </w:pPr>
      <w:r w:rsidRPr="00B0650F">
        <w:rPr>
          <w:rFonts w:ascii="Verdana" w:hAnsi="Verdana" w:cs="Verdana"/>
          <w:bCs/>
          <w:sz w:val="20"/>
        </w:rPr>
        <w:t xml:space="preserve">      </w:t>
      </w:r>
      <w:r w:rsidR="005C4619" w:rsidRPr="00B0650F">
        <w:rPr>
          <w:rFonts w:ascii="Verdana" w:hAnsi="Verdana" w:cs="Verdana"/>
          <w:bCs/>
          <w:sz w:val="20"/>
        </w:rPr>
        <w:t>nazwa (firma) podmiotu udostępni</w:t>
      </w:r>
      <w:r w:rsidRPr="00B0650F">
        <w:rPr>
          <w:rFonts w:ascii="Verdana" w:hAnsi="Verdana" w:cs="Verdana"/>
          <w:bCs/>
          <w:sz w:val="20"/>
        </w:rPr>
        <w:t>ającego zasoby: ..........</w:t>
      </w:r>
      <w:r w:rsidR="005C4619" w:rsidRPr="00B0650F">
        <w:rPr>
          <w:rFonts w:ascii="Verdana" w:hAnsi="Verdana" w:cs="Verdana"/>
          <w:bCs/>
          <w:sz w:val="20"/>
        </w:rPr>
        <w:t>......</w:t>
      </w:r>
      <w:r w:rsidRPr="00B0650F">
        <w:rPr>
          <w:rFonts w:ascii="Verdana" w:hAnsi="Verdana" w:cs="Verdana"/>
          <w:bCs/>
          <w:sz w:val="20"/>
        </w:rPr>
        <w:t>..</w:t>
      </w:r>
      <w:r w:rsidR="005C4619" w:rsidRPr="00B0650F">
        <w:rPr>
          <w:rFonts w:ascii="Verdana" w:hAnsi="Verdana" w:cs="Verdana"/>
          <w:bCs/>
          <w:sz w:val="20"/>
        </w:rPr>
        <w:t>.........</w:t>
      </w:r>
      <w:r w:rsidRPr="00B0650F">
        <w:rPr>
          <w:rFonts w:ascii="Verdana" w:hAnsi="Verdana" w:cs="Verdana"/>
          <w:bCs/>
          <w:sz w:val="20"/>
        </w:rPr>
        <w:t>............</w:t>
      </w:r>
      <w:r w:rsidR="005C4619" w:rsidRPr="00B0650F">
        <w:rPr>
          <w:rFonts w:ascii="Verdana" w:hAnsi="Verdana" w:cs="Verdana"/>
          <w:bCs/>
          <w:sz w:val="20"/>
        </w:rPr>
        <w:t>.</w:t>
      </w:r>
    </w:p>
    <w:p w:rsidR="001E767D" w:rsidRPr="00B0650F" w:rsidRDefault="001C56D1" w:rsidP="001E767D">
      <w:pPr>
        <w:spacing w:after="0" w:line="240" w:lineRule="auto"/>
        <w:ind w:left="851" w:hanging="284"/>
        <w:jc w:val="both"/>
        <w:rPr>
          <w:rFonts w:ascii="Verdana" w:hAnsi="Verdana" w:cs="Verdana"/>
          <w:bCs/>
          <w:sz w:val="20"/>
        </w:rPr>
      </w:pPr>
      <w:r w:rsidRPr="00B0650F">
        <w:rPr>
          <w:rFonts w:ascii="Verdana" w:hAnsi="Verdana" w:cs="Verdana"/>
          <w:bCs/>
          <w:sz w:val="20"/>
        </w:rPr>
        <w:t>b</w:t>
      </w:r>
      <w:r w:rsidR="001E767D" w:rsidRPr="00B0650F">
        <w:rPr>
          <w:rFonts w:ascii="Verdana" w:hAnsi="Verdana" w:cs="Verdana"/>
          <w:b/>
          <w:bCs/>
          <w:color w:val="FF0000"/>
          <w:sz w:val="20"/>
        </w:rPr>
        <w:t>*</w:t>
      </w:r>
      <w:r w:rsidRPr="00B0650F">
        <w:rPr>
          <w:rFonts w:ascii="Verdana" w:hAnsi="Verdana" w:cs="Verdana"/>
          <w:bCs/>
          <w:sz w:val="20"/>
        </w:rPr>
        <w:t>) </w:t>
      </w:r>
      <w:r w:rsidR="00AA7EB9" w:rsidRPr="00B0650F">
        <w:rPr>
          <w:rFonts w:ascii="Verdana" w:hAnsi="Verdana" w:cs="Verdana"/>
          <w:bCs/>
          <w:sz w:val="20"/>
        </w:rPr>
        <w:t>18</w:t>
      </w:r>
      <w:r w:rsidR="005C4619" w:rsidRPr="00B0650F">
        <w:rPr>
          <w:rFonts w:ascii="Verdana" w:hAnsi="Verdana" w:cs="Verdana"/>
          <w:bCs/>
          <w:sz w:val="20"/>
        </w:rPr>
        <w:t xml:space="preserve">.2. SWZ: </w:t>
      </w:r>
    </w:p>
    <w:p w:rsidR="005C4619" w:rsidRPr="00B0650F" w:rsidRDefault="001E767D" w:rsidP="001E767D">
      <w:pPr>
        <w:spacing w:after="0" w:line="240" w:lineRule="auto"/>
        <w:ind w:left="851" w:hanging="284"/>
        <w:jc w:val="both"/>
        <w:rPr>
          <w:rFonts w:ascii="Verdana" w:hAnsi="Verdana" w:cs="Verdana"/>
          <w:bCs/>
          <w:sz w:val="20"/>
        </w:rPr>
      </w:pPr>
      <w:r w:rsidRPr="00B0650F">
        <w:rPr>
          <w:rFonts w:ascii="Verdana" w:hAnsi="Verdana" w:cs="Verdana"/>
          <w:bCs/>
          <w:sz w:val="20"/>
        </w:rPr>
        <w:t>      </w:t>
      </w:r>
      <w:r w:rsidR="005C4619" w:rsidRPr="00B0650F">
        <w:rPr>
          <w:rFonts w:ascii="Verdana" w:hAnsi="Verdana" w:cs="Verdana"/>
          <w:bCs/>
          <w:sz w:val="20"/>
        </w:rPr>
        <w:t>nazwa (firma) podmiotu udostępniającego zasoby: .............</w:t>
      </w:r>
      <w:r w:rsidRPr="00B0650F">
        <w:rPr>
          <w:rFonts w:ascii="Verdana" w:hAnsi="Verdana" w:cs="Verdana"/>
          <w:bCs/>
          <w:sz w:val="20"/>
        </w:rPr>
        <w:t>......................</w:t>
      </w:r>
      <w:r w:rsidR="005C4619" w:rsidRPr="00B0650F">
        <w:rPr>
          <w:rFonts w:ascii="Verdana" w:hAnsi="Verdana" w:cs="Verdana"/>
          <w:bCs/>
          <w:sz w:val="20"/>
        </w:rPr>
        <w:t>.....</w:t>
      </w:r>
    </w:p>
    <w:p w:rsidR="005C4619" w:rsidRPr="0070468B" w:rsidRDefault="005C4619" w:rsidP="006D7323">
      <w:pPr>
        <w:spacing w:after="120" w:line="240" w:lineRule="auto"/>
        <w:ind w:left="567"/>
        <w:jc w:val="both"/>
        <w:rPr>
          <w:rFonts w:ascii="Verdana" w:hAnsi="Verdana" w:cs="Verdana"/>
          <w:bCs/>
          <w:sz w:val="20"/>
        </w:rPr>
      </w:pPr>
      <w:r w:rsidRPr="00B0650F">
        <w:rPr>
          <w:rFonts w:ascii="Verdana" w:hAnsi="Verdana" w:cs="Verdana"/>
          <w:bCs/>
          <w:sz w:val="20"/>
        </w:rPr>
        <w:t>W załączeniu składamy zobowiązania tych podmiotów spełniające wymagania zawarte w punkcie 10.</w:t>
      </w:r>
      <w:r w:rsidR="001E767D" w:rsidRPr="00B0650F">
        <w:rPr>
          <w:rFonts w:ascii="Verdana" w:hAnsi="Verdana" w:cs="Verdana"/>
          <w:bCs/>
          <w:sz w:val="20"/>
        </w:rPr>
        <w:t>3)</w:t>
      </w:r>
      <w:r w:rsidRPr="00B0650F">
        <w:rPr>
          <w:rFonts w:ascii="Verdana" w:hAnsi="Verdana" w:cs="Verdana"/>
          <w:bCs/>
          <w:sz w:val="20"/>
        </w:rPr>
        <w:t>SWZ.</w:t>
      </w:r>
      <w:r w:rsidRPr="0070468B">
        <w:rPr>
          <w:rFonts w:ascii="Verdana" w:hAnsi="Verdana" w:cs="Verdana"/>
          <w:bCs/>
          <w:sz w:val="20"/>
        </w:rPr>
        <w:t xml:space="preserve"> </w:t>
      </w:r>
    </w:p>
    <w:p w:rsidR="005C4619" w:rsidRPr="0070468B" w:rsidRDefault="001E767D" w:rsidP="001E767D">
      <w:pPr>
        <w:spacing w:after="0" w:line="240" w:lineRule="auto"/>
        <w:ind w:left="567" w:hanging="283"/>
        <w:jc w:val="both"/>
        <w:rPr>
          <w:rFonts w:ascii="Verdana" w:hAnsi="Verdana" w:cs="Verdana"/>
          <w:bCs/>
          <w:color w:val="7030A0"/>
          <w:sz w:val="20"/>
        </w:rPr>
      </w:pPr>
      <w:r w:rsidRPr="0070468B">
        <w:rPr>
          <w:rFonts w:ascii="Verdana" w:hAnsi="Verdana" w:cs="Verdana"/>
          <w:b/>
          <w:bCs/>
          <w:color w:val="FF0000"/>
          <w:sz w:val="20"/>
        </w:rPr>
        <w:t>*</w:t>
      </w:r>
      <w:r>
        <w:rPr>
          <w:rFonts w:ascii="Verdana" w:hAnsi="Verdana" w:cs="Verdana"/>
          <w:b/>
          <w:bCs/>
          <w:color w:val="FF0000"/>
          <w:sz w:val="20"/>
        </w:rPr>
        <w:t xml:space="preserve">  </w:t>
      </w:r>
      <w:r w:rsidR="005C4619" w:rsidRPr="0070468B">
        <w:rPr>
          <w:rFonts w:ascii="Verdana" w:hAnsi="Verdana" w:cs="Verdana"/>
          <w:b/>
          <w:bCs/>
          <w:sz w:val="20"/>
        </w:rPr>
        <w:t>Nie powołujemy się na zasoby podmiotów</w:t>
      </w:r>
      <w:r w:rsidR="005C4619" w:rsidRPr="0070468B">
        <w:rPr>
          <w:rFonts w:ascii="Verdana" w:hAnsi="Verdana" w:cs="Verdana"/>
          <w:bCs/>
          <w:sz w:val="20"/>
        </w:rPr>
        <w:t xml:space="preserve"> na zasadach określonych w art. 118  </w:t>
      </w:r>
      <w:r w:rsidR="005C4619" w:rsidRPr="00B0650F">
        <w:rPr>
          <w:rFonts w:ascii="Verdana" w:hAnsi="Verdana" w:cs="Verdana"/>
          <w:bCs/>
          <w:sz w:val="20"/>
        </w:rPr>
        <w:t xml:space="preserve">ust. 1 </w:t>
      </w:r>
      <w:r w:rsidR="00305D7A" w:rsidRPr="00B0650F">
        <w:rPr>
          <w:rFonts w:ascii="Verdana" w:hAnsi="Verdana" w:cs="Verdana"/>
          <w:bCs/>
          <w:sz w:val="20"/>
        </w:rPr>
        <w:t xml:space="preserve">ustawy </w:t>
      </w:r>
      <w:proofErr w:type="spellStart"/>
      <w:r w:rsidR="005C4619" w:rsidRPr="00B0650F">
        <w:rPr>
          <w:rFonts w:ascii="Verdana" w:hAnsi="Verdana" w:cs="Verdana"/>
          <w:bCs/>
          <w:sz w:val="20"/>
        </w:rPr>
        <w:t>Pzp</w:t>
      </w:r>
      <w:proofErr w:type="spellEnd"/>
      <w:r w:rsidR="005C4619" w:rsidRPr="00B0650F">
        <w:rPr>
          <w:rFonts w:ascii="Verdana" w:hAnsi="Verdana" w:cs="Verdana"/>
          <w:bCs/>
          <w:sz w:val="20"/>
        </w:rPr>
        <w:t xml:space="preserve">, a więc </w:t>
      </w:r>
      <w:r w:rsidR="005C4619" w:rsidRPr="00B0650F">
        <w:rPr>
          <w:rFonts w:ascii="Verdana" w:hAnsi="Verdana" w:cs="Verdana"/>
          <w:b/>
          <w:bCs/>
          <w:sz w:val="20"/>
        </w:rPr>
        <w:t>osobiście spełniamy warunki</w:t>
      </w:r>
      <w:r w:rsidR="005C4619" w:rsidRPr="00B0650F">
        <w:rPr>
          <w:rFonts w:ascii="Verdana" w:hAnsi="Verdana" w:cs="Verdana"/>
          <w:bCs/>
          <w:sz w:val="20"/>
        </w:rPr>
        <w:t xml:space="preserve"> określone w punktach </w:t>
      </w:r>
      <w:r w:rsidR="00AA7EB9" w:rsidRPr="00B0650F">
        <w:rPr>
          <w:rFonts w:ascii="Verdana" w:hAnsi="Verdana" w:cs="Verdana"/>
          <w:bCs/>
          <w:sz w:val="20"/>
        </w:rPr>
        <w:t>18</w:t>
      </w:r>
      <w:r w:rsidR="005C4619" w:rsidRPr="00B0650F">
        <w:rPr>
          <w:rFonts w:ascii="Verdana" w:hAnsi="Verdana" w:cs="Verdana"/>
          <w:bCs/>
          <w:sz w:val="20"/>
        </w:rPr>
        <w:t xml:space="preserve">.1. i </w:t>
      </w:r>
      <w:r w:rsidR="00AA7EB9" w:rsidRPr="00B0650F">
        <w:rPr>
          <w:rFonts w:ascii="Verdana" w:hAnsi="Verdana" w:cs="Verdana"/>
          <w:bCs/>
          <w:sz w:val="20"/>
        </w:rPr>
        <w:t>18</w:t>
      </w:r>
      <w:r w:rsidR="005C4619" w:rsidRPr="00B0650F">
        <w:rPr>
          <w:rFonts w:ascii="Verdana" w:hAnsi="Verdana" w:cs="Verdana"/>
          <w:bCs/>
          <w:sz w:val="20"/>
        </w:rPr>
        <w:t>.2. SWZ.</w:t>
      </w:r>
      <w:r w:rsidR="005C4619" w:rsidRPr="0070468B">
        <w:rPr>
          <w:rFonts w:ascii="Verdana" w:hAnsi="Verdana" w:cs="Verdana"/>
          <w:bCs/>
          <w:sz w:val="20"/>
        </w:rPr>
        <w:t xml:space="preserve"> </w:t>
      </w:r>
    </w:p>
    <w:p w:rsidR="005C4619" w:rsidRDefault="005C4619" w:rsidP="0060750A">
      <w:pPr>
        <w:pStyle w:val="awciety"/>
        <w:spacing w:before="120" w:line="240" w:lineRule="auto"/>
        <w:ind w:left="284" w:firstLine="0"/>
        <w:rPr>
          <w:rFonts w:ascii="Verdana" w:eastAsia="TimesNewRomanPSMT" w:hAnsi="Verdana" w:cs="TimesNewRomanPSMT"/>
          <w:i/>
          <w:color w:val="FF0000"/>
          <w:sz w:val="20"/>
        </w:rPr>
      </w:pPr>
      <w:r w:rsidRPr="0070468B">
        <w:rPr>
          <w:rFonts w:ascii="Verdana" w:eastAsia="TimesNewRomanPSMT" w:hAnsi="Verdana" w:cs="TimesNewRomanPSMT"/>
          <w:b/>
          <w:color w:val="FF0000"/>
          <w:sz w:val="20"/>
        </w:rPr>
        <w:t>*</w:t>
      </w:r>
      <w:r w:rsidRPr="0070468B">
        <w:rPr>
          <w:rFonts w:ascii="Verdana" w:eastAsia="TimesNewRomanPSMT" w:hAnsi="Verdana" w:cs="TimesNewRomanPSMT"/>
          <w:color w:val="FF0000"/>
          <w:sz w:val="20"/>
        </w:rPr>
        <w:t xml:space="preserve"> </w:t>
      </w:r>
      <w:r w:rsidRPr="0070468B">
        <w:rPr>
          <w:rFonts w:ascii="Verdana" w:eastAsia="TimesNewRomanPSMT" w:hAnsi="Verdana" w:cs="TimesNewRomanPSMT"/>
          <w:i/>
          <w:color w:val="FF0000"/>
          <w:sz w:val="20"/>
        </w:rPr>
        <w:t>niepotrzebne skreślić</w:t>
      </w:r>
    </w:p>
    <w:p w:rsidR="006D7323" w:rsidRDefault="006D7323" w:rsidP="0060750A">
      <w:pPr>
        <w:pStyle w:val="awciety"/>
        <w:spacing w:line="240" w:lineRule="auto"/>
        <w:ind w:left="284" w:firstLine="0"/>
        <w:rPr>
          <w:rFonts w:ascii="Verdana" w:eastAsia="TimesNewRomanPSMT" w:hAnsi="Verdana" w:cs="TimesNewRomanPSMT"/>
          <w:i/>
          <w:color w:val="FF0000"/>
          <w:sz w:val="20"/>
        </w:rPr>
      </w:pPr>
    </w:p>
    <w:p w:rsidR="00BE54E2" w:rsidRPr="00BE54E2" w:rsidRDefault="00D70096" w:rsidP="0060750A">
      <w:pPr>
        <w:tabs>
          <w:tab w:val="left" w:pos="284"/>
        </w:tabs>
        <w:spacing w:after="0" w:line="240" w:lineRule="auto"/>
        <w:ind w:left="284" w:hanging="284"/>
        <w:jc w:val="both"/>
        <w:rPr>
          <w:rFonts w:ascii="Verdana" w:hAnsi="Verdana" w:cs="Verdana"/>
          <w:b/>
          <w:bCs/>
          <w:sz w:val="20"/>
        </w:rPr>
      </w:pPr>
      <w:r w:rsidRPr="00E74B57">
        <w:rPr>
          <w:rFonts w:ascii="Verdana" w:hAnsi="Verdana" w:cs="Verdana"/>
          <w:bCs/>
          <w:sz w:val="20"/>
        </w:rPr>
        <w:t>5.</w:t>
      </w:r>
      <w:r w:rsidR="002731F6">
        <w:rPr>
          <w:rFonts w:ascii="Verdana" w:hAnsi="Verdana" w:cs="Verdana"/>
          <w:bCs/>
          <w:sz w:val="20"/>
        </w:rPr>
        <w:tab/>
      </w:r>
      <w:r w:rsidR="00402137" w:rsidRPr="0070468B">
        <w:rPr>
          <w:rFonts w:ascii="Verdana" w:hAnsi="Verdana" w:cs="Verdana"/>
          <w:bCs/>
          <w:sz w:val="20"/>
        </w:rPr>
        <w:t>P</w:t>
      </w:r>
      <w:r w:rsidR="005C4619" w:rsidRPr="0070468B">
        <w:rPr>
          <w:rFonts w:ascii="Verdana" w:hAnsi="Verdana" w:cs="Verdana"/>
          <w:bCs/>
          <w:sz w:val="20"/>
        </w:rPr>
        <w:t xml:space="preserve">rzekazujemy </w:t>
      </w:r>
      <w:r w:rsidR="00402137" w:rsidRPr="0070468B">
        <w:rPr>
          <w:rFonts w:ascii="Verdana" w:hAnsi="Verdana" w:cs="Verdana"/>
          <w:bCs/>
          <w:sz w:val="20"/>
        </w:rPr>
        <w:t xml:space="preserve">w załączeniu </w:t>
      </w:r>
      <w:r w:rsidR="005C4619" w:rsidRPr="0070468B">
        <w:rPr>
          <w:rFonts w:ascii="Verdana" w:hAnsi="Verdana" w:cs="Verdana"/>
          <w:bCs/>
          <w:sz w:val="20"/>
        </w:rPr>
        <w:t>stosowne oświadczenia potwierdzające spełnianie w</w:t>
      </w:r>
      <w:r w:rsidR="00402137" w:rsidRPr="0070468B">
        <w:rPr>
          <w:rFonts w:ascii="Verdana" w:hAnsi="Verdana" w:cs="Verdana"/>
          <w:bCs/>
          <w:sz w:val="20"/>
        </w:rPr>
        <w:t>arunków udziału w postępowaniu oraz</w:t>
      </w:r>
      <w:r w:rsidR="005C4619" w:rsidRPr="0070468B">
        <w:rPr>
          <w:rFonts w:ascii="Verdana" w:hAnsi="Verdana" w:cs="Verdana"/>
          <w:bCs/>
          <w:sz w:val="20"/>
        </w:rPr>
        <w:t xml:space="preserve"> brak podstaw wykluczeniu z</w:t>
      </w:r>
      <w:r w:rsidR="00402137" w:rsidRPr="0070468B">
        <w:rPr>
          <w:rFonts w:ascii="Verdana" w:hAnsi="Verdana" w:cs="Verdana"/>
          <w:bCs/>
          <w:sz w:val="20"/>
        </w:rPr>
        <w:t xml:space="preserve"> postępowani</w:t>
      </w:r>
      <w:r w:rsidR="002E4409">
        <w:rPr>
          <w:rFonts w:ascii="Verdana" w:hAnsi="Verdana" w:cs="Verdana"/>
          <w:bCs/>
          <w:sz w:val="20"/>
        </w:rPr>
        <w:t>a na </w:t>
      </w:r>
      <w:r w:rsidR="00402137" w:rsidRPr="0070468B">
        <w:rPr>
          <w:rFonts w:ascii="Verdana" w:hAnsi="Verdana" w:cs="Verdana"/>
          <w:bCs/>
          <w:sz w:val="20"/>
        </w:rPr>
        <w:t>podstawie art. </w:t>
      </w:r>
      <w:r w:rsidR="005C4619" w:rsidRPr="0070468B">
        <w:rPr>
          <w:rFonts w:ascii="Verdana" w:hAnsi="Verdana" w:cs="Verdana"/>
          <w:bCs/>
          <w:sz w:val="20"/>
        </w:rPr>
        <w:t xml:space="preserve">108 ust. 1 </w:t>
      </w:r>
      <w:r w:rsidR="00FD0AB7">
        <w:rPr>
          <w:rFonts w:ascii="Verdana" w:hAnsi="Verdana" w:cs="Verdana"/>
          <w:bCs/>
          <w:sz w:val="20"/>
        </w:rPr>
        <w:t xml:space="preserve">ustawy </w:t>
      </w:r>
      <w:proofErr w:type="spellStart"/>
      <w:r w:rsidR="00FD0AB7" w:rsidRPr="0070468B">
        <w:rPr>
          <w:rFonts w:ascii="Verdana" w:hAnsi="Verdana" w:cs="Verdana"/>
          <w:bCs/>
          <w:sz w:val="20"/>
        </w:rPr>
        <w:t>Pzp</w:t>
      </w:r>
      <w:proofErr w:type="spellEnd"/>
      <w:r w:rsidR="005C4619" w:rsidRPr="0070468B">
        <w:rPr>
          <w:rFonts w:ascii="Verdana" w:hAnsi="Verdana" w:cs="Verdana"/>
          <w:bCs/>
          <w:sz w:val="20"/>
        </w:rPr>
        <w:t xml:space="preserve"> (</w:t>
      </w:r>
      <w:r w:rsidR="005C4619" w:rsidRPr="00B0650F">
        <w:rPr>
          <w:rFonts w:ascii="Verdana" w:hAnsi="Verdana" w:cs="Verdana"/>
          <w:bCs/>
          <w:sz w:val="20"/>
        </w:rPr>
        <w:t>punkt 13</w:t>
      </w:r>
      <w:r w:rsidR="006D7323" w:rsidRPr="00B0650F">
        <w:rPr>
          <w:rFonts w:ascii="Verdana" w:hAnsi="Verdana" w:cs="Verdana"/>
          <w:bCs/>
          <w:sz w:val="20"/>
        </w:rPr>
        <w:t>.1.</w:t>
      </w:r>
      <w:r w:rsidR="005C4619" w:rsidRPr="00B0650F">
        <w:rPr>
          <w:rFonts w:ascii="Verdana" w:hAnsi="Verdana" w:cs="Verdana"/>
          <w:bCs/>
          <w:sz w:val="20"/>
        </w:rPr>
        <w:t xml:space="preserve"> SWZ) oraz art. 109 ust. 1 punk</w:t>
      </w:r>
      <w:r w:rsidR="006D7323" w:rsidRPr="00B0650F">
        <w:rPr>
          <w:rFonts w:ascii="Verdana" w:hAnsi="Verdana" w:cs="Verdana"/>
          <w:bCs/>
          <w:sz w:val="20"/>
        </w:rPr>
        <w:t>ty 5, 6, 7, 8, 9 i </w:t>
      </w:r>
      <w:r w:rsidR="00402137" w:rsidRPr="00B0650F">
        <w:rPr>
          <w:rFonts w:ascii="Verdana" w:hAnsi="Verdana" w:cs="Verdana"/>
          <w:bCs/>
          <w:sz w:val="20"/>
        </w:rPr>
        <w:t xml:space="preserve">10 </w:t>
      </w:r>
      <w:r w:rsidR="00FD0AB7" w:rsidRPr="00B0650F">
        <w:rPr>
          <w:rFonts w:ascii="Verdana" w:hAnsi="Verdana" w:cs="Verdana"/>
          <w:bCs/>
          <w:sz w:val="20"/>
        </w:rPr>
        <w:t xml:space="preserve">ustawy </w:t>
      </w:r>
      <w:proofErr w:type="spellStart"/>
      <w:r w:rsidR="00FD0AB7" w:rsidRPr="00B0650F">
        <w:rPr>
          <w:rFonts w:ascii="Verdana" w:hAnsi="Verdana" w:cs="Verdana"/>
          <w:bCs/>
          <w:sz w:val="20"/>
        </w:rPr>
        <w:t>Pzp</w:t>
      </w:r>
      <w:proofErr w:type="spellEnd"/>
      <w:r w:rsidR="00FD0AB7" w:rsidRPr="00B0650F">
        <w:rPr>
          <w:rFonts w:ascii="Verdana" w:hAnsi="Verdana" w:cs="Verdana"/>
          <w:bCs/>
          <w:sz w:val="20"/>
        </w:rPr>
        <w:t xml:space="preserve"> </w:t>
      </w:r>
      <w:r w:rsidR="00402137" w:rsidRPr="00B0650F">
        <w:rPr>
          <w:rFonts w:ascii="Verdana" w:hAnsi="Verdana" w:cs="Verdana"/>
          <w:bCs/>
          <w:sz w:val="20"/>
        </w:rPr>
        <w:t xml:space="preserve">(punkt </w:t>
      </w:r>
      <w:r w:rsidR="006D7323" w:rsidRPr="00B0650F">
        <w:rPr>
          <w:rFonts w:ascii="Verdana" w:hAnsi="Verdana" w:cs="Verdana"/>
          <w:bCs/>
          <w:sz w:val="20"/>
        </w:rPr>
        <w:t>13.2.</w:t>
      </w:r>
      <w:r w:rsidR="00402137" w:rsidRPr="00B0650F">
        <w:rPr>
          <w:rFonts w:ascii="Verdana" w:hAnsi="Verdana" w:cs="Verdana"/>
          <w:bCs/>
          <w:sz w:val="20"/>
        </w:rPr>
        <w:t> </w:t>
      </w:r>
      <w:r w:rsidR="005C4619" w:rsidRPr="00B0650F">
        <w:rPr>
          <w:rFonts w:ascii="Verdana" w:hAnsi="Verdana" w:cs="Verdana"/>
          <w:bCs/>
          <w:sz w:val="20"/>
        </w:rPr>
        <w:t>SWZ)</w:t>
      </w:r>
      <w:r w:rsidR="006871FC" w:rsidRPr="00B0650F">
        <w:rPr>
          <w:rFonts w:ascii="Verdana" w:hAnsi="Verdana" w:cs="Verdana"/>
          <w:b/>
          <w:bCs/>
          <w:sz w:val="20"/>
        </w:rPr>
        <w:t xml:space="preserve"> sporządzone </w:t>
      </w:r>
      <w:r w:rsidR="002E4409">
        <w:rPr>
          <w:rFonts w:ascii="Verdana" w:hAnsi="Verdana" w:cs="Verdana"/>
          <w:b/>
          <w:bCs/>
          <w:sz w:val="20"/>
        </w:rPr>
        <w:t>zgodnie ze </w:t>
      </w:r>
      <w:r w:rsidR="005C4619" w:rsidRPr="00B0650F">
        <w:rPr>
          <w:rFonts w:ascii="Verdana" w:hAnsi="Verdana" w:cs="Verdana"/>
          <w:b/>
          <w:bCs/>
          <w:sz w:val="20"/>
        </w:rPr>
        <w:t xml:space="preserve">wzorem </w:t>
      </w:r>
      <w:r w:rsidR="005C4619" w:rsidRPr="00BE54E2">
        <w:rPr>
          <w:rFonts w:ascii="Verdana" w:hAnsi="Verdana" w:cs="Verdana"/>
          <w:b/>
          <w:bCs/>
          <w:sz w:val="20"/>
        </w:rPr>
        <w:t>st</w:t>
      </w:r>
      <w:r w:rsidR="006871FC" w:rsidRPr="00BE54E2">
        <w:rPr>
          <w:rFonts w:ascii="Verdana" w:hAnsi="Verdana" w:cs="Verdana"/>
          <w:b/>
          <w:bCs/>
          <w:sz w:val="20"/>
        </w:rPr>
        <w:t>anowiącym załącznik nr 3 do SWZ oraz podpisane odpowiednio przez</w:t>
      </w:r>
      <w:r w:rsidR="006D7323" w:rsidRPr="00BE54E2">
        <w:rPr>
          <w:rFonts w:ascii="Verdana" w:hAnsi="Verdana" w:cs="Verdana"/>
          <w:b/>
          <w:bCs/>
          <w:sz w:val="20"/>
        </w:rPr>
        <w:t xml:space="preserve">: </w:t>
      </w:r>
      <w:r w:rsidR="00BE54E2" w:rsidRPr="00BE54E2">
        <w:rPr>
          <w:rFonts w:ascii="Verdana" w:hAnsi="Verdana" w:cs="Verdana"/>
          <w:b/>
          <w:bCs/>
          <w:sz w:val="20"/>
        </w:rPr>
        <w:t>wykonawcę składającego ofertę, każdego ze wspólników konsorcjum składającego ofertę wspólną</w:t>
      </w:r>
      <w:r w:rsidR="00BE54E2" w:rsidRPr="00BE54E2">
        <w:rPr>
          <w:rFonts w:ascii="Verdana" w:hAnsi="Verdana" w:cs="Verdana"/>
          <w:b/>
          <w:bCs/>
          <w:color w:val="FF0000"/>
          <w:sz w:val="20"/>
        </w:rPr>
        <w:t>*</w:t>
      </w:r>
      <w:r w:rsidR="00BE54E2" w:rsidRPr="00BE54E2">
        <w:rPr>
          <w:rFonts w:ascii="Verdana" w:hAnsi="Verdana" w:cs="Verdana"/>
          <w:b/>
          <w:bCs/>
          <w:sz w:val="20"/>
        </w:rPr>
        <w:t xml:space="preserve">, </w:t>
      </w:r>
      <w:r w:rsidR="00BE54E2" w:rsidRPr="00BE54E2">
        <w:rPr>
          <w:rFonts w:ascii="Verdana" w:hAnsi="Verdana"/>
          <w:b/>
          <w:sz w:val="20"/>
          <w:szCs w:val="20"/>
        </w:rPr>
        <w:t>każdego ze wspólników spółki cywilnej</w:t>
      </w:r>
      <w:r w:rsidR="00BE54E2" w:rsidRPr="00BE54E2">
        <w:rPr>
          <w:rFonts w:ascii="Verdana" w:eastAsia="TimesNewRomanPSMT" w:hAnsi="Verdana" w:cs="TimesNewRomanPSMT"/>
          <w:b/>
          <w:color w:val="FF0000"/>
          <w:sz w:val="20"/>
        </w:rPr>
        <w:t>*</w:t>
      </w:r>
      <w:r w:rsidR="002731F6">
        <w:rPr>
          <w:rFonts w:ascii="Verdana" w:hAnsi="Verdana" w:cs="Verdana"/>
          <w:b/>
          <w:bCs/>
          <w:sz w:val="20"/>
        </w:rPr>
        <w:t xml:space="preserve"> oraz </w:t>
      </w:r>
      <w:r w:rsidR="00BE54E2" w:rsidRPr="00BE54E2">
        <w:rPr>
          <w:rFonts w:ascii="Verdana" w:hAnsi="Verdana" w:cs="Verdana"/>
          <w:b/>
          <w:bCs/>
          <w:sz w:val="20"/>
        </w:rPr>
        <w:t>podmioty, na których zasoby jako wykonawca się powołujemy</w:t>
      </w:r>
      <w:r w:rsidR="00BE54E2" w:rsidRPr="00BE54E2">
        <w:rPr>
          <w:rFonts w:ascii="Verdana" w:hAnsi="Verdana" w:cs="Verdana"/>
          <w:b/>
          <w:bCs/>
          <w:color w:val="FF0000"/>
          <w:sz w:val="20"/>
        </w:rPr>
        <w:t>*</w:t>
      </w:r>
      <w:r w:rsidR="00BE54E2" w:rsidRPr="00BE54E2">
        <w:rPr>
          <w:rFonts w:ascii="Verdana" w:hAnsi="Verdana" w:cs="Verdana"/>
          <w:b/>
          <w:bCs/>
          <w:sz w:val="20"/>
        </w:rPr>
        <w:t>.</w:t>
      </w:r>
    </w:p>
    <w:p w:rsidR="00BE54E2" w:rsidRPr="0070468B" w:rsidRDefault="00BE54E2" w:rsidP="00BE54E2">
      <w:pPr>
        <w:pStyle w:val="awciety"/>
        <w:spacing w:line="240" w:lineRule="auto"/>
        <w:ind w:left="284" w:firstLine="0"/>
        <w:rPr>
          <w:rFonts w:ascii="Verdana" w:hAnsi="Verdana"/>
          <w:i/>
          <w:color w:val="auto"/>
          <w:sz w:val="20"/>
        </w:rPr>
      </w:pPr>
      <w:r w:rsidRPr="00BE54E2">
        <w:rPr>
          <w:rFonts w:ascii="Verdana" w:eastAsia="TimesNewRomanPSMT" w:hAnsi="Verdana" w:cs="TimesNewRomanPSMT"/>
          <w:b/>
          <w:color w:val="FF0000"/>
          <w:sz w:val="20"/>
        </w:rPr>
        <w:t>*</w:t>
      </w:r>
      <w:r w:rsidRPr="00BE54E2">
        <w:rPr>
          <w:rFonts w:ascii="Verdana" w:eastAsia="TimesNewRomanPSMT" w:hAnsi="Verdana" w:cs="TimesNewRomanPSMT"/>
          <w:color w:val="FF0000"/>
          <w:sz w:val="20"/>
        </w:rPr>
        <w:t xml:space="preserve"> </w:t>
      </w:r>
      <w:r w:rsidRPr="00BE54E2">
        <w:rPr>
          <w:rFonts w:ascii="Verdana" w:eastAsia="TimesNewRomanPSMT" w:hAnsi="Verdana" w:cs="TimesNewRomanPSMT"/>
          <w:i/>
          <w:color w:val="FF0000"/>
          <w:sz w:val="20"/>
        </w:rPr>
        <w:t>niepotrzebne skreślić</w:t>
      </w:r>
    </w:p>
    <w:p w:rsidR="00A445E1" w:rsidRPr="0070468B" w:rsidRDefault="00A445E1" w:rsidP="00BE54E2">
      <w:pPr>
        <w:spacing w:after="0" w:line="240" w:lineRule="auto"/>
        <w:ind w:left="284" w:hanging="284"/>
        <w:jc w:val="both"/>
        <w:rPr>
          <w:rFonts w:ascii="Verdana" w:hAnsi="Verdana" w:cs="Tahoma"/>
          <w:kern w:val="2"/>
          <w:sz w:val="20"/>
          <w:lang w:eastAsia="ar-SA"/>
        </w:rPr>
      </w:pPr>
    </w:p>
    <w:p w:rsidR="00F96DE3" w:rsidRDefault="00971D36" w:rsidP="001E767D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6</w:t>
      </w:r>
      <w:r w:rsidR="00F96DE3" w:rsidRPr="0070468B">
        <w:rPr>
          <w:rFonts w:ascii="Verdana" w:hAnsi="Verdana"/>
          <w:sz w:val="20"/>
        </w:rPr>
        <w:t>.</w:t>
      </w:r>
      <w:r w:rsidRPr="0070468B">
        <w:rPr>
          <w:rFonts w:ascii="Verdana" w:hAnsi="Verdana"/>
          <w:sz w:val="20"/>
        </w:rPr>
        <w:t> </w:t>
      </w:r>
      <w:r w:rsidR="00F96DE3" w:rsidRPr="0070468B">
        <w:rPr>
          <w:rFonts w:ascii="Verdana" w:hAnsi="Verdana"/>
          <w:sz w:val="20"/>
        </w:rPr>
        <w:t xml:space="preserve">Oświadczamy, że zapoznaliśmy się </w:t>
      </w:r>
      <w:r w:rsidR="00585E6A" w:rsidRPr="0070468B">
        <w:rPr>
          <w:rFonts w:ascii="Verdana" w:hAnsi="Verdana"/>
          <w:sz w:val="20"/>
        </w:rPr>
        <w:t>z</w:t>
      </w:r>
      <w:r w:rsidRPr="0070468B">
        <w:rPr>
          <w:rFonts w:ascii="Verdana" w:hAnsi="Verdana"/>
          <w:sz w:val="20"/>
        </w:rPr>
        <w:t xml:space="preserve"> </w:t>
      </w:r>
      <w:r w:rsidR="00585E6A" w:rsidRPr="0070468B">
        <w:rPr>
          <w:rFonts w:ascii="Verdana" w:hAnsi="Verdana"/>
          <w:sz w:val="20"/>
        </w:rPr>
        <w:t>SWZ</w:t>
      </w:r>
      <w:r w:rsidR="00F96DE3" w:rsidRPr="0070468B">
        <w:rPr>
          <w:rFonts w:ascii="Verdana" w:hAnsi="Verdana"/>
          <w:sz w:val="20"/>
        </w:rPr>
        <w:t xml:space="preserve"> </w:t>
      </w:r>
      <w:r w:rsidR="00585E6A" w:rsidRPr="0070468B">
        <w:rPr>
          <w:rFonts w:ascii="Verdana" w:hAnsi="Verdana"/>
          <w:sz w:val="20"/>
        </w:rPr>
        <w:t xml:space="preserve">i </w:t>
      </w:r>
      <w:r w:rsidR="00F96DE3" w:rsidRPr="0070468B">
        <w:rPr>
          <w:rFonts w:ascii="Verdana" w:hAnsi="Verdana"/>
          <w:sz w:val="20"/>
        </w:rPr>
        <w:t>nie</w:t>
      </w:r>
      <w:r w:rsidR="00585E6A" w:rsidRPr="0070468B">
        <w:rPr>
          <w:rFonts w:ascii="Verdana" w:hAnsi="Verdana"/>
          <w:sz w:val="20"/>
        </w:rPr>
        <w:t xml:space="preserve"> </w:t>
      </w:r>
      <w:r w:rsidR="002731F6">
        <w:rPr>
          <w:rFonts w:ascii="Verdana" w:hAnsi="Verdana"/>
          <w:sz w:val="20"/>
        </w:rPr>
        <w:t>wnosimy do niej zastrzeżeń oraz   </w:t>
      </w:r>
      <w:r w:rsidR="00F96DE3" w:rsidRPr="0070468B">
        <w:rPr>
          <w:rFonts w:ascii="Verdana" w:hAnsi="Verdana"/>
          <w:sz w:val="20"/>
        </w:rPr>
        <w:t>zdobyliśmy konieczne informacje potrzebne do</w:t>
      </w:r>
      <w:r w:rsidR="00585E6A" w:rsidRPr="0070468B">
        <w:rPr>
          <w:rFonts w:ascii="Verdana" w:hAnsi="Verdana"/>
          <w:sz w:val="20"/>
        </w:rPr>
        <w:t xml:space="preserve"> </w:t>
      </w:r>
      <w:r w:rsidR="00F96DE3" w:rsidRPr="0070468B">
        <w:rPr>
          <w:rFonts w:ascii="Verdana" w:hAnsi="Verdana"/>
          <w:sz w:val="20"/>
        </w:rPr>
        <w:t>wła</w:t>
      </w:r>
      <w:r w:rsidR="00585E6A" w:rsidRPr="0070468B">
        <w:rPr>
          <w:rFonts w:ascii="Verdana" w:hAnsi="Verdana"/>
          <w:sz w:val="20"/>
        </w:rPr>
        <w:t>ściwego wykonania zamówienia (w </w:t>
      </w:r>
      <w:r w:rsidR="00F96DE3" w:rsidRPr="0070468B">
        <w:rPr>
          <w:rFonts w:ascii="Verdana" w:hAnsi="Verdana"/>
          <w:sz w:val="20"/>
        </w:rPr>
        <w:t>tym zapoznaliśmy się z doku</w:t>
      </w:r>
      <w:r w:rsidR="0060750A">
        <w:rPr>
          <w:rFonts w:ascii="Verdana" w:hAnsi="Verdana"/>
          <w:sz w:val="20"/>
        </w:rPr>
        <w:t xml:space="preserve">mentacją projektową i przedmiarami </w:t>
      </w:r>
      <w:r w:rsidR="00F96DE3" w:rsidRPr="0070468B">
        <w:rPr>
          <w:rFonts w:ascii="Verdana" w:hAnsi="Verdana"/>
          <w:sz w:val="20"/>
        </w:rPr>
        <w:t>robót opisującym</w:t>
      </w:r>
      <w:r w:rsidR="0060750A">
        <w:rPr>
          <w:rFonts w:ascii="Verdana" w:hAnsi="Verdana"/>
          <w:sz w:val="20"/>
        </w:rPr>
        <w:t>i</w:t>
      </w:r>
      <w:r w:rsidR="00F96DE3" w:rsidRPr="0070468B">
        <w:rPr>
          <w:rFonts w:ascii="Verdana" w:hAnsi="Verdana"/>
          <w:sz w:val="20"/>
        </w:rPr>
        <w:t xml:space="preserve"> przedmiot zamówienia).</w:t>
      </w:r>
    </w:p>
    <w:p w:rsidR="00B062CC" w:rsidRPr="0070468B" w:rsidRDefault="00B062CC" w:rsidP="001E767D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rPr>
          <w:rFonts w:ascii="Verdana" w:hAnsi="Verdana" w:cs="Verdana"/>
          <w:sz w:val="20"/>
        </w:rPr>
      </w:pPr>
    </w:p>
    <w:p w:rsidR="00F96DE3" w:rsidRDefault="00971D36" w:rsidP="001E767D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7</w:t>
      </w:r>
      <w:r w:rsidR="00F96DE3" w:rsidRPr="0070468B">
        <w:rPr>
          <w:rFonts w:ascii="Verdana" w:hAnsi="Verdana" w:cs="Verdana"/>
          <w:sz w:val="20"/>
        </w:rPr>
        <w:t>.</w:t>
      </w:r>
      <w:r w:rsidRPr="0070468B">
        <w:rPr>
          <w:rFonts w:ascii="Verdana" w:hAnsi="Verdana" w:cs="Verdana"/>
          <w:sz w:val="20"/>
        </w:rPr>
        <w:t> </w:t>
      </w:r>
      <w:r w:rsidR="00F96DE3" w:rsidRPr="0070468B">
        <w:rPr>
          <w:rFonts w:ascii="Verdana" w:hAnsi="Verdana" w:cs="Verdana"/>
          <w:sz w:val="20"/>
        </w:rPr>
        <w:t xml:space="preserve">Oświadczamy, że uważamy się za związanych niniejszą ofertą </w:t>
      </w:r>
      <w:r w:rsidRPr="0070468B">
        <w:rPr>
          <w:rFonts w:ascii="Verdana" w:hAnsi="Verdana" w:cs="Verdana"/>
          <w:sz w:val="20"/>
        </w:rPr>
        <w:t>przez okres</w:t>
      </w:r>
      <w:r w:rsidR="00F96DE3" w:rsidRPr="0070468B">
        <w:rPr>
          <w:rFonts w:ascii="Verdana" w:hAnsi="Verdana" w:cs="Verdana"/>
          <w:sz w:val="20"/>
        </w:rPr>
        <w:t xml:space="preserve"> wskazany w </w:t>
      </w:r>
      <w:r w:rsidRPr="0070468B">
        <w:rPr>
          <w:rFonts w:ascii="Verdana" w:hAnsi="Verdana" w:cs="Verdana"/>
          <w:sz w:val="20"/>
        </w:rPr>
        <w:t>SWZ</w:t>
      </w:r>
      <w:r w:rsidR="00F96DE3" w:rsidRPr="0070468B">
        <w:rPr>
          <w:rFonts w:ascii="Verdana" w:hAnsi="Verdana" w:cs="Verdana"/>
          <w:sz w:val="20"/>
        </w:rPr>
        <w:t>.</w:t>
      </w:r>
    </w:p>
    <w:p w:rsidR="00B062CC" w:rsidRPr="0070468B" w:rsidRDefault="00B062CC" w:rsidP="001E767D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rPr>
          <w:rFonts w:ascii="Verdana" w:hAnsi="Verdana" w:cs="Verdana"/>
          <w:sz w:val="20"/>
        </w:rPr>
      </w:pPr>
    </w:p>
    <w:p w:rsidR="00971D36" w:rsidRPr="0070468B" w:rsidRDefault="00971D36" w:rsidP="001E767D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 xml:space="preserve">8. Oświadczamy, że zawarty w </w:t>
      </w:r>
      <w:r w:rsidR="00210B1B" w:rsidRPr="0070468B">
        <w:rPr>
          <w:rFonts w:ascii="Verdana" w:hAnsi="Verdana"/>
          <w:sz w:val="20"/>
        </w:rPr>
        <w:t xml:space="preserve">SWZ </w:t>
      </w:r>
      <w:r w:rsidRPr="0070468B">
        <w:rPr>
          <w:rFonts w:ascii="Verdana" w:hAnsi="Verdana" w:cs="Verdana"/>
          <w:sz w:val="20"/>
        </w:rPr>
        <w:t>projekt umowy z</w:t>
      </w:r>
      <w:r w:rsidR="00634E1A">
        <w:rPr>
          <w:rFonts w:ascii="Verdana" w:hAnsi="Verdana" w:cs="Verdana"/>
          <w:sz w:val="20"/>
        </w:rPr>
        <w:t>ostał przez nas zaakceptowany i </w:t>
      </w:r>
      <w:r w:rsidRPr="0070468B">
        <w:rPr>
          <w:rFonts w:ascii="Verdana" w:hAnsi="Verdana" w:cs="Verdana"/>
          <w:sz w:val="20"/>
        </w:rPr>
        <w:t>zobowiązujemy się, w przypadku wybrania nasz</w:t>
      </w:r>
      <w:r w:rsidR="002E4409">
        <w:rPr>
          <w:rFonts w:ascii="Verdana" w:hAnsi="Verdana" w:cs="Verdana"/>
          <w:sz w:val="20"/>
        </w:rPr>
        <w:t>ej oferty, do zawarcia umowy na </w:t>
      </w:r>
      <w:r w:rsidRPr="0070468B">
        <w:rPr>
          <w:rFonts w:ascii="Verdana" w:hAnsi="Verdana" w:cs="Verdana"/>
          <w:sz w:val="20"/>
        </w:rPr>
        <w:t>wyżej wymienionych warunkach w miejscu i terminie wyznac</w:t>
      </w:r>
      <w:r w:rsidR="002E4409">
        <w:rPr>
          <w:rFonts w:ascii="Verdana" w:hAnsi="Verdana" w:cs="Verdana"/>
          <w:sz w:val="20"/>
        </w:rPr>
        <w:t>zonym przez </w:t>
      </w:r>
      <w:r w:rsidRPr="0070468B">
        <w:rPr>
          <w:rFonts w:ascii="Verdana" w:hAnsi="Verdana" w:cs="Verdana"/>
          <w:sz w:val="20"/>
        </w:rPr>
        <w:t xml:space="preserve">zamawiającego. </w:t>
      </w:r>
    </w:p>
    <w:p w:rsidR="0060750A" w:rsidRDefault="0060750A" w:rsidP="00E241A2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firstLine="0"/>
        <w:rPr>
          <w:rFonts w:ascii="Verdana" w:hAnsi="Verdana" w:cs="Verdana"/>
          <w:b/>
          <w:sz w:val="20"/>
        </w:rPr>
      </w:pPr>
    </w:p>
    <w:p w:rsidR="00971D36" w:rsidRPr="00F34C38" w:rsidRDefault="00971D36" w:rsidP="00E241A2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firstLine="0"/>
        <w:rPr>
          <w:rFonts w:ascii="Verdana" w:hAnsi="Verdana" w:cs="Verdana"/>
          <w:b/>
          <w:sz w:val="20"/>
        </w:rPr>
      </w:pPr>
      <w:r w:rsidRPr="00F34C38">
        <w:rPr>
          <w:rFonts w:ascii="Verdana" w:hAnsi="Verdana" w:cs="Verdana"/>
          <w:b/>
          <w:sz w:val="20"/>
        </w:rPr>
        <w:t>W przypadku wybrania naszej oferty niezwłocznie przekażemy zamawiającemu następujące informacje niezbędne do uzupełnienia umowy:</w:t>
      </w:r>
    </w:p>
    <w:p w:rsidR="00971D36" w:rsidRPr="0070468B" w:rsidRDefault="00971D36" w:rsidP="00E241A2">
      <w:pPr>
        <w:pStyle w:val="WW-Wysunicietekstu1111111111111111111111111111111111111111111111111111111111111111"/>
        <w:tabs>
          <w:tab w:val="left" w:pos="-31680"/>
          <w:tab w:val="left" w:pos="567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left="567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- </w:t>
      </w:r>
      <w:r w:rsidR="00E241A2">
        <w:rPr>
          <w:rFonts w:ascii="Verdana" w:hAnsi="Verdana" w:cs="Verdana"/>
          <w:sz w:val="20"/>
        </w:rPr>
        <w:t>  </w:t>
      </w:r>
      <w:r w:rsidRPr="0070468B">
        <w:rPr>
          <w:rFonts w:ascii="Verdana" w:hAnsi="Verdana" w:cs="Verdana"/>
          <w:sz w:val="20"/>
        </w:rPr>
        <w:t xml:space="preserve">numer rachunku bankowego, który widnieje w wykazie podmiotów zarejestrowanych jako podatnicy VAT, niezarejestrowanych oraz wykreślonych </w:t>
      </w:r>
      <w:r w:rsidR="00E241A2">
        <w:rPr>
          <w:rFonts w:ascii="Verdana" w:hAnsi="Verdana" w:cs="Verdana"/>
          <w:sz w:val="20"/>
        </w:rPr>
        <w:t>i przywróconych do rejestru VAT;</w:t>
      </w:r>
    </w:p>
    <w:p w:rsidR="00971D36" w:rsidRPr="0070468B" w:rsidRDefault="00971D36" w:rsidP="00E241A2">
      <w:pPr>
        <w:pStyle w:val="WW-Wysunicietekstu1111111111111111111111111111111111111111111111111111111111111111"/>
        <w:tabs>
          <w:tab w:val="left" w:pos="-31680"/>
          <w:tab w:val="left" w:pos="567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left="567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- </w:t>
      </w:r>
      <w:r w:rsidR="00E241A2">
        <w:rPr>
          <w:rFonts w:ascii="Verdana" w:hAnsi="Verdana" w:cs="Verdana"/>
          <w:sz w:val="20"/>
        </w:rPr>
        <w:t>  </w:t>
      </w:r>
      <w:r w:rsidRPr="0070468B">
        <w:rPr>
          <w:rFonts w:ascii="Verdana" w:hAnsi="Verdana" w:cs="Verdana"/>
          <w:sz w:val="20"/>
        </w:rPr>
        <w:t>oświadczenie wykonawcy, czy jest czynnym podatnikiem w</w:t>
      </w:r>
      <w:r w:rsidR="00E241A2">
        <w:rPr>
          <w:rFonts w:ascii="Verdana" w:hAnsi="Verdana" w:cs="Verdana"/>
          <w:sz w:val="20"/>
        </w:rPr>
        <w:t xml:space="preserve"> podatku od towarów i usług VAT;</w:t>
      </w:r>
    </w:p>
    <w:p w:rsidR="00971D36" w:rsidRPr="0070468B" w:rsidRDefault="00971D36" w:rsidP="00E241A2">
      <w:pPr>
        <w:pStyle w:val="WW-Wysunicietekstu1111111111111111111111111111111111111111111111111111111111111111"/>
        <w:tabs>
          <w:tab w:val="left" w:pos="-31680"/>
          <w:tab w:val="left" w:pos="567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left="567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- </w:t>
      </w:r>
      <w:r w:rsidR="00E241A2">
        <w:rPr>
          <w:rFonts w:ascii="Verdana" w:hAnsi="Verdana" w:cs="Verdana"/>
          <w:sz w:val="20"/>
        </w:rPr>
        <w:t>  </w:t>
      </w:r>
      <w:r w:rsidRPr="0070468B">
        <w:rPr>
          <w:rFonts w:ascii="Verdana" w:hAnsi="Verdana" w:cs="Verdana"/>
          <w:sz w:val="20"/>
        </w:rPr>
        <w:t xml:space="preserve">nazwę i adres </w:t>
      </w:r>
      <w:r w:rsidR="00E241A2">
        <w:rPr>
          <w:rFonts w:ascii="Verdana" w:hAnsi="Verdana" w:cs="Verdana"/>
          <w:sz w:val="20"/>
        </w:rPr>
        <w:t>U</w:t>
      </w:r>
      <w:r w:rsidRPr="0070468B">
        <w:rPr>
          <w:rFonts w:ascii="Verdana" w:hAnsi="Verdana" w:cs="Verdana"/>
          <w:sz w:val="20"/>
        </w:rPr>
        <w:t xml:space="preserve">rzędu </w:t>
      </w:r>
      <w:r w:rsidR="00E241A2">
        <w:rPr>
          <w:rFonts w:ascii="Verdana" w:hAnsi="Verdana" w:cs="Verdana"/>
          <w:sz w:val="20"/>
        </w:rPr>
        <w:t>S</w:t>
      </w:r>
      <w:r w:rsidRPr="0070468B">
        <w:rPr>
          <w:rFonts w:ascii="Verdana" w:hAnsi="Verdana" w:cs="Verdana"/>
          <w:sz w:val="20"/>
        </w:rPr>
        <w:t>karbowego, w którym zg</w:t>
      </w:r>
      <w:r w:rsidR="00E241A2">
        <w:rPr>
          <w:rFonts w:ascii="Verdana" w:hAnsi="Verdana" w:cs="Verdana"/>
          <w:sz w:val="20"/>
        </w:rPr>
        <w:t>łoszony jest powyższy rachunek;</w:t>
      </w:r>
    </w:p>
    <w:p w:rsidR="00971D36" w:rsidRDefault="00971D36" w:rsidP="00E241A2">
      <w:pPr>
        <w:pStyle w:val="WW-Wysunicietekstu1111111111111111111111111111111111111111111111111111111111111111"/>
        <w:tabs>
          <w:tab w:val="left" w:pos="-31680"/>
          <w:tab w:val="left" w:pos="567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left="567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- </w:t>
      </w:r>
      <w:r w:rsidR="00E241A2">
        <w:rPr>
          <w:rFonts w:ascii="Verdana" w:hAnsi="Verdana" w:cs="Verdana"/>
          <w:sz w:val="20"/>
        </w:rPr>
        <w:t>  </w:t>
      </w:r>
      <w:r w:rsidRPr="0070468B">
        <w:rPr>
          <w:rFonts w:ascii="Verdana" w:hAnsi="Verdana" w:cs="Verdana"/>
          <w:sz w:val="20"/>
        </w:rPr>
        <w:t xml:space="preserve">informację dotyczącą kierownika </w:t>
      </w:r>
      <w:r w:rsidR="00B0650F">
        <w:rPr>
          <w:rFonts w:ascii="Verdana" w:hAnsi="Verdana" w:cs="Verdana"/>
          <w:sz w:val="20"/>
        </w:rPr>
        <w:t>budowy</w:t>
      </w:r>
      <w:r w:rsidR="00C4363B">
        <w:rPr>
          <w:rFonts w:ascii="Verdana" w:hAnsi="Verdana" w:cs="Verdana"/>
          <w:sz w:val="20"/>
        </w:rPr>
        <w:t>/robót</w:t>
      </w:r>
      <w:r w:rsidRPr="0070468B">
        <w:rPr>
          <w:rFonts w:ascii="Verdana" w:hAnsi="Verdana" w:cs="Verdana"/>
          <w:sz w:val="20"/>
        </w:rPr>
        <w:t>, tj. imię i nazwisko oraz numer uprawnień budowlanych.</w:t>
      </w:r>
    </w:p>
    <w:p w:rsidR="00B062CC" w:rsidRPr="0070468B" w:rsidRDefault="00B062CC" w:rsidP="001E767D">
      <w:pPr>
        <w:pStyle w:val="WW-Wysunicietekstu1111111111111111111111111111111111111111111111111111111111111111"/>
        <w:tabs>
          <w:tab w:val="left" w:pos="-31680"/>
          <w:tab w:val="left" w:pos="567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rPr>
          <w:rFonts w:ascii="Verdana" w:hAnsi="Verdana" w:cs="Verdana"/>
          <w:sz w:val="20"/>
        </w:rPr>
      </w:pPr>
    </w:p>
    <w:p w:rsidR="00F96DE3" w:rsidRPr="0070468B" w:rsidRDefault="00971D36" w:rsidP="0060750A">
      <w:pPr>
        <w:tabs>
          <w:tab w:val="left" w:pos="17892"/>
        </w:tabs>
        <w:spacing w:after="0" w:line="360" w:lineRule="auto"/>
        <w:ind w:left="284" w:hanging="284"/>
        <w:rPr>
          <w:rFonts w:ascii="Verdana" w:hAnsi="Verdana" w:cs="Tahoma"/>
          <w:sz w:val="20"/>
        </w:rPr>
      </w:pPr>
      <w:r w:rsidRPr="0070468B">
        <w:rPr>
          <w:rFonts w:ascii="Verdana" w:hAnsi="Verdana" w:cs="Tahoma"/>
          <w:sz w:val="20"/>
        </w:rPr>
        <w:t>9. </w:t>
      </w:r>
      <w:r w:rsidR="00F96DE3" w:rsidRPr="0070468B">
        <w:rPr>
          <w:rFonts w:ascii="Verdana" w:hAnsi="Verdana" w:cs="Tahoma"/>
          <w:b/>
          <w:sz w:val="20"/>
        </w:rPr>
        <w:t>Wadium</w:t>
      </w:r>
      <w:r w:rsidR="00F96DE3" w:rsidRPr="0070468B">
        <w:rPr>
          <w:rFonts w:ascii="Verdana" w:hAnsi="Verdana" w:cs="Tahoma"/>
          <w:bCs/>
          <w:sz w:val="20"/>
        </w:rPr>
        <w:t xml:space="preserve"> w kwocie </w:t>
      </w:r>
      <w:r w:rsidR="00F96DE3" w:rsidRPr="0070468B">
        <w:rPr>
          <w:rFonts w:ascii="Verdana" w:hAnsi="Verdana" w:cs="Tahoma"/>
          <w:sz w:val="20"/>
        </w:rPr>
        <w:t>…....................... zostało wniesione w d</w:t>
      </w:r>
      <w:r w:rsidRPr="0070468B">
        <w:rPr>
          <w:rFonts w:ascii="Verdana" w:hAnsi="Verdana" w:cs="Tahoma"/>
          <w:sz w:val="20"/>
        </w:rPr>
        <w:t>niu ..............</w:t>
      </w:r>
      <w:r w:rsidR="00E241A2">
        <w:rPr>
          <w:rFonts w:ascii="Verdana" w:hAnsi="Verdana" w:cs="Tahoma"/>
          <w:sz w:val="20"/>
        </w:rPr>
        <w:t>..</w:t>
      </w:r>
      <w:r w:rsidRPr="0070468B">
        <w:rPr>
          <w:rFonts w:ascii="Verdana" w:hAnsi="Verdana" w:cs="Tahoma"/>
          <w:sz w:val="20"/>
        </w:rPr>
        <w:t>......</w:t>
      </w:r>
      <w:r w:rsidR="00F96DE3" w:rsidRPr="0070468B">
        <w:rPr>
          <w:rFonts w:ascii="Verdana" w:hAnsi="Verdana" w:cs="Tahoma"/>
          <w:sz w:val="20"/>
        </w:rPr>
        <w:t>.......... w formie: ...........................</w:t>
      </w:r>
      <w:r w:rsidRPr="0070468B">
        <w:rPr>
          <w:rFonts w:ascii="Verdana" w:hAnsi="Verdana" w:cs="Tahoma"/>
          <w:sz w:val="20"/>
        </w:rPr>
        <w:t>...........................</w:t>
      </w:r>
      <w:r w:rsidR="00F96DE3" w:rsidRPr="0070468B">
        <w:rPr>
          <w:rFonts w:ascii="Verdana" w:hAnsi="Verdana" w:cs="Tahoma"/>
          <w:sz w:val="20"/>
        </w:rPr>
        <w:t>.....................</w:t>
      </w:r>
      <w:r w:rsidRPr="0070468B">
        <w:rPr>
          <w:rFonts w:ascii="Verdana" w:hAnsi="Verdana" w:cs="Tahoma"/>
          <w:sz w:val="20"/>
        </w:rPr>
        <w:t>...............................</w:t>
      </w:r>
    </w:p>
    <w:p w:rsidR="00F96DE3" w:rsidRPr="0070468B" w:rsidRDefault="00F96DE3" w:rsidP="0060750A">
      <w:pPr>
        <w:tabs>
          <w:tab w:val="left" w:pos="22680"/>
        </w:tabs>
        <w:spacing w:after="0" w:line="360" w:lineRule="auto"/>
        <w:ind w:left="284"/>
        <w:rPr>
          <w:rFonts w:ascii="Verdana" w:hAnsi="Verdana" w:cs="Tahoma"/>
          <w:sz w:val="20"/>
        </w:rPr>
      </w:pPr>
      <w:r w:rsidRPr="0070468B">
        <w:rPr>
          <w:rFonts w:ascii="Verdana" w:hAnsi="Verdana" w:cs="Tahoma"/>
          <w:sz w:val="20"/>
        </w:rPr>
        <w:t>Zwrotu wadium prosimy dokonać na konto: ......................................</w:t>
      </w:r>
      <w:r w:rsidR="00971D36" w:rsidRPr="0070468B">
        <w:rPr>
          <w:rFonts w:ascii="Verdana" w:hAnsi="Verdana" w:cs="Tahoma"/>
          <w:sz w:val="20"/>
        </w:rPr>
        <w:t>............</w:t>
      </w:r>
      <w:r w:rsidR="00E241A2">
        <w:rPr>
          <w:rFonts w:ascii="Verdana" w:hAnsi="Verdana" w:cs="Tahoma"/>
          <w:sz w:val="20"/>
        </w:rPr>
        <w:t>...........................................................</w:t>
      </w:r>
      <w:r w:rsidR="00971D36" w:rsidRPr="0070468B">
        <w:rPr>
          <w:rFonts w:ascii="Verdana" w:hAnsi="Verdana" w:cs="Tahoma"/>
          <w:sz w:val="20"/>
        </w:rPr>
        <w:t>......</w:t>
      </w:r>
      <w:r w:rsidRPr="0070468B">
        <w:rPr>
          <w:rFonts w:ascii="Verdana" w:hAnsi="Verdana" w:cs="Tahoma"/>
          <w:sz w:val="20"/>
        </w:rPr>
        <w:t>.....</w:t>
      </w:r>
    </w:p>
    <w:p w:rsidR="00F96DE3" w:rsidRPr="00277363" w:rsidRDefault="00F96DE3" w:rsidP="0060750A">
      <w:pPr>
        <w:tabs>
          <w:tab w:val="left" w:pos="22680"/>
        </w:tabs>
        <w:spacing w:after="120" w:line="240" w:lineRule="auto"/>
        <w:ind w:left="284"/>
        <w:rPr>
          <w:rFonts w:ascii="Verdana" w:hAnsi="Verdana" w:cs="Tahoma"/>
          <w:sz w:val="20"/>
        </w:rPr>
      </w:pPr>
      <w:r w:rsidRPr="0070468B">
        <w:rPr>
          <w:rFonts w:ascii="Verdana" w:hAnsi="Verdana" w:cs="Tahoma"/>
          <w:sz w:val="20"/>
        </w:rPr>
        <w:t xml:space="preserve">lub na adres: </w:t>
      </w:r>
      <w:r w:rsidRPr="00277363">
        <w:rPr>
          <w:rFonts w:ascii="Verdana" w:hAnsi="Verdana" w:cs="Tahoma"/>
          <w:sz w:val="20"/>
        </w:rPr>
        <w:t>................................................................</w:t>
      </w:r>
      <w:r w:rsidR="00971D36" w:rsidRPr="00277363">
        <w:rPr>
          <w:rFonts w:ascii="Verdana" w:hAnsi="Verdana" w:cs="Tahoma"/>
          <w:sz w:val="20"/>
        </w:rPr>
        <w:t>............................</w:t>
      </w:r>
      <w:r w:rsidRPr="00277363">
        <w:rPr>
          <w:rFonts w:ascii="Verdana" w:hAnsi="Verdana" w:cs="Tahoma"/>
          <w:sz w:val="20"/>
        </w:rPr>
        <w:t>...........</w:t>
      </w:r>
      <w:r w:rsidR="00E241A2">
        <w:rPr>
          <w:rFonts w:ascii="Verdana" w:hAnsi="Verdana" w:cs="Tahoma"/>
          <w:sz w:val="20"/>
        </w:rPr>
        <w:t>.................</w:t>
      </w:r>
    </w:p>
    <w:p w:rsidR="00F96DE3" w:rsidRPr="00277363" w:rsidRDefault="00F96DE3" w:rsidP="00E241A2">
      <w:pPr>
        <w:tabs>
          <w:tab w:val="left" w:pos="17892"/>
        </w:tabs>
        <w:spacing w:after="0" w:line="240" w:lineRule="auto"/>
        <w:ind w:left="284"/>
        <w:jc w:val="both"/>
        <w:rPr>
          <w:rFonts w:ascii="Verdana" w:hAnsi="Verdana" w:cs="Verdana"/>
          <w:sz w:val="20"/>
          <w:szCs w:val="18"/>
        </w:rPr>
      </w:pPr>
      <w:r w:rsidRPr="00277363">
        <w:rPr>
          <w:rFonts w:ascii="Verdana" w:hAnsi="Verdana" w:cs="Verdana"/>
          <w:sz w:val="20"/>
          <w:szCs w:val="18"/>
        </w:rPr>
        <w:t xml:space="preserve">Jesteśmy świadomi, że wniesione przez nas wadium nie podlega zwrotowi </w:t>
      </w:r>
      <w:r w:rsidR="00971D36" w:rsidRPr="00277363">
        <w:rPr>
          <w:rFonts w:ascii="Verdana" w:hAnsi="Verdana" w:cs="Verdana"/>
          <w:sz w:val="20"/>
          <w:szCs w:val="18"/>
        </w:rPr>
        <w:t>w</w:t>
      </w:r>
      <w:r w:rsidRPr="00277363">
        <w:rPr>
          <w:rFonts w:ascii="Verdana" w:hAnsi="Verdana" w:cs="Verdana"/>
          <w:sz w:val="20"/>
          <w:szCs w:val="18"/>
        </w:rPr>
        <w:t xml:space="preserve"> okolicznościach, o których mowa </w:t>
      </w:r>
      <w:r w:rsidR="0090643A" w:rsidRPr="00277363">
        <w:rPr>
          <w:rFonts w:ascii="Verdana" w:hAnsi="Verdana" w:cs="Verdana"/>
          <w:sz w:val="20"/>
          <w:szCs w:val="18"/>
        </w:rPr>
        <w:t xml:space="preserve">w art. 98 ust. 6 </w:t>
      </w:r>
      <w:r w:rsidRPr="00277363">
        <w:rPr>
          <w:rFonts w:ascii="Verdana" w:hAnsi="Verdana" w:cs="Verdana"/>
          <w:sz w:val="20"/>
          <w:szCs w:val="18"/>
        </w:rPr>
        <w:t>ustawy Prawo zamówień publicznych.</w:t>
      </w:r>
    </w:p>
    <w:p w:rsidR="00F96DE3" w:rsidRPr="00277363" w:rsidRDefault="00971D36" w:rsidP="00E241A2">
      <w:pPr>
        <w:tabs>
          <w:tab w:val="left" w:pos="17892"/>
        </w:tabs>
        <w:spacing w:after="0" w:line="240" w:lineRule="auto"/>
        <w:ind w:left="284"/>
        <w:rPr>
          <w:rFonts w:ascii="Verdana" w:hAnsi="Verdana" w:cs="Verdana"/>
          <w:sz w:val="20"/>
          <w:szCs w:val="18"/>
        </w:rPr>
      </w:pPr>
      <w:r w:rsidRPr="00277363">
        <w:rPr>
          <w:rFonts w:ascii="Verdana" w:hAnsi="Verdana"/>
          <w:sz w:val="20"/>
          <w:szCs w:val="20"/>
        </w:rPr>
        <w:t xml:space="preserve">Składamy w załączeniu dowód </w:t>
      </w:r>
      <w:r w:rsidR="00881A1E" w:rsidRPr="00277363">
        <w:rPr>
          <w:rFonts w:ascii="Verdana" w:hAnsi="Verdana"/>
          <w:sz w:val="20"/>
          <w:szCs w:val="20"/>
        </w:rPr>
        <w:t>wniesienia</w:t>
      </w:r>
      <w:r w:rsidRPr="00277363">
        <w:rPr>
          <w:rFonts w:ascii="Verdana" w:hAnsi="Verdana"/>
          <w:sz w:val="20"/>
          <w:szCs w:val="20"/>
        </w:rPr>
        <w:t xml:space="preserve"> wadium.</w:t>
      </w:r>
    </w:p>
    <w:p w:rsidR="00971D36" w:rsidRPr="00277363" w:rsidRDefault="00971D36" w:rsidP="00D57B44">
      <w:pPr>
        <w:pStyle w:val="1"/>
        <w:tabs>
          <w:tab w:val="left" w:pos="284"/>
        </w:tabs>
        <w:spacing w:line="240" w:lineRule="auto"/>
        <w:ind w:hanging="426"/>
        <w:rPr>
          <w:rFonts w:ascii="Verdana" w:eastAsia="TimesNewRomanPSMT" w:hAnsi="Verdana" w:cs="Verdana"/>
          <w:color w:val="auto"/>
          <w:sz w:val="20"/>
        </w:rPr>
      </w:pPr>
    </w:p>
    <w:p w:rsidR="00F96DE3" w:rsidRPr="0070468B" w:rsidRDefault="00F96DE3" w:rsidP="00E241A2">
      <w:pPr>
        <w:pStyle w:val="1"/>
        <w:spacing w:line="240" w:lineRule="auto"/>
        <w:ind w:left="284" w:hanging="426"/>
        <w:rPr>
          <w:rFonts w:ascii="Verdana" w:eastAsia="TimesNewRomanPSMT" w:hAnsi="Verdana" w:cs="Verdana"/>
          <w:bCs/>
          <w:color w:val="auto"/>
          <w:sz w:val="20"/>
          <w:szCs w:val="18"/>
        </w:rPr>
      </w:pPr>
      <w:r w:rsidRPr="0070468B">
        <w:rPr>
          <w:rFonts w:ascii="Verdana" w:eastAsia="TimesNewRomanPSMT" w:hAnsi="Verdana" w:cs="Verdana"/>
          <w:sz w:val="20"/>
        </w:rPr>
        <w:t>10</w:t>
      </w:r>
      <w:r w:rsidR="00C471F1" w:rsidRPr="0070468B">
        <w:rPr>
          <w:rFonts w:ascii="Verdana" w:eastAsia="TimesNewRomanPSMT" w:hAnsi="Verdana" w:cs="Verdana"/>
          <w:sz w:val="20"/>
        </w:rPr>
        <w:t>. </w:t>
      </w:r>
      <w:r w:rsidRPr="0070468B">
        <w:rPr>
          <w:rFonts w:ascii="Verdana" w:eastAsia="TimesNewRomanPSMT" w:hAnsi="Verdana" w:cs="Verdana"/>
          <w:sz w:val="20"/>
        </w:rPr>
        <w:t xml:space="preserve">W przypadku wybrania naszej oferty, przed podpisaniem umowy wniesiemy </w:t>
      </w:r>
      <w:r w:rsidRPr="0070468B">
        <w:rPr>
          <w:rFonts w:ascii="Verdana" w:eastAsia="TimesNewRomanPSMT" w:hAnsi="Verdana" w:cs="Verdana"/>
          <w:b/>
          <w:bCs/>
          <w:sz w:val="20"/>
        </w:rPr>
        <w:t>zabezpieczenie należytego wykonania umowy</w:t>
      </w:r>
      <w:r w:rsidRPr="0070468B">
        <w:rPr>
          <w:rFonts w:ascii="Verdana" w:eastAsia="TimesNewRomanPSMT" w:hAnsi="Verdana" w:cs="Verdana"/>
          <w:sz w:val="20"/>
        </w:rPr>
        <w:t xml:space="preserve"> w formie ...........</w:t>
      </w:r>
      <w:r w:rsidR="00C471F1" w:rsidRPr="0070468B">
        <w:rPr>
          <w:rFonts w:ascii="Verdana" w:eastAsia="TimesNewRomanPSMT" w:hAnsi="Verdana" w:cs="Verdana"/>
          <w:sz w:val="20"/>
        </w:rPr>
        <w:t>............</w:t>
      </w:r>
      <w:r w:rsidRPr="0070468B">
        <w:rPr>
          <w:rFonts w:ascii="Verdana" w:eastAsia="TimesNewRomanPSMT" w:hAnsi="Verdana" w:cs="Verdana"/>
          <w:sz w:val="20"/>
        </w:rPr>
        <w:t>............ zgodnie z warunkami ustalonymi we wzorze umowy.</w:t>
      </w:r>
    </w:p>
    <w:p w:rsidR="00F96DE3" w:rsidRDefault="00F96DE3" w:rsidP="00E241A2">
      <w:pPr>
        <w:pStyle w:val="1"/>
        <w:tabs>
          <w:tab w:val="left" w:pos="852"/>
        </w:tabs>
        <w:spacing w:line="240" w:lineRule="auto"/>
        <w:ind w:left="284" w:firstLine="0"/>
        <w:rPr>
          <w:rFonts w:ascii="Verdana" w:eastAsia="TimesNewRomanPSMT" w:hAnsi="Verdana" w:cs="Verdana"/>
          <w:bCs/>
          <w:sz w:val="20"/>
        </w:rPr>
      </w:pPr>
      <w:r w:rsidRPr="0070468B">
        <w:rPr>
          <w:rFonts w:ascii="Verdana" w:eastAsia="TimesNewRomanPSMT" w:hAnsi="Verdana" w:cs="Verdana"/>
          <w:bCs/>
          <w:sz w:val="20"/>
          <w:szCs w:val="18"/>
        </w:rPr>
        <w:t>Jesteśmy świadomi, że</w:t>
      </w:r>
      <w:r w:rsidRPr="0070468B">
        <w:rPr>
          <w:rFonts w:ascii="Verdana" w:eastAsia="TimesNewRomanPSMT" w:hAnsi="Verdana" w:cs="Verdana"/>
          <w:bCs/>
          <w:sz w:val="20"/>
        </w:rPr>
        <w:t xml:space="preserve"> 30% zabezpieczenia zostanie zwrócona lub zwolniona w terminie 15 dni po upływie 5-letniej rękojmi za wady, na podstawie protokołu z ostatecznego przeglądu bez usterek i wad.</w:t>
      </w:r>
    </w:p>
    <w:p w:rsidR="00B062CC" w:rsidRPr="0070468B" w:rsidRDefault="00B062CC" w:rsidP="00E241A2">
      <w:pPr>
        <w:pStyle w:val="1"/>
        <w:tabs>
          <w:tab w:val="left" w:pos="852"/>
        </w:tabs>
        <w:spacing w:line="240" w:lineRule="auto"/>
        <w:ind w:left="284" w:hanging="426"/>
        <w:rPr>
          <w:rFonts w:ascii="Verdana" w:eastAsia="TimesNewRomanPSMT" w:hAnsi="Verdana" w:cs="Verdana"/>
          <w:bCs/>
          <w:sz w:val="20"/>
        </w:rPr>
      </w:pPr>
    </w:p>
    <w:p w:rsidR="00F96DE3" w:rsidRDefault="00F96DE3" w:rsidP="00E241A2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hanging="426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1</w:t>
      </w:r>
      <w:r w:rsidR="00C471F1" w:rsidRPr="0070468B">
        <w:rPr>
          <w:rFonts w:ascii="Verdana" w:hAnsi="Verdana" w:cs="Verdana"/>
          <w:sz w:val="20"/>
        </w:rPr>
        <w:t>1. </w:t>
      </w:r>
      <w:r w:rsidRPr="0070468B">
        <w:rPr>
          <w:rFonts w:ascii="Verdana" w:hAnsi="Verdana" w:cs="Verdana"/>
          <w:sz w:val="20"/>
        </w:rPr>
        <w:t>Oświadczamy, że w przypadku uznania naszej oferty za ofertę najkorzystniejszą, w</w:t>
      </w:r>
      <w:r w:rsidR="00C471F1" w:rsidRPr="0070468B">
        <w:rPr>
          <w:rFonts w:ascii="Verdana" w:hAnsi="Verdana" w:cs="Verdana"/>
          <w:sz w:val="20"/>
        </w:rPr>
        <w:t> </w:t>
      </w:r>
      <w:r w:rsidRPr="0070468B">
        <w:rPr>
          <w:rFonts w:ascii="Verdana" w:hAnsi="Verdana" w:cs="Verdana"/>
          <w:sz w:val="20"/>
        </w:rPr>
        <w:t>terminie do 14 dni od daty podpisania umowy wykonamy i przedłożymy zamawiającemu kosztorys opracowany metodą ka</w:t>
      </w:r>
      <w:r w:rsidR="00E241A2">
        <w:rPr>
          <w:rFonts w:ascii="Verdana" w:hAnsi="Verdana" w:cs="Verdana"/>
          <w:sz w:val="20"/>
        </w:rPr>
        <w:t>lkulacji szczegółowej zgodnie z </w:t>
      </w:r>
      <w:r w:rsidRPr="0070468B">
        <w:rPr>
          <w:rFonts w:ascii="Verdana" w:hAnsi="Verdana" w:cs="Verdana"/>
          <w:sz w:val="20"/>
        </w:rPr>
        <w:t>Rozporządzeniem Ministra Rozwoju Regionalnego i B</w:t>
      </w:r>
      <w:r w:rsidR="00E241A2">
        <w:rPr>
          <w:rFonts w:ascii="Verdana" w:hAnsi="Verdana" w:cs="Verdana"/>
          <w:sz w:val="20"/>
        </w:rPr>
        <w:t>udownictwa z dnia 13 lipca 2001 </w:t>
      </w:r>
      <w:r w:rsidRPr="0070468B">
        <w:rPr>
          <w:rFonts w:ascii="Verdana" w:hAnsi="Verdana" w:cs="Verdana"/>
          <w:sz w:val="20"/>
        </w:rPr>
        <w:t xml:space="preserve">r. w sprawie metod kosztorysowania obiektów i robót </w:t>
      </w:r>
      <w:r w:rsidR="00E241A2">
        <w:rPr>
          <w:rFonts w:ascii="Verdana" w:hAnsi="Verdana" w:cs="Verdana"/>
          <w:sz w:val="20"/>
        </w:rPr>
        <w:t>budowlanych (Dz. U. Nr 80, poz. </w:t>
      </w:r>
      <w:r w:rsidRPr="0070468B">
        <w:rPr>
          <w:rFonts w:ascii="Verdana" w:hAnsi="Verdana" w:cs="Verdana"/>
          <w:sz w:val="20"/>
        </w:rPr>
        <w:t xml:space="preserve">867). </w:t>
      </w:r>
    </w:p>
    <w:p w:rsidR="00B062CC" w:rsidRPr="0070468B" w:rsidRDefault="00B062CC" w:rsidP="00E241A2">
      <w:pPr>
        <w:pStyle w:val="WW-Wysunicietekstu1111111111111111111111111111111111111111111111111111111111111111"/>
        <w:tabs>
          <w:tab w:val="left" w:pos="-31680"/>
          <w:tab w:val="left" w:pos="16756"/>
          <w:tab w:val="left" w:pos="17039"/>
          <w:tab w:val="center" w:pos="20527"/>
          <w:tab w:val="center" w:pos="20582"/>
          <w:tab w:val="right" w:pos="25063"/>
          <w:tab w:val="right" w:pos="25118"/>
        </w:tabs>
        <w:spacing w:after="0"/>
        <w:ind w:hanging="426"/>
        <w:rPr>
          <w:rFonts w:ascii="Verdana" w:hAnsi="Verdana" w:cs="Verdana"/>
          <w:sz w:val="20"/>
        </w:rPr>
      </w:pPr>
    </w:p>
    <w:p w:rsidR="00D70096" w:rsidRDefault="00C471F1" w:rsidP="00E241A2">
      <w:pPr>
        <w:tabs>
          <w:tab w:val="left" w:pos="284"/>
          <w:tab w:val="center" w:pos="4536"/>
          <w:tab w:val="right" w:pos="9072"/>
        </w:tabs>
        <w:spacing w:after="0" w:line="240" w:lineRule="auto"/>
        <w:ind w:left="284" w:hanging="426"/>
        <w:jc w:val="both"/>
        <w:rPr>
          <w:rFonts w:ascii="Verdana" w:hAnsi="Verdana"/>
          <w:b/>
          <w:bCs/>
          <w:sz w:val="20"/>
          <w:szCs w:val="20"/>
        </w:rPr>
      </w:pPr>
      <w:r w:rsidRPr="0070468B">
        <w:rPr>
          <w:rFonts w:ascii="Verdana" w:hAnsi="Verdana" w:cs="Verdana"/>
          <w:sz w:val="20"/>
        </w:rPr>
        <w:t>12. </w:t>
      </w:r>
      <w:r w:rsidR="00F96DE3" w:rsidRPr="0070468B">
        <w:rPr>
          <w:rFonts w:ascii="Verdana" w:hAnsi="Verdana" w:cs="Verdana"/>
          <w:sz w:val="20"/>
        </w:rPr>
        <w:t>Oświadczamy, że w przypadku uznania naszej oferty</w:t>
      </w:r>
      <w:r w:rsidRPr="0070468B">
        <w:rPr>
          <w:rFonts w:ascii="Verdana" w:hAnsi="Verdana" w:cs="Verdana"/>
          <w:sz w:val="20"/>
        </w:rPr>
        <w:t xml:space="preserve"> za ofertę najkorzystniejszą, w </w:t>
      </w:r>
      <w:r w:rsidR="00F96DE3" w:rsidRPr="0070468B">
        <w:rPr>
          <w:rFonts w:ascii="Verdana" w:hAnsi="Verdana" w:cs="Verdana"/>
          <w:sz w:val="20"/>
        </w:rPr>
        <w:t xml:space="preserve">terminie do 14 dni od daty podpisania umowy wykonamy i przedłożymy zamawiającemu harmonogram </w:t>
      </w:r>
      <w:proofErr w:type="spellStart"/>
      <w:r w:rsidR="00F96DE3" w:rsidRPr="0070468B">
        <w:rPr>
          <w:rFonts w:ascii="Verdana" w:hAnsi="Verdana" w:cs="Verdana"/>
          <w:sz w:val="20"/>
        </w:rPr>
        <w:t>rzeczowo-terminowo-finansowy</w:t>
      </w:r>
      <w:proofErr w:type="spellEnd"/>
      <w:r w:rsidR="00F96DE3" w:rsidRPr="0070468B">
        <w:rPr>
          <w:rFonts w:ascii="Verdana" w:hAnsi="Verdana" w:cs="Verdana"/>
          <w:sz w:val="20"/>
        </w:rPr>
        <w:t xml:space="preserve">, </w:t>
      </w:r>
      <w:r w:rsidR="00D70096" w:rsidRPr="00E74B57">
        <w:rPr>
          <w:rFonts w:ascii="Verdana" w:hAnsi="Verdana" w:cs="Verdana"/>
          <w:b/>
          <w:sz w:val="20"/>
        </w:rPr>
        <w:t xml:space="preserve">sporządzony zgodnie z wymaganiami, o których mowa w </w:t>
      </w:r>
      <w:r w:rsidR="00D70096" w:rsidRPr="00E74B57">
        <w:rPr>
          <w:rFonts w:ascii="Verdana" w:hAnsi="Verdana"/>
          <w:b/>
          <w:bCs/>
          <w:sz w:val="20"/>
          <w:szCs w:val="20"/>
        </w:rPr>
        <w:t>§ 1 ust. 8b</w:t>
      </w:r>
      <w:r w:rsidR="00E241A2">
        <w:rPr>
          <w:rFonts w:ascii="Verdana" w:hAnsi="Verdana"/>
          <w:b/>
          <w:bCs/>
          <w:sz w:val="20"/>
          <w:szCs w:val="20"/>
        </w:rPr>
        <w:t>)</w:t>
      </w:r>
      <w:r w:rsidR="00DB05A4">
        <w:rPr>
          <w:rFonts w:ascii="Verdana" w:hAnsi="Verdana"/>
          <w:b/>
          <w:bCs/>
          <w:sz w:val="20"/>
          <w:szCs w:val="20"/>
        </w:rPr>
        <w:t xml:space="preserve"> załącznika nr 1 do </w:t>
      </w:r>
      <w:r w:rsidR="00D70096" w:rsidRPr="00E74B57">
        <w:rPr>
          <w:rFonts w:ascii="Verdana" w:hAnsi="Verdana"/>
          <w:b/>
          <w:bCs/>
          <w:sz w:val="20"/>
          <w:szCs w:val="20"/>
        </w:rPr>
        <w:t xml:space="preserve">SWZ (wzór umowy). </w:t>
      </w:r>
    </w:p>
    <w:p w:rsidR="00E47219" w:rsidRDefault="00E47219">
      <w:pPr>
        <w:rPr>
          <w:rFonts w:ascii="Verdana" w:eastAsia="TimesNewRomanPSMT" w:hAnsi="Verdana" w:cs="Arial"/>
          <w:sz w:val="20"/>
        </w:rPr>
      </w:pPr>
      <w:r>
        <w:rPr>
          <w:rFonts w:ascii="Verdana" w:eastAsia="TimesNewRomanPSMT" w:hAnsi="Verdana" w:cs="Arial"/>
          <w:sz w:val="20"/>
        </w:rPr>
        <w:br w:type="page"/>
      </w:r>
    </w:p>
    <w:p w:rsidR="00E47219" w:rsidRDefault="00E47219" w:rsidP="0060750A">
      <w:pPr>
        <w:tabs>
          <w:tab w:val="left" w:pos="284"/>
          <w:tab w:val="left" w:pos="8584"/>
          <w:tab w:val="left" w:pos="9020"/>
        </w:tabs>
        <w:spacing w:after="0" w:line="240" w:lineRule="auto"/>
        <w:ind w:left="284" w:hanging="426"/>
        <w:jc w:val="both"/>
        <w:rPr>
          <w:rFonts w:ascii="Verdana" w:eastAsia="TimesNewRomanPSMT" w:hAnsi="Verdana" w:cs="Arial"/>
          <w:sz w:val="20"/>
        </w:rPr>
      </w:pPr>
    </w:p>
    <w:p w:rsidR="00DB272E" w:rsidRDefault="00DB272E" w:rsidP="00DB272E">
      <w:pPr>
        <w:tabs>
          <w:tab w:val="left" w:pos="284"/>
          <w:tab w:val="left" w:pos="8584"/>
          <w:tab w:val="left" w:pos="9020"/>
        </w:tabs>
        <w:spacing w:after="0" w:line="240" w:lineRule="auto"/>
        <w:ind w:left="284" w:hanging="426"/>
        <w:jc w:val="both"/>
        <w:rPr>
          <w:rFonts w:ascii="Verdana" w:eastAsia="TimesNewRomanPSMT" w:hAnsi="Verdana" w:cs="Arial"/>
          <w:sz w:val="20"/>
        </w:rPr>
      </w:pPr>
      <w:r w:rsidRPr="0070468B">
        <w:rPr>
          <w:rFonts w:ascii="Verdana" w:eastAsia="TimesNewRomanPSMT" w:hAnsi="Verdana" w:cs="Arial"/>
          <w:sz w:val="20"/>
        </w:rPr>
        <w:t xml:space="preserve">13. Oświadczamy, że w przypadku uznania naszej oferty za ofertę najkorzystniejszą, </w:t>
      </w:r>
    </w:p>
    <w:p w:rsidR="00DB272E" w:rsidRDefault="00DB272E" w:rsidP="00DB272E">
      <w:pPr>
        <w:tabs>
          <w:tab w:val="left" w:pos="567"/>
          <w:tab w:val="left" w:pos="8584"/>
          <w:tab w:val="left" w:pos="9020"/>
        </w:tabs>
        <w:spacing w:before="120" w:after="120" w:line="240" w:lineRule="auto"/>
        <w:ind w:left="568" w:hanging="284"/>
        <w:jc w:val="both"/>
        <w:rPr>
          <w:rFonts w:ascii="Verdana" w:eastAsia="TimesNewRomanPSMT" w:hAnsi="Verdana" w:cs="Arial"/>
          <w:b/>
          <w:bCs/>
          <w:sz w:val="20"/>
        </w:rPr>
      </w:pPr>
      <w:r>
        <w:rPr>
          <w:rFonts w:ascii="Verdana" w:eastAsia="TimesNewRomanPSMT" w:hAnsi="Verdana" w:cs="Arial"/>
          <w:sz w:val="20"/>
        </w:rPr>
        <w:t xml:space="preserve">a) </w:t>
      </w:r>
      <w:r w:rsidRPr="0070468B">
        <w:rPr>
          <w:rFonts w:ascii="Verdana" w:hAnsi="Verdana" w:cs="Verdana"/>
          <w:b/>
          <w:bCs/>
          <w:color w:val="FF0000"/>
          <w:sz w:val="20"/>
        </w:rPr>
        <w:t>*</w:t>
      </w:r>
      <w:r>
        <w:rPr>
          <w:rFonts w:ascii="Verdana" w:hAnsi="Verdana" w:cs="Verdana"/>
          <w:b/>
          <w:bCs/>
          <w:color w:val="FF0000"/>
          <w:sz w:val="20"/>
        </w:rPr>
        <w:t xml:space="preserve"> </w:t>
      </w:r>
      <w:r w:rsidRPr="00DB05A4">
        <w:rPr>
          <w:rFonts w:ascii="Verdana" w:eastAsia="TimesNewRomanPSMT" w:hAnsi="Verdana" w:cs="Arial"/>
          <w:b/>
          <w:bCs/>
          <w:sz w:val="20"/>
        </w:rPr>
        <w:t>zatrudnimy co najmniej 1 osobę bezrobotną</w:t>
      </w:r>
      <w:r>
        <w:rPr>
          <w:rFonts w:ascii="Verdana" w:eastAsia="TimesNewRomanPSMT" w:hAnsi="Verdana" w:cs="Arial"/>
          <w:b/>
          <w:bCs/>
          <w:sz w:val="20"/>
        </w:rPr>
        <w:t xml:space="preserve"> - dla części 1;</w:t>
      </w:r>
    </w:p>
    <w:p w:rsidR="00DB272E" w:rsidRDefault="00DB272E" w:rsidP="00DB272E">
      <w:pPr>
        <w:tabs>
          <w:tab w:val="left" w:pos="567"/>
          <w:tab w:val="left" w:pos="8584"/>
          <w:tab w:val="left" w:pos="9020"/>
        </w:tabs>
        <w:spacing w:before="120" w:after="120" w:line="240" w:lineRule="auto"/>
        <w:ind w:left="568" w:hanging="284"/>
        <w:jc w:val="both"/>
        <w:rPr>
          <w:rFonts w:ascii="Verdana" w:eastAsia="TimesNewRomanPSMT" w:hAnsi="Verdana" w:cs="Arial"/>
          <w:b/>
          <w:bCs/>
          <w:sz w:val="20"/>
        </w:rPr>
      </w:pPr>
      <w:r>
        <w:rPr>
          <w:rFonts w:ascii="Verdana" w:eastAsia="TimesNewRomanPSMT" w:hAnsi="Verdana" w:cs="Arial"/>
          <w:sz w:val="20"/>
        </w:rPr>
        <w:t xml:space="preserve">b) </w:t>
      </w:r>
      <w:r w:rsidRPr="0070468B">
        <w:rPr>
          <w:rFonts w:ascii="Verdana" w:hAnsi="Verdana" w:cs="Verdana"/>
          <w:b/>
          <w:bCs/>
          <w:color w:val="FF0000"/>
          <w:sz w:val="20"/>
        </w:rPr>
        <w:t>*</w:t>
      </w:r>
      <w:r>
        <w:rPr>
          <w:rFonts w:ascii="Verdana" w:hAnsi="Verdana" w:cs="Verdana"/>
          <w:b/>
          <w:bCs/>
          <w:color w:val="FF0000"/>
          <w:sz w:val="20"/>
        </w:rPr>
        <w:t xml:space="preserve"> </w:t>
      </w:r>
      <w:r w:rsidRPr="00DB05A4">
        <w:rPr>
          <w:rFonts w:ascii="Verdana" w:eastAsia="TimesNewRomanPSMT" w:hAnsi="Verdana" w:cs="Arial"/>
          <w:b/>
          <w:bCs/>
          <w:sz w:val="20"/>
        </w:rPr>
        <w:t>zatrudnimy co najmniej 1 osobę bezrobotną</w:t>
      </w:r>
      <w:r>
        <w:rPr>
          <w:rFonts w:ascii="Verdana" w:eastAsia="TimesNewRomanPSMT" w:hAnsi="Verdana" w:cs="Arial"/>
          <w:b/>
          <w:bCs/>
          <w:sz w:val="20"/>
        </w:rPr>
        <w:t xml:space="preserve"> - dla części 2</w:t>
      </w:r>
    </w:p>
    <w:p w:rsidR="00DB272E" w:rsidRDefault="00DB272E" w:rsidP="00DB272E">
      <w:pPr>
        <w:tabs>
          <w:tab w:val="left" w:pos="284"/>
          <w:tab w:val="left" w:pos="8584"/>
          <w:tab w:val="left" w:pos="9020"/>
        </w:tabs>
        <w:spacing w:after="0" w:line="240" w:lineRule="auto"/>
        <w:ind w:left="284"/>
        <w:jc w:val="both"/>
        <w:rPr>
          <w:rFonts w:ascii="Verdana" w:eastAsia="TimesNewRomanPSMT" w:hAnsi="Verdana" w:cs="Arial"/>
          <w:sz w:val="20"/>
        </w:rPr>
      </w:pPr>
      <w:r>
        <w:rPr>
          <w:rFonts w:ascii="Verdana" w:eastAsia="TimesNewRomanPSMT" w:hAnsi="Verdana" w:cs="Arial"/>
          <w:sz w:val="20"/>
        </w:rPr>
        <w:t xml:space="preserve">zgodnie z </w:t>
      </w:r>
      <w:r w:rsidRPr="0070468B">
        <w:rPr>
          <w:rFonts w:ascii="Verdana" w:eastAsia="TimesNewRomanPSMT" w:hAnsi="Verdana" w:cs="Arial"/>
          <w:sz w:val="20"/>
        </w:rPr>
        <w:t xml:space="preserve">wymaganiami wskazanymi w punkcie </w:t>
      </w:r>
      <w:r>
        <w:rPr>
          <w:rFonts w:ascii="Verdana" w:eastAsia="TimesNewRomanPSMT" w:hAnsi="Verdana" w:cs="Arial"/>
          <w:sz w:val="20"/>
        </w:rPr>
        <w:t>23.</w:t>
      </w:r>
      <w:r w:rsidRPr="0070468B">
        <w:rPr>
          <w:rFonts w:ascii="Verdana" w:eastAsia="TimesNewRomanPSMT" w:hAnsi="Verdana" w:cs="Arial"/>
          <w:sz w:val="20"/>
        </w:rPr>
        <w:t xml:space="preserve"> SWZ (klauzula społeczn</w:t>
      </w:r>
      <w:r>
        <w:rPr>
          <w:rFonts w:ascii="Verdana" w:eastAsia="TimesNewRomanPSMT" w:hAnsi="Verdana" w:cs="Arial"/>
          <w:sz w:val="20"/>
        </w:rPr>
        <w:t>a) oraz  w  terminie do 21 dni od  </w:t>
      </w:r>
      <w:r w:rsidRPr="0070468B">
        <w:rPr>
          <w:rFonts w:ascii="Verdana" w:eastAsia="TimesNewRomanPSMT" w:hAnsi="Verdana" w:cs="Arial"/>
          <w:sz w:val="20"/>
        </w:rPr>
        <w:t>daty</w:t>
      </w:r>
      <w:r w:rsidRPr="0070468B">
        <w:rPr>
          <w:rFonts w:ascii="Verdana" w:eastAsia="Tahoma" w:hAnsi="Verdana" w:cs="Tahoma"/>
          <w:sz w:val="20"/>
        </w:rPr>
        <w:t xml:space="preserve"> rozpoczęcia realizacji </w:t>
      </w:r>
      <w:r>
        <w:rPr>
          <w:rFonts w:ascii="Verdana" w:eastAsia="Tahoma" w:hAnsi="Verdana" w:cs="Tahoma"/>
          <w:sz w:val="20"/>
        </w:rPr>
        <w:t>robót budowlanych określonych w </w:t>
      </w:r>
      <w:r w:rsidRPr="0070468B">
        <w:rPr>
          <w:rFonts w:ascii="Verdana" w:eastAsia="Tahoma" w:hAnsi="Verdana" w:cs="Tahoma"/>
          <w:sz w:val="20"/>
        </w:rPr>
        <w:t xml:space="preserve">harmonogramie </w:t>
      </w:r>
      <w:proofErr w:type="spellStart"/>
      <w:r w:rsidRPr="0070468B">
        <w:rPr>
          <w:rFonts w:ascii="Verdana" w:hAnsi="Verdana"/>
          <w:sz w:val="20"/>
        </w:rPr>
        <w:t>rzeczowo-terminowo-finansowym</w:t>
      </w:r>
      <w:proofErr w:type="spellEnd"/>
      <w:r w:rsidRPr="0070468B">
        <w:rPr>
          <w:rFonts w:ascii="Verdana" w:eastAsia="TimesNewRomanPSMT" w:hAnsi="Verdana" w:cs="Arial"/>
          <w:sz w:val="20"/>
        </w:rPr>
        <w:t xml:space="preserve"> przedłożymy zamawiającemu zgłoszenie oferty pracy przedstawione Powiatowemu Urzędowi Pracy, odpisy skierowania bezrobotnego przez Powiatowy Urząd Pracy do p</w:t>
      </w:r>
      <w:r>
        <w:rPr>
          <w:rFonts w:ascii="Verdana" w:eastAsia="TimesNewRomanPSMT" w:hAnsi="Verdana" w:cs="Arial"/>
          <w:sz w:val="20"/>
        </w:rPr>
        <w:t>racodawcy oraz umowy o </w:t>
      </w:r>
      <w:r w:rsidRPr="0070468B">
        <w:rPr>
          <w:rFonts w:ascii="Verdana" w:eastAsia="TimesNewRomanPSMT" w:hAnsi="Verdana" w:cs="Arial"/>
          <w:sz w:val="20"/>
        </w:rPr>
        <w:t>pracę.</w:t>
      </w:r>
    </w:p>
    <w:p w:rsidR="00DB272E" w:rsidRDefault="00DB272E" w:rsidP="00DB272E">
      <w:pPr>
        <w:pStyle w:val="awciety"/>
        <w:spacing w:before="120" w:line="240" w:lineRule="auto"/>
        <w:ind w:left="284" w:firstLine="0"/>
        <w:rPr>
          <w:rFonts w:ascii="Verdana" w:eastAsia="TimesNewRomanPSMT" w:hAnsi="Verdana" w:cs="TimesNewRomanPSMT"/>
          <w:i/>
          <w:color w:val="FF0000"/>
          <w:sz w:val="20"/>
        </w:rPr>
      </w:pPr>
      <w:r w:rsidRPr="0070468B">
        <w:rPr>
          <w:rFonts w:ascii="Verdana" w:eastAsia="TimesNewRomanPSMT" w:hAnsi="Verdana" w:cs="TimesNewRomanPSMT"/>
          <w:b/>
          <w:color w:val="FF0000"/>
          <w:sz w:val="20"/>
        </w:rPr>
        <w:t>*</w:t>
      </w:r>
      <w:r w:rsidRPr="0070468B">
        <w:rPr>
          <w:rFonts w:ascii="Verdana" w:eastAsia="TimesNewRomanPSMT" w:hAnsi="Verdana" w:cs="TimesNewRomanPSMT"/>
          <w:color w:val="FF0000"/>
          <w:sz w:val="20"/>
        </w:rPr>
        <w:t xml:space="preserve"> </w:t>
      </w:r>
      <w:r w:rsidRPr="0070468B">
        <w:rPr>
          <w:rFonts w:ascii="Verdana" w:eastAsia="TimesNewRomanPSMT" w:hAnsi="Verdana" w:cs="TimesNewRomanPSMT"/>
          <w:i/>
          <w:color w:val="FF0000"/>
          <w:sz w:val="20"/>
        </w:rPr>
        <w:t>niepotrzebne skreślić</w:t>
      </w:r>
    </w:p>
    <w:p w:rsidR="0060750A" w:rsidRDefault="0060750A" w:rsidP="008233C3">
      <w:pPr>
        <w:tabs>
          <w:tab w:val="left" w:pos="284"/>
          <w:tab w:val="left" w:pos="8584"/>
          <w:tab w:val="left" w:pos="9020"/>
        </w:tabs>
        <w:spacing w:after="0" w:line="240" w:lineRule="auto"/>
        <w:ind w:left="284" w:hanging="426"/>
        <w:jc w:val="both"/>
        <w:rPr>
          <w:rFonts w:ascii="Verdana" w:hAnsi="Verdana" w:cs="Verdana"/>
          <w:sz w:val="20"/>
        </w:rPr>
      </w:pPr>
    </w:p>
    <w:p w:rsidR="008233C3" w:rsidRDefault="00B0650F" w:rsidP="008233C3">
      <w:pPr>
        <w:pStyle w:val="1"/>
        <w:tabs>
          <w:tab w:val="left" w:pos="16698"/>
        </w:tabs>
        <w:spacing w:line="100" w:lineRule="atLeast"/>
        <w:ind w:left="283" w:hanging="425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1</w:t>
      </w:r>
      <w:r w:rsidR="00BC3A8E">
        <w:rPr>
          <w:rFonts w:ascii="Verdana" w:hAnsi="Verdana"/>
          <w:sz w:val="20"/>
        </w:rPr>
        <w:t>4</w:t>
      </w:r>
      <w:r w:rsidR="008233C3" w:rsidRPr="005D751F">
        <w:rPr>
          <w:rFonts w:ascii="Verdana" w:hAnsi="Verdana"/>
          <w:sz w:val="20"/>
        </w:rPr>
        <w:t>.</w:t>
      </w:r>
      <w:r w:rsidR="008233C3" w:rsidRPr="005D751F">
        <w:rPr>
          <w:rFonts w:ascii="Verdana" w:hAnsi="Verdana"/>
          <w:sz w:val="20"/>
        </w:rPr>
        <w:tab/>
        <w:t xml:space="preserve">Zgodnie </w:t>
      </w:r>
      <w:r w:rsidR="003A5CD5" w:rsidRPr="003A5CD5">
        <w:rPr>
          <w:rFonts w:ascii="Verdana" w:hAnsi="Verdana"/>
          <w:color w:val="auto"/>
          <w:sz w:val="20"/>
        </w:rPr>
        <w:t xml:space="preserve">art. 462 ust. 2 </w:t>
      </w:r>
      <w:r w:rsidR="008233C3" w:rsidRPr="005D751F">
        <w:rPr>
          <w:rFonts w:ascii="Verdana" w:hAnsi="Verdana"/>
          <w:sz w:val="20"/>
        </w:rPr>
        <w:t>ustawy Prawo zamówień publicznych, informujemy, że:</w:t>
      </w:r>
    </w:p>
    <w:p w:rsidR="001F6F82" w:rsidRPr="001F6F82" w:rsidRDefault="001F6F82" w:rsidP="00DB272E">
      <w:pPr>
        <w:pStyle w:val="1"/>
        <w:tabs>
          <w:tab w:val="left" w:pos="-31680"/>
          <w:tab w:val="left" w:pos="567"/>
          <w:tab w:val="left" w:pos="993"/>
        </w:tabs>
        <w:spacing w:line="240" w:lineRule="auto"/>
        <w:ind w:left="567" w:hanging="283"/>
        <w:rPr>
          <w:rFonts w:ascii="Verdana" w:hAnsi="Verdana"/>
          <w:color w:val="FF0000"/>
          <w:sz w:val="20"/>
        </w:rPr>
      </w:pPr>
      <w:r w:rsidRPr="0053156F">
        <w:rPr>
          <w:rFonts w:ascii="Verdana" w:eastAsia="TimesNewRomanPSMT" w:hAnsi="Verdana" w:cs="Arial"/>
          <w:b/>
          <w:bCs/>
          <w:color w:val="auto"/>
          <w:sz w:val="20"/>
        </w:rPr>
        <w:t>-</w:t>
      </w:r>
      <w:r>
        <w:rPr>
          <w:rFonts w:ascii="Verdana" w:eastAsia="TimesNewRomanPSMT" w:hAnsi="Verdana" w:cs="Arial"/>
          <w:b/>
          <w:bCs/>
          <w:color w:val="FF0000"/>
          <w:sz w:val="20"/>
        </w:rPr>
        <w:tab/>
      </w:r>
      <w:r w:rsidRPr="0070468B">
        <w:rPr>
          <w:rFonts w:ascii="Verdana" w:hAnsi="Verdana" w:cs="Verdana"/>
          <w:b/>
          <w:bCs/>
          <w:color w:val="FF0000"/>
          <w:sz w:val="20"/>
        </w:rPr>
        <w:t>*</w:t>
      </w:r>
      <w:r w:rsidR="003456E1">
        <w:rPr>
          <w:rFonts w:ascii="Verdana" w:hAnsi="Verdana" w:cs="Verdana"/>
          <w:b/>
          <w:bCs/>
          <w:color w:val="FF0000"/>
          <w:sz w:val="20"/>
        </w:rPr>
        <w:t>*</w:t>
      </w:r>
      <w:r>
        <w:rPr>
          <w:rFonts w:ascii="Verdana" w:hAnsi="Verdana" w:cs="Verdana"/>
          <w:b/>
          <w:bCs/>
          <w:color w:val="FF0000"/>
          <w:sz w:val="20"/>
        </w:rPr>
        <w:t xml:space="preserve"> </w:t>
      </w:r>
      <w:r w:rsidR="00DB272E">
        <w:rPr>
          <w:rFonts w:ascii="Verdana" w:hAnsi="Verdana" w:cs="Verdana"/>
          <w:b/>
          <w:bCs/>
          <w:color w:val="FF0000"/>
          <w:sz w:val="20"/>
        </w:rPr>
        <w:tab/>
      </w:r>
      <w:r w:rsidRPr="0053156F">
        <w:rPr>
          <w:rFonts w:ascii="Verdana" w:eastAsia="TimesNewRomanPSMT" w:hAnsi="Verdana" w:cs="Arial"/>
          <w:b/>
          <w:bCs/>
          <w:color w:val="auto"/>
          <w:sz w:val="20"/>
          <w:u w:val="single"/>
        </w:rPr>
        <w:t>dla części 1</w:t>
      </w:r>
    </w:p>
    <w:p w:rsidR="008233C3" w:rsidRPr="009139FC" w:rsidRDefault="008233C3" w:rsidP="00DB272E">
      <w:pPr>
        <w:pStyle w:val="awciety"/>
        <w:tabs>
          <w:tab w:val="left" w:pos="993"/>
          <w:tab w:val="left" w:pos="16756"/>
        </w:tabs>
        <w:spacing w:after="113" w:line="240" w:lineRule="auto"/>
        <w:ind w:left="993" w:hanging="283"/>
        <w:rPr>
          <w:rFonts w:ascii="Verdana" w:hAnsi="Verdana"/>
          <w:bCs/>
          <w:sz w:val="20"/>
        </w:rPr>
      </w:pPr>
      <w:r w:rsidRPr="009139FC">
        <w:rPr>
          <w:rFonts w:ascii="Verdana" w:hAnsi="Verdana"/>
          <w:color w:val="FF0000"/>
          <w:sz w:val="20"/>
        </w:rPr>
        <w:t>*</w:t>
      </w:r>
      <w:r w:rsidR="001F6F82">
        <w:rPr>
          <w:rFonts w:ascii="Verdana" w:hAnsi="Verdana"/>
          <w:color w:val="FF0000"/>
          <w:sz w:val="20"/>
        </w:rPr>
        <w:tab/>
      </w:r>
      <w:r w:rsidRPr="009139FC">
        <w:rPr>
          <w:rFonts w:ascii="Verdana" w:eastAsia="TimesNewRomanPSMT" w:hAnsi="Verdana" w:cs="TimesNewRomanPSMT"/>
          <w:b/>
          <w:bCs/>
          <w:sz w:val="20"/>
        </w:rPr>
        <w:t>zamierzamy powierzyć podwykonawcom wykonanie następujących części zamówienia:</w:t>
      </w:r>
    </w:p>
    <w:p w:rsidR="008233C3" w:rsidRPr="009139FC" w:rsidRDefault="008233C3" w:rsidP="00DB272E">
      <w:pPr>
        <w:pStyle w:val="1"/>
        <w:tabs>
          <w:tab w:val="left" w:pos="-31680"/>
          <w:tab w:val="left" w:pos="1276"/>
        </w:tabs>
        <w:spacing w:line="240" w:lineRule="auto"/>
        <w:ind w:left="1276" w:hanging="283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a) </w:t>
      </w:r>
      <w:r w:rsidRPr="009139FC">
        <w:rPr>
          <w:rFonts w:ascii="Verdana" w:hAnsi="Verdana"/>
          <w:sz w:val="20"/>
        </w:rPr>
        <w:t>wykonanie części dotyczącej ...........................................................</w:t>
      </w:r>
      <w:r>
        <w:rPr>
          <w:rFonts w:ascii="Verdana" w:hAnsi="Verdana"/>
          <w:sz w:val="20"/>
        </w:rPr>
        <w:t>....... firmie ............</w:t>
      </w:r>
      <w:r w:rsidRPr="009139FC">
        <w:rPr>
          <w:rFonts w:ascii="Verdana" w:hAnsi="Verdana"/>
          <w:sz w:val="20"/>
        </w:rPr>
        <w:t>.....................................................</w:t>
      </w:r>
      <w:r>
        <w:rPr>
          <w:rFonts w:ascii="Verdana" w:hAnsi="Verdana"/>
          <w:sz w:val="20"/>
        </w:rPr>
        <w:t>.....</w:t>
      </w:r>
      <w:r w:rsidR="002E4409">
        <w:rPr>
          <w:rFonts w:ascii="Verdana" w:hAnsi="Verdana"/>
          <w:sz w:val="20"/>
        </w:rPr>
        <w:t>............................ z </w:t>
      </w:r>
      <w:r>
        <w:rPr>
          <w:rFonts w:ascii="Verdana" w:hAnsi="Verdana"/>
          <w:sz w:val="20"/>
        </w:rPr>
        <w:t xml:space="preserve">siedzibą </w:t>
      </w:r>
      <w:r w:rsidRPr="009139FC">
        <w:rPr>
          <w:rFonts w:ascii="Verdana" w:hAnsi="Verdana"/>
          <w:sz w:val="20"/>
        </w:rPr>
        <w:t>w .............................................................................</w:t>
      </w:r>
      <w:r>
        <w:rPr>
          <w:rFonts w:ascii="Verdana" w:hAnsi="Verdana"/>
          <w:sz w:val="20"/>
        </w:rPr>
        <w:t>............</w:t>
      </w:r>
    </w:p>
    <w:p w:rsidR="008233C3" w:rsidRPr="009139FC" w:rsidRDefault="008233C3" w:rsidP="00DB272E">
      <w:pPr>
        <w:pStyle w:val="1"/>
        <w:tabs>
          <w:tab w:val="left" w:pos="-31680"/>
          <w:tab w:val="left" w:pos="1276"/>
        </w:tabs>
        <w:spacing w:after="120" w:line="240" w:lineRule="auto"/>
        <w:ind w:left="1276" w:firstLine="0"/>
        <w:rPr>
          <w:rFonts w:ascii="Verdana" w:hAnsi="Verdana"/>
          <w:sz w:val="20"/>
        </w:rPr>
      </w:pPr>
      <w:r w:rsidRPr="009139FC">
        <w:rPr>
          <w:rFonts w:ascii="Verdana" w:hAnsi="Verdana"/>
          <w:sz w:val="20"/>
        </w:rPr>
        <w:t>Wartość brutto części zamówienia powierzona podwykonawcy wynosi: ................ zł lub stanowi ....................% wartości całego zamówienia.</w:t>
      </w:r>
    </w:p>
    <w:p w:rsidR="001F6F82" w:rsidRDefault="008233C3" w:rsidP="00DB272E">
      <w:pPr>
        <w:pStyle w:val="1"/>
        <w:tabs>
          <w:tab w:val="left" w:pos="-31680"/>
          <w:tab w:val="left" w:pos="1276"/>
        </w:tabs>
        <w:spacing w:line="240" w:lineRule="auto"/>
        <w:ind w:left="1276" w:hanging="283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b) </w:t>
      </w:r>
      <w:r w:rsidRPr="009139FC">
        <w:rPr>
          <w:rFonts w:ascii="Verdana" w:hAnsi="Verdana"/>
          <w:sz w:val="20"/>
        </w:rPr>
        <w:t>wykonanie części dotyczącej ...............................................</w:t>
      </w:r>
      <w:r>
        <w:rPr>
          <w:rFonts w:ascii="Verdana" w:hAnsi="Verdana"/>
          <w:sz w:val="20"/>
        </w:rPr>
        <w:t>................... firmie ......................</w:t>
      </w:r>
      <w:r w:rsidRPr="009139FC">
        <w:rPr>
          <w:rFonts w:ascii="Verdana" w:hAnsi="Verdana"/>
          <w:sz w:val="20"/>
        </w:rPr>
        <w:t>.....................................................</w:t>
      </w:r>
      <w:r>
        <w:rPr>
          <w:rFonts w:ascii="Verdana" w:hAnsi="Verdana"/>
          <w:sz w:val="20"/>
        </w:rPr>
        <w:t>....</w:t>
      </w:r>
      <w:r w:rsidRPr="009139FC">
        <w:rPr>
          <w:rFonts w:ascii="Verdana" w:hAnsi="Verdana"/>
          <w:sz w:val="20"/>
        </w:rPr>
        <w:t>....</w:t>
      </w:r>
      <w:r>
        <w:rPr>
          <w:rFonts w:ascii="Verdana" w:hAnsi="Verdana"/>
          <w:sz w:val="20"/>
        </w:rPr>
        <w:t xml:space="preserve">............... z siedzibą </w:t>
      </w:r>
      <w:r w:rsidRPr="009139FC">
        <w:rPr>
          <w:rFonts w:ascii="Verdana" w:hAnsi="Verdana"/>
          <w:sz w:val="20"/>
        </w:rPr>
        <w:t>w ........................................</w:t>
      </w:r>
      <w:r>
        <w:rPr>
          <w:rFonts w:ascii="Verdana" w:hAnsi="Verdana"/>
          <w:sz w:val="20"/>
        </w:rPr>
        <w:t>.........</w:t>
      </w:r>
      <w:r w:rsidRPr="009139FC">
        <w:rPr>
          <w:rFonts w:ascii="Verdana" w:hAnsi="Verdana"/>
          <w:sz w:val="20"/>
        </w:rPr>
        <w:t>........................................</w:t>
      </w:r>
    </w:p>
    <w:p w:rsidR="008233C3" w:rsidRDefault="008233C3" w:rsidP="00DB272E">
      <w:pPr>
        <w:pStyle w:val="1"/>
        <w:tabs>
          <w:tab w:val="left" w:pos="-31680"/>
          <w:tab w:val="left" w:pos="1276"/>
        </w:tabs>
        <w:spacing w:line="240" w:lineRule="auto"/>
        <w:ind w:left="1276" w:firstLine="0"/>
        <w:rPr>
          <w:rFonts w:ascii="Verdana" w:hAnsi="Verdana"/>
          <w:sz w:val="20"/>
        </w:rPr>
      </w:pPr>
      <w:r w:rsidRPr="009139FC">
        <w:rPr>
          <w:rFonts w:ascii="Verdana" w:hAnsi="Verdana"/>
          <w:sz w:val="20"/>
        </w:rPr>
        <w:t>Wartość brutto części zamówienia powierzona podwykonawcy wynosi: ................ zł lub stanowi ....................% wartości całego zamówienia.</w:t>
      </w:r>
    </w:p>
    <w:p w:rsidR="00BF69D2" w:rsidRDefault="00BF69D2" w:rsidP="00DB272E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Verdana" w:eastAsia="TimesNewRomanPSMT" w:hAnsi="Verdana" w:cs="TimesNewRomanPSMT"/>
          <w:bCs/>
          <w:color w:val="FF0000"/>
          <w:sz w:val="20"/>
        </w:rPr>
      </w:pPr>
    </w:p>
    <w:p w:rsidR="008233C3" w:rsidRDefault="008233C3" w:rsidP="00DB272E">
      <w:pPr>
        <w:tabs>
          <w:tab w:val="left" w:pos="993"/>
        </w:tabs>
        <w:spacing w:after="0" w:line="240" w:lineRule="auto"/>
        <w:ind w:left="993" w:hanging="284"/>
        <w:jc w:val="both"/>
        <w:rPr>
          <w:rFonts w:ascii="Verdana" w:eastAsia="TimesNewRomanPSMT" w:hAnsi="Verdana" w:cs="TimesNewRomanPSMT"/>
          <w:b/>
          <w:sz w:val="20"/>
        </w:rPr>
      </w:pPr>
      <w:r>
        <w:rPr>
          <w:rFonts w:ascii="Verdana" w:eastAsia="TimesNewRomanPSMT" w:hAnsi="Verdana" w:cs="TimesNewRomanPSMT"/>
          <w:bCs/>
          <w:color w:val="FF0000"/>
          <w:sz w:val="20"/>
        </w:rPr>
        <w:t>*</w:t>
      </w:r>
      <w:r>
        <w:rPr>
          <w:rFonts w:ascii="Verdana" w:eastAsia="TimesNewRomanPSMT" w:hAnsi="Verdana" w:cs="TimesNewRomanPSMT"/>
          <w:bCs/>
          <w:sz w:val="20"/>
        </w:rPr>
        <w:t>  </w:t>
      </w:r>
      <w:r w:rsidRPr="00F07C98">
        <w:rPr>
          <w:rFonts w:ascii="Verdana" w:eastAsia="TimesNewRomanPSMT" w:hAnsi="Verdana" w:cs="TimesNewRomanPSMT"/>
          <w:b/>
          <w:bCs/>
          <w:sz w:val="20"/>
        </w:rPr>
        <w:t>nie zamierzamy powierzyć podwykonawcom wykonania żadnej części zamówienia</w:t>
      </w:r>
      <w:r w:rsidRPr="00F07C98">
        <w:rPr>
          <w:rFonts w:ascii="Verdana" w:eastAsia="TimesNewRomanPSMT" w:hAnsi="Verdana" w:cs="TimesNewRomanPSMT"/>
          <w:b/>
          <w:sz w:val="20"/>
        </w:rPr>
        <w:t>.</w:t>
      </w:r>
    </w:p>
    <w:p w:rsidR="00DB272E" w:rsidRDefault="00DB272E" w:rsidP="00DB272E">
      <w:pPr>
        <w:tabs>
          <w:tab w:val="left" w:pos="993"/>
        </w:tabs>
        <w:spacing w:after="0" w:line="240" w:lineRule="auto"/>
        <w:ind w:left="993" w:hanging="284"/>
        <w:jc w:val="both"/>
        <w:rPr>
          <w:rFonts w:ascii="Verdana" w:eastAsia="TimesNewRomanPSMT" w:hAnsi="Verdana" w:cs="TimesNewRomanPSMT"/>
          <w:b/>
          <w:sz w:val="20"/>
        </w:rPr>
      </w:pPr>
    </w:p>
    <w:p w:rsidR="003456E1" w:rsidRPr="001F6F82" w:rsidRDefault="003456E1" w:rsidP="00DB272E">
      <w:pPr>
        <w:pStyle w:val="1"/>
        <w:tabs>
          <w:tab w:val="left" w:pos="-31680"/>
          <w:tab w:val="left" w:pos="567"/>
          <w:tab w:val="left" w:pos="993"/>
        </w:tabs>
        <w:spacing w:line="240" w:lineRule="auto"/>
        <w:ind w:left="567" w:hanging="283"/>
        <w:rPr>
          <w:rFonts w:ascii="Verdana" w:hAnsi="Verdana"/>
          <w:color w:val="FF0000"/>
          <w:sz w:val="20"/>
        </w:rPr>
      </w:pPr>
      <w:r w:rsidRPr="0053156F">
        <w:rPr>
          <w:rFonts w:ascii="Verdana" w:eastAsia="TimesNewRomanPSMT" w:hAnsi="Verdana" w:cs="Arial"/>
          <w:b/>
          <w:bCs/>
          <w:color w:val="auto"/>
          <w:sz w:val="20"/>
        </w:rPr>
        <w:t>-</w:t>
      </w:r>
      <w:r>
        <w:rPr>
          <w:rFonts w:ascii="Verdana" w:eastAsia="TimesNewRomanPSMT" w:hAnsi="Verdana" w:cs="Arial"/>
          <w:b/>
          <w:bCs/>
          <w:color w:val="FF0000"/>
          <w:sz w:val="20"/>
        </w:rPr>
        <w:tab/>
      </w:r>
      <w:r w:rsidRPr="0070468B">
        <w:rPr>
          <w:rFonts w:ascii="Verdana" w:hAnsi="Verdana" w:cs="Verdana"/>
          <w:b/>
          <w:bCs/>
          <w:color w:val="FF0000"/>
          <w:sz w:val="20"/>
        </w:rPr>
        <w:t>*</w:t>
      </w:r>
      <w:r>
        <w:rPr>
          <w:rFonts w:ascii="Verdana" w:hAnsi="Verdana" w:cs="Verdana"/>
          <w:b/>
          <w:bCs/>
          <w:color w:val="FF0000"/>
          <w:sz w:val="20"/>
        </w:rPr>
        <w:t xml:space="preserve">* </w:t>
      </w:r>
      <w:r w:rsidR="00DB272E">
        <w:rPr>
          <w:rFonts w:ascii="Verdana" w:hAnsi="Verdana" w:cs="Verdana"/>
          <w:b/>
          <w:bCs/>
          <w:color w:val="FF0000"/>
          <w:sz w:val="20"/>
        </w:rPr>
        <w:tab/>
      </w:r>
      <w:r w:rsidRPr="0053156F">
        <w:rPr>
          <w:rFonts w:ascii="Verdana" w:eastAsia="TimesNewRomanPSMT" w:hAnsi="Verdana" w:cs="Arial"/>
          <w:b/>
          <w:bCs/>
          <w:color w:val="auto"/>
          <w:sz w:val="20"/>
          <w:u w:val="single"/>
        </w:rPr>
        <w:t>dla części 2</w:t>
      </w:r>
    </w:p>
    <w:p w:rsidR="003456E1" w:rsidRPr="009139FC" w:rsidRDefault="003456E1" w:rsidP="00DB272E">
      <w:pPr>
        <w:pStyle w:val="awciety"/>
        <w:tabs>
          <w:tab w:val="left" w:pos="993"/>
          <w:tab w:val="left" w:pos="16756"/>
        </w:tabs>
        <w:spacing w:after="113" w:line="240" w:lineRule="auto"/>
        <w:ind w:left="993" w:hanging="283"/>
        <w:rPr>
          <w:rFonts w:ascii="Verdana" w:hAnsi="Verdana"/>
          <w:bCs/>
          <w:sz w:val="20"/>
        </w:rPr>
      </w:pPr>
      <w:r w:rsidRPr="009139FC">
        <w:rPr>
          <w:rFonts w:ascii="Verdana" w:hAnsi="Verdana"/>
          <w:color w:val="FF0000"/>
          <w:sz w:val="20"/>
        </w:rPr>
        <w:t>*</w:t>
      </w:r>
      <w:r>
        <w:rPr>
          <w:rFonts w:ascii="Verdana" w:hAnsi="Verdana"/>
          <w:color w:val="FF0000"/>
          <w:sz w:val="20"/>
        </w:rPr>
        <w:tab/>
      </w:r>
      <w:r w:rsidRPr="009139FC">
        <w:rPr>
          <w:rFonts w:ascii="Verdana" w:eastAsia="TimesNewRomanPSMT" w:hAnsi="Verdana" w:cs="TimesNewRomanPSMT"/>
          <w:b/>
          <w:bCs/>
          <w:sz w:val="20"/>
        </w:rPr>
        <w:t>zamierzamy powierzyć podwykonawcom wykonanie następujących części zamówienia:</w:t>
      </w:r>
    </w:p>
    <w:p w:rsidR="00DB272E" w:rsidRPr="009139FC" w:rsidRDefault="00DB272E" w:rsidP="00DB272E">
      <w:pPr>
        <w:pStyle w:val="1"/>
        <w:tabs>
          <w:tab w:val="left" w:pos="-31680"/>
          <w:tab w:val="left" w:pos="1276"/>
        </w:tabs>
        <w:spacing w:line="240" w:lineRule="auto"/>
        <w:ind w:left="1276" w:hanging="283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a) </w:t>
      </w:r>
      <w:r w:rsidRPr="009139FC">
        <w:rPr>
          <w:rFonts w:ascii="Verdana" w:hAnsi="Verdana"/>
          <w:sz w:val="20"/>
        </w:rPr>
        <w:t>wykonanie części dotyczącej ...........................................................</w:t>
      </w:r>
      <w:r>
        <w:rPr>
          <w:rFonts w:ascii="Verdana" w:hAnsi="Verdana"/>
          <w:sz w:val="20"/>
        </w:rPr>
        <w:t>....... firmie ............</w:t>
      </w:r>
      <w:r w:rsidRPr="009139FC">
        <w:rPr>
          <w:rFonts w:ascii="Verdana" w:hAnsi="Verdana"/>
          <w:sz w:val="20"/>
        </w:rPr>
        <w:t>.....................................................</w:t>
      </w:r>
      <w:r>
        <w:rPr>
          <w:rFonts w:ascii="Verdana" w:hAnsi="Verdana"/>
          <w:sz w:val="20"/>
        </w:rPr>
        <w:t xml:space="preserve">................................. z siedzibą </w:t>
      </w:r>
      <w:r w:rsidRPr="009139FC">
        <w:rPr>
          <w:rFonts w:ascii="Verdana" w:hAnsi="Verdana"/>
          <w:sz w:val="20"/>
        </w:rPr>
        <w:t>w .............................................................................</w:t>
      </w:r>
      <w:r>
        <w:rPr>
          <w:rFonts w:ascii="Verdana" w:hAnsi="Verdana"/>
          <w:sz w:val="20"/>
        </w:rPr>
        <w:t>............</w:t>
      </w:r>
    </w:p>
    <w:p w:rsidR="00DB272E" w:rsidRPr="009139FC" w:rsidRDefault="00DB272E" w:rsidP="00DB272E">
      <w:pPr>
        <w:pStyle w:val="1"/>
        <w:tabs>
          <w:tab w:val="left" w:pos="-31680"/>
          <w:tab w:val="left" w:pos="1276"/>
        </w:tabs>
        <w:spacing w:after="120" w:line="240" w:lineRule="auto"/>
        <w:ind w:left="1276" w:firstLine="0"/>
        <w:rPr>
          <w:rFonts w:ascii="Verdana" w:hAnsi="Verdana"/>
          <w:sz w:val="20"/>
        </w:rPr>
      </w:pPr>
      <w:r w:rsidRPr="009139FC">
        <w:rPr>
          <w:rFonts w:ascii="Verdana" w:hAnsi="Verdana"/>
          <w:sz w:val="20"/>
        </w:rPr>
        <w:t>Wartość brutto części zamówienia powierzona podwykonawcy wynosi: ................ zł lub stanowi ....................% wartości całego zamówienia.</w:t>
      </w:r>
    </w:p>
    <w:p w:rsidR="00DB272E" w:rsidRDefault="00DB272E" w:rsidP="00DB272E">
      <w:pPr>
        <w:pStyle w:val="1"/>
        <w:tabs>
          <w:tab w:val="left" w:pos="-31680"/>
          <w:tab w:val="left" w:pos="1276"/>
        </w:tabs>
        <w:spacing w:line="240" w:lineRule="auto"/>
        <w:ind w:left="1276" w:hanging="283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b) </w:t>
      </w:r>
      <w:r w:rsidRPr="009139FC">
        <w:rPr>
          <w:rFonts w:ascii="Verdana" w:hAnsi="Verdana"/>
          <w:sz w:val="20"/>
        </w:rPr>
        <w:t>wykonanie części dotyczącej ...............................................</w:t>
      </w:r>
      <w:r>
        <w:rPr>
          <w:rFonts w:ascii="Verdana" w:hAnsi="Verdana"/>
          <w:sz w:val="20"/>
        </w:rPr>
        <w:t>................... firmie ......................</w:t>
      </w:r>
      <w:r w:rsidRPr="009139FC">
        <w:rPr>
          <w:rFonts w:ascii="Verdana" w:hAnsi="Verdana"/>
          <w:sz w:val="20"/>
        </w:rPr>
        <w:t>.....................................................</w:t>
      </w:r>
      <w:r>
        <w:rPr>
          <w:rFonts w:ascii="Verdana" w:hAnsi="Verdana"/>
          <w:sz w:val="20"/>
        </w:rPr>
        <w:t>....</w:t>
      </w:r>
      <w:r w:rsidRPr="009139FC">
        <w:rPr>
          <w:rFonts w:ascii="Verdana" w:hAnsi="Verdana"/>
          <w:sz w:val="20"/>
        </w:rPr>
        <w:t>....</w:t>
      </w:r>
      <w:r>
        <w:rPr>
          <w:rFonts w:ascii="Verdana" w:hAnsi="Verdana"/>
          <w:sz w:val="20"/>
        </w:rPr>
        <w:t xml:space="preserve">............... z siedzibą </w:t>
      </w:r>
      <w:r w:rsidRPr="009139FC">
        <w:rPr>
          <w:rFonts w:ascii="Verdana" w:hAnsi="Verdana"/>
          <w:sz w:val="20"/>
        </w:rPr>
        <w:t>w ........................................</w:t>
      </w:r>
      <w:r>
        <w:rPr>
          <w:rFonts w:ascii="Verdana" w:hAnsi="Verdana"/>
          <w:sz w:val="20"/>
        </w:rPr>
        <w:t>.........</w:t>
      </w:r>
      <w:r w:rsidRPr="009139FC">
        <w:rPr>
          <w:rFonts w:ascii="Verdana" w:hAnsi="Verdana"/>
          <w:sz w:val="20"/>
        </w:rPr>
        <w:t>........................................</w:t>
      </w:r>
    </w:p>
    <w:p w:rsidR="00DB272E" w:rsidRDefault="00DB272E" w:rsidP="00DB272E">
      <w:pPr>
        <w:pStyle w:val="1"/>
        <w:tabs>
          <w:tab w:val="left" w:pos="-31680"/>
          <w:tab w:val="left" w:pos="1276"/>
        </w:tabs>
        <w:spacing w:line="240" w:lineRule="auto"/>
        <w:ind w:left="1276" w:firstLine="0"/>
        <w:rPr>
          <w:rFonts w:ascii="Verdana" w:hAnsi="Verdana"/>
          <w:sz w:val="20"/>
        </w:rPr>
      </w:pPr>
      <w:r w:rsidRPr="009139FC">
        <w:rPr>
          <w:rFonts w:ascii="Verdana" w:hAnsi="Verdana"/>
          <w:sz w:val="20"/>
        </w:rPr>
        <w:lastRenderedPageBreak/>
        <w:t>Wartość brutto części zamówienia powierzona podwykonawcy wynosi: ................ zł lub stanowi ....................% wartości całego zamówienia.</w:t>
      </w:r>
    </w:p>
    <w:p w:rsidR="00DB272E" w:rsidRDefault="00DB272E" w:rsidP="00DB272E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Verdana" w:eastAsia="TimesNewRomanPSMT" w:hAnsi="Verdana" w:cs="TimesNewRomanPSMT"/>
          <w:bCs/>
          <w:color w:val="FF0000"/>
          <w:sz w:val="20"/>
        </w:rPr>
      </w:pPr>
    </w:p>
    <w:p w:rsidR="003456E1" w:rsidRPr="00F07C98" w:rsidRDefault="003456E1" w:rsidP="00DB272E">
      <w:pPr>
        <w:tabs>
          <w:tab w:val="left" w:pos="851"/>
        </w:tabs>
        <w:spacing w:after="120" w:line="240" w:lineRule="auto"/>
        <w:ind w:left="851" w:hanging="284"/>
        <w:jc w:val="both"/>
        <w:rPr>
          <w:rFonts w:ascii="Verdana" w:eastAsia="TimesNewRomanPSMT" w:hAnsi="Verdana" w:cs="TimesNewRomanPSMT"/>
          <w:b/>
          <w:kern w:val="2"/>
          <w:sz w:val="20"/>
        </w:rPr>
      </w:pPr>
      <w:r>
        <w:rPr>
          <w:rFonts w:ascii="Verdana" w:eastAsia="TimesNewRomanPSMT" w:hAnsi="Verdana" w:cs="TimesNewRomanPSMT"/>
          <w:bCs/>
          <w:color w:val="FF0000"/>
          <w:sz w:val="20"/>
        </w:rPr>
        <w:t>*</w:t>
      </w:r>
      <w:r>
        <w:rPr>
          <w:rFonts w:ascii="Verdana" w:eastAsia="TimesNewRomanPSMT" w:hAnsi="Verdana" w:cs="TimesNewRomanPSMT"/>
          <w:bCs/>
          <w:sz w:val="20"/>
        </w:rPr>
        <w:t>  </w:t>
      </w:r>
      <w:r w:rsidRPr="00F07C98">
        <w:rPr>
          <w:rFonts w:ascii="Verdana" w:eastAsia="TimesNewRomanPSMT" w:hAnsi="Verdana" w:cs="TimesNewRomanPSMT"/>
          <w:b/>
          <w:bCs/>
          <w:sz w:val="20"/>
        </w:rPr>
        <w:t>nie zamierzamy powierzyć podwykonawcom wykonania żadnej części zamówienia</w:t>
      </w:r>
      <w:r w:rsidRPr="00F07C98">
        <w:rPr>
          <w:rFonts w:ascii="Verdana" w:eastAsia="TimesNewRomanPSMT" w:hAnsi="Verdana" w:cs="TimesNewRomanPSMT"/>
          <w:b/>
          <w:sz w:val="20"/>
        </w:rPr>
        <w:t>.</w:t>
      </w:r>
    </w:p>
    <w:p w:rsidR="003456E1" w:rsidRPr="0070468B" w:rsidRDefault="003456E1" w:rsidP="003456E1">
      <w:pPr>
        <w:pStyle w:val="awciety"/>
        <w:spacing w:after="120" w:line="240" w:lineRule="auto"/>
        <w:ind w:firstLine="0"/>
        <w:rPr>
          <w:rFonts w:ascii="Verdana" w:eastAsia="TimesNewRomanPSMT" w:hAnsi="Verdana" w:cs="Verdana"/>
          <w:i/>
          <w:color w:val="FF0000"/>
          <w:sz w:val="20"/>
        </w:rPr>
      </w:pPr>
      <w:r w:rsidRPr="00B062CC">
        <w:rPr>
          <w:rFonts w:ascii="Verdana" w:eastAsia="TimesNewRomanPSMT" w:hAnsi="Verdana" w:cs="Verdana"/>
          <w:b/>
          <w:color w:val="FF0000"/>
          <w:sz w:val="20"/>
        </w:rPr>
        <w:t>*</w:t>
      </w:r>
      <w:r w:rsidRPr="0070468B">
        <w:rPr>
          <w:rFonts w:ascii="Verdana" w:eastAsia="TimesNewRomanPSMT" w:hAnsi="Verdana" w:cs="Verdana"/>
          <w:color w:val="FF0000"/>
          <w:sz w:val="20"/>
        </w:rPr>
        <w:t xml:space="preserve"> </w:t>
      </w:r>
      <w:r w:rsidRPr="0070468B">
        <w:rPr>
          <w:rFonts w:ascii="Verdana" w:eastAsia="TimesNewRomanPSMT" w:hAnsi="Verdana" w:cs="Verdana"/>
          <w:i/>
          <w:color w:val="FF0000"/>
          <w:sz w:val="20"/>
        </w:rPr>
        <w:t>niepotrzebne skreślić</w:t>
      </w:r>
    </w:p>
    <w:p w:rsidR="003456E1" w:rsidRDefault="003456E1" w:rsidP="003456E1">
      <w:pPr>
        <w:pStyle w:val="awciety"/>
        <w:tabs>
          <w:tab w:val="left" w:pos="11928"/>
        </w:tabs>
        <w:spacing w:line="240" w:lineRule="auto"/>
        <w:ind w:left="284" w:firstLine="0"/>
        <w:rPr>
          <w:rFonts w:ascii="Verdana" w:hAnsi="Verdana"/>
          <w:b/>
          <w:bCs/>
          <w:color w:val="FF0000"/>
          <w:sz w:val="20"/>
        </w:rPr>
      </w:pPr>
      <w:r>
        <w:rPr>
          <w:rFonts w:ascii="Verdana" w:hAnsi="Verdana"/>
          <w:b/>
          <w:bCs/>
          <w:color w:val="FF0000"/>
          <w:sz w:val="20"/>
        </w:rPr>
        <w:t xml:space="preserve"> **- należy wypełnić w zakresie, na który zostanie złożona oferta</w:t>
      </w:r>
    </w:p>
    <w:p w:rsidR="008233C3" w:rsidRDefault="008233C3" w:rsidP="008233C3">
      <w:pPr>
        <w:pStyle w:val="awciety"/>
        <w:spacing w:line="240" w:lineRule="auto"/>
        <w:ind w:left="0" w:firstLine="0"/>
        <w:rPr>
          <w:rFonts w:ascii="Verdana" w:hAnsi="Verdana"/>
          <w:sz w:val="20"/>
        </w:rPr>
      </w:pPr>
    </w:p>
    <w:p w:rsidR="008233C3" w:rsidRPr="00E4543A" w:rsidRDefault="008233C3" w:rsidP="008233C3">
      <w:pPr>
        <w:pStyle w:val="1"/>
        <w:tabs>
          <w:tab w:val="left" w:pos="16756"/>
        </w:tabs>
        <w:spacing w:after="120" w:line="240" w:lineRule="auto"/>
        <w:ind w:left="284" w:hanging="425"/>
        <w:rPr>
          <w:rFonts w:ascii="Verdana" w:hAnsi="Verdana" w:cs="Arial"/>
          <w:bCs/>
          <w:sz w:val="20"/>
        </w:rPr>
      </w:pPr>
      <w:r w:rsidRPr="00E4543A">
        <w:rPr>
          <w:rFonts w:ascii="Verdana" w:hAnsi="Verdana"/>
          <w:sz w:val="20"/>
        </w:rPr>
        <w:t>1</w:t>
      </w:r>
      <w:r w:rsidR="00BC3A8E">
        <w:rPr>
          <w:rFonts w:ascii="Verdana" w:hAnsi="Verdana"/>
          <w:sz w:val="20"/>
        </w:rPr>
        <w:t>5</w:t>
      </w:r>
      <w:r w:rsidRPr="00E4543A">
        <w:rPr>
          <w:rFonts w:ascii="Verdana" w:hAnsi="Verdana"/>
          <w:sz w:val="20"/>
        </w:rPr>
        <w:t>. O</w:t>
      </w:r>
      <w:r w:rsidRPr="00E4543A">
        <w:rPr>
          <w:rFonts w:ascii="Verdana" w:hAnsi="Verdana" w:cs="Arial"/>
          <w:bCs/>
          <w:sz w:val="20"/>
        </w:rPr>
        <w:t>świadczamy,</w:t>
      </w:r>
      <w:r w:rsidRPr="00E4543A">
        <w:rPr>
          <w:rFonts w:ascii="Verdana" w:hAnsi="Verdana" w:cs="Arial"/>
          <w:b/>
          <w:bCs/>
          <w:sz w:val="20"/>
        </w:rPr>
        <w:t xml:space="preserve"> </w:t>
      </w:r>
      <w:r w:rsidRPr="00E4543A">
        <w:rPr>
          <w:rFonts w:ascii="Verdana" w:hAnsi="Verdana" w:cs="Arial"/>
          <w:bCs/>
          <w:sz w:val="20"/>
        </w:rPr>
        <w:t xml:space="preserve">że jesteśmy </w:t>
      </w:r>
      <w:proofErr w:type="spellStart"/>
      <w:r w:rsidRPr="00E4543A">
        <w:rPr>
          <w:rFonts w:ascii="Verdana" w:hAnsi="Verdana" w:cs="Arial"/>
          <w:bCs/>
          <w:sz w:val="20"/>
        </w:rPr>
        <w:t>mikroprzedsiębiorstwem</w:t>
      </w:r>
      <w:proofErr w:type="spellEnd"/>
      <w:r w:rsidRPr="00E4543A">
        <w:rPr>
          <w:rFonts w:ascii="Verdana" w:hAnsi="Verdana" w:cs="Arial"/>
          <w:bCs/>
          <w:color w:val="FF0000"/>
          <w:sz w:val="20"/>
        </w:rPr>
        <w:t>*</w:t>
      </w:r>
      <w:r w:rsidRPr="00E4543A">
        <w:rPr>
          <w:rFonts w:ascii="Verdana" w:hAnsi="Verdana" w:cs="Arial"/>
          <w:bCs/>
          <w:sz w:val="20"/>
        </w:rPr>
        <w:t>, małym przedsiębiorstwem</w:t>
      </w:r>
      <w:r w:rsidRPr="00E4543A">
        <w:rPr>
          <w:rFonts w:ascii="Verdana" w:hAnsi="Verdana" w:cs="Arial"/>
          <w:bCs/>
          <w:color w:val="FF0000"/>
          <w:sz w:val="20"/>
        </w:rPr>
        <w:t>*</w:t>
      </w:r>
      <w:r w:rsidRPr="00E4543A">
        <w:rPr>
          <w:rFonts w:ascii="Verdana" w:hAnsi="Verdana" w:cs="Arial"/>
          <w:bCs/>
          <w:sz w:val="20"/>
        </w:rPr>
        <w:t>, średnim przedsiębiorstwem</w:t>
      </w:r>
      <w:r w:rsidRPr="00E4543A">
        <w:rPr>
          <w:rFonts w:ascii="Verdana" w:hAnsi="Verdana" w:cs="Arial"/>
          <w:bCs/>
          <w:color w:val="FF0000"/>
          <w:sz w:val="20"/>
        </w:rPr>
        <w:t>*</w:t>
      </w:r>
      <w:r w:rsidRPr="00E4543A">
        <w:rPr>
          <w:rFonts w:ascii="Verdana" w:hAnsi="Verdana" w:cs="Arial"/>
          <w:bCs/>
          <w:sz w:val="20"/>
        </w:rPr>
        <w:t>.</w:t>
      </w:r>
    </w:p>
    <w:p w:rsidR="00F96DE3" w:rsidRPr="0070468B" w:rsidRDefault="00F96DE3" w:rsidP="008233C3">
      <w:pPr>
        <w:pStyle w:val="1"/>
        <w:tabs>
          <w:tab w:val="left" w:pos="16756"/>
        </w:tabs>
        <w:spacing w:after="120" w:line="240" w:lineRule="auto"/>
        <w:ind w:left="284" w:firstLine="0"/>
        <w:rPr>
          <w:rFonts w:ascii="Verdana" w:hAnsi="Verdana" w:cs="Verdana"/>
          <w:b/>
          <w:sz w:val="18"/>
          <w:szCs w:val="18"/>
        </w:rPr>
      </w:pPr>
      <w:proofErr w:type="spellStart"/>
      <w:r w:rsidRPr="0070468B">
        <w:rPr>
          <w:rFonts w:ascii="Verdana" w:hAnsi="Verdana" w:cs="Verdana"/>
          <w:b/>
          <w:sz w:val="18"/>
          <w:szCs w:val="18"/>
        </w:rPr>
        <w:t>Mikroprzedsiębiorstwo</w:t>
      </w:r>
      <w:proofErr w:type="spellEnd"/>
      <w:r w:rsidRPr="0070468B">
        <w:rPr>
          <w:rFonts w:ascii="Verdana" w:hAnsi="Verdana" w:cs="Verdana"/>
          <w:sz w:val="18"/>
          <w:szCs w:val="18"/>
        </w:rPr>
        <w:t>: przedsiębiorstwo, które zatrudnia mniej niż 10 osób i którego roczny obrót lub roczna suma bilansowa nie przekracza 2 mln euro.</w:t>
      </w:r>
    </w:p>
    <w:p w:rsidR="00F96DE3" w:rsidRPr="0070468B" w:rsidRDefault="00F96DE3" w:rsidP="008233C3">
      <w:pPr>
        <w:pStyle w:val="1"/>
        <w:tabs>
          <w:tab w:val="left" w:pos="16756"/>
        </w:tabs>
        <w:spacing w:after="120" w:line="240" w:lineRule="auto"/>
        <w:ind w:left="284" w:firstLine="0"/>
        <w:rPr>
          <w:rFonts w:ascii="Verdana" w:hAnsi="Verdana" w:cs="Verdana"/>
          <w:b/>
          <w:sz w:val="18"/>
          <w:szCs w:val="18"/>
        </w:rPr>
      </w:pPr>
      <w:r w:rsidRPr="0070468B">
        <w:rPr>
          <w:rFonts w:ascii="Verdana" w:hAnsi="Verdana" w:cs="Verdana"/>
          <w:b/>
          <w:sz w:val="18"/>
          <w:szCs w:val="18"/>
        </w:rPr>
        <w:t>Małe przedsiębiorstwo</w:t>
      </w:r>
      <w:r w:rsidRPr="0070468B">
        <w:rPr>
          <w:rFonts w:ascii="Verdana" w:hAnsi="Verdana" w:cs="Verdana"/>
          <w:sz w:val="18"/>
          <w:szCs w:val="18"/>
        </w:rPr>
        <w:t>: przedsiębiorstwo, które zatrudnia mniej niż 50 osób i którego roczny obrót lub roczna suma bilansowa nie przekracza 10 mln euro.</w:t>
      </w:r>
    </w:p>
    <w:p w:rsidR="00F96DE3" w:rsidRPr="0070468B" w:rsidRDefault="00F96DE3" w:rsidP="008233C3">
      <w:pPr>
        <w:pStyle w:val="1"/>
        <w:tabs>
          <w:tab w:val="left" w:pos="16756"/>
        </w:tabs>
        <w:spacing w:after="120" w:line="240" w:lineRule="auto"/>
        <w:ind w:left="284" w:firstLine="0"/>
        <w:rPr>
          <w:rFonts w:ascii="Verdana" w:hAnsi="Verdana" w:cs="Verdana"/>
          <w:sz w:val="16"/>
          <w:szCs w:val="16"/>
        </w:rPr>
      </w:pPr>
      <w:r w:rsidRPr="0070468B">
        <w:rPr>
          <w:rFonts w:ascii="Verdana" w:hAnsi="Verdana" w:cs="Verdana"/>
          <w:b/>
          <w:sz w:val="18"/>
          <w:szCs w:val="18"/>
        </w:rPr>
        <w:t>Średnie przedsiębiorstwo</w:t>
      </w:r>
      <w:r w:rsidRPr="0070468B">
        <w:rPr>
          <w:rFonts w:ascii="Verdana" w:hAnsi="Verdana" w:cs="Verdana"/>
          <w:sz w:val="18"/>
          <w:szCs w:val="18"/>
        </w:rPr>
        <w:t>: przedsiębiorstwo, które nie jest mikro- lub małym przedsiębiorstwem i które zatrudnia mniej niż 250 osób i którego</w:t>
      </w:r>
      <w:r w:rsidR="0053156F">
        <w:rPr>
          <w:rFonts w:ascii="Verdana" w:hAnsi="Verdana" w:cs="Verdana"/>
          <w:sz w:val="18"/>
          <w:szCs w:val="18"/>
        </w:rPr>
        <w:t xml:space="preserve"> roczny obrót nie przekracza 50 </w:t>
      </w:r>
      <w:r w:rsidRPr="0070468B">
        <w:rPr>
          <w:rFonts w:ascii="Verdana" w:hAnsi="Verdana" w:cs="Verdana"/>
          <w:sz w:val="18"/>
          <w:szCs w:val="18"/>
        </w:rPr>
        <w:t>mln euro lub roczna suma bilansowa nie przekracza 43 mln euro.</w:t>
      </w:r>
    </w:p>
    <w:p w:rsidR="00F96DE3" w:rsidRPr="0070468B" w:rsidRDefault="003E45DB" w:rsidP="008233C3">
      <w:pPr>
        <w:pStyle w:val="1"/>
        <w:tabs>
          <w:tab w:val="left" w:pos="16756"/>
        </w:tabs>
        <w:spacing w:after="120" w:line="240" w:lineRule="auto"/>
        <w:ind w:left="284" w:firstLine="0"/>
        <w:rPr>
          <w:rFonts w:ascii="Verdana" w:eastAsia="TimesNewRomanPSMT" w:hAnsi="Verdana" w:cs="Verdana"/>
          <w:color w:val="0070C0"/>
          <w:sz w:val="20"/>
        </w:rPr>
      </w:pPr>
      <w:r w:rsidRPr="0070468B">
        <w:rPr>
          <w:rFonts w:ascii="Verdana" w:hAnsi="Verdana" w:cs="Verdana"/>
          <w:sz w:val="16"/>
          <w:szCs w:val="16"/>
        </w:rPr>
        <w:t>/</w:t>
      </w:r>
      <w:r w:rsidR="00F96DE3" w:rsidRPr="0070468B">
        <w:rPr>
          <w:rFonts w:ascii="Verdana" w:hAnsi="Verdana" w:cs="Verdana"/>
          <w:sz w:val="16"/>
          <w:szCs w:val="16"/>
        </w:rPr>
        <w:t xml:space="preserve">Pojęcia zaczerpnięte z zaleceń Komisji Unii Europejskiej z dnia 6 maja 2003 r. dot. definicji </w:t>
      </w:r>
      <w:proofErr w:type="spellStart"/>
      <w:r w:rsidR="00F96DE3" w:rsidRPr="0070468B">
        <w:rPr>
          <w:rFonts w:ascii="Verdana" w:hAnsi="Verdana" w:cs="Verdana"/>
          <w:sz w:val="16"/>
          <w:szCs w:val="16"/>
        </w:rPr>
        <w:t>mikroprzedsiębiorstw</w:t>
      </w:r>
      <w:proofErr w:type="spellEnd"/>
      <w:r w:rsidR="00F96DE3" w:rsidRPr="0070468B">
        <w:rPr>
          <w:rFonts w:ascii="Verdana" w:hAnsi="Verdana" w:cs="Verdana"/>
          <w:sz w:val="16"/>
          <w:szCs w:val="16"/>
        </w:rPr>
        <w:t xml:space="preserve"> oraz małych i średnich przedsiębiorstw (Dz. U. L 124 z 20.5.2003, s. 36).</w:t>
      </w:r>
      <w:r w:rsidRPr="0070468B">
        <w:rPr>
          <w:rFonts w:ascii="Verdana" w:hAnsi="Verdana" w:cs="Verdana"/>
          <w:sz w:val="16"/>
          <w:szCs w:val="16"/>
        </w:rPr>
        <w:t>/</w:t>
      </w:r>
    </w:p>
    <w:p w:rsidR="00F96DE3" w:rsidRPr="0070468B" w:rsidRDefault="00F96DE3" w:rsidP="008233C3">
      <w:pPr>
        <w:pStyle w:val="awciety"/>
        <w:spacing w:after="120" w:line="240" w:lineRule="auto"/>
        <w:ind w:left="284" w:firstLine="0"/>
        <w:rPr>
          <w:rFonts w:ascii="Verdana" w:eastAsia="TimesNewRomanPSMT" w:hAnsi="Verdana" w:cs="Verdana"/>
          <w:i/>
          <w:color w:val="FF0000"/>
          <w:sz w:val="20"/>
        </w:rPr>
      </w:pPr>
      <w:r w:rsidRPr="00B062CC">
        <w:rPr>
          <w:rFonts w:ascii="Verdana" w:eastAsia="TimesNewRomanPSMT" w:hAnsi="Verdana" w:cs="Verdana"/>
          <w:b/>
          <w:color w:val="FF0000"/>
          <w:sz w:val="20"/>
        </w:rPr>
        <w:t>*</w:t>
      </w:r>
      <w:r w:rsidRPr="0070468B">
        <w:rPr>
          <w:rFonts w:ascii="Verdana" w:eastAsia="TimesNewRomanPSMT" w:hAnsi="Verdana" w:cs="Verdana"/>
          <w:color w:val="FF0000"/>
          <w:sz w:val="20"/>
        </w:rPr>
        <w:t xml:space="preserve"> </w:t>
      </w:r>
      <w:r w:rsidRPr="0070468B">
        <w:rPr>
          <w:rFonts w:ascii="Verdana" w:eastAsia="TimesNewRomanPSMT" w:hAnsi="Verdana" w:cs="Verdana"/>
          <w:i/>
          <w:color w:val="FF0000"/>
          <w:sz w:val="20"/>
        </w:rPr>
        <w:t>niepotrzebne skreślić</w:t>
      </w:r>
    </w:p>
    <w:p w:rsidR="00F96DE3" w:rsidRDefault="00F96DE3" w:rsidP="00CF4DEB">
      <w:pPr>
        <w:tabs>
          <w:tab w:val="left" w:pos="284"/>
          <w:tab w:val="left" w:pos="8584"/>
          <w:tab w:val="left" w:pos="9020"/>
        </w:tabs>
        <w:spacing w:after="0" w:line="240" w:lineRule="auto"/>
        <w:ind w:left="284" w:firstLine="17"/>
        <w:jc w:val="both"/>
        <w:rPr>
          <w:rFonts w:ascii="Verdana" w:hAnsi="Verdana" w:cs="Verdana"/>
          <w:iCs/>
          <w:sz w:val="20"/>
          <w:szCs w:val="23"/>
        </w:rPr>
      </w:pPr>
      <w:r w:rsidRPr="0070468B">
        <w:rPr>
          <w:rFonts w:ascii="Verdana" w:hAnsi="Verdana" w:cs="Verdana"/>
          <w:b/>
          <w:bCs/>
          <w:iCs/>
          <w:sz w:val="20"/>
          <w:szCs w:val="23"/>
        </w:rPr>
        <w:t>W przypadku składania oferty wspólnej przez kilku przedsiębiorców</w:t>
      </w:r>
      <w:r w:rsidRPr="0070468B">
        <w:rPr>
          <w:rFonts w:ascii="Verdana" w:hAnsi="Verdana" w:cs="Verdana"/>
          <w:iCs/>
          <w:sz w:val="20"/>
          <w:szCs w:val="23"/>
        </w:rPr>
        <w:t xml:space="preserve"> (tzw. konsorcjum) </w:t>
      </w:r>
      <w:r w:rsidRPr="0070468B">
        <w:rPr>
          <w:rFonts w:ascii="Verdana" w:hAnsi="Verdana" w:cs="Verdana"/>
          <w:b/>
          <w:bCs/>
          <w:iCs/>
          <w:sz w:val="20"/>
          <w:szCs w:val="23"/>
        </w:rPr>
        <w:t>lub przez spółkę cywilną</w:t>
      </w:r>
      <w:r w:rsidRPr="0070468B">
        <w:rPr>
          <w:rFonts w:ascii="Verdana" w:hAnsi="Verdana" w:cs="Verdana"/>
          <w:iCs/>
          <w:sz w:val="20"/>
          <w:szCs w:val="23"/>
        </w:rPr>
        <w:t>, każ</w:t>
      </w:r>
      <w:r w:rsidR="003456E1">
        <w:rPr>
          <w:rFonts w:ascii="Verdana" w:hAnsi="Verdana" w:cs="Verdana"/>
          <w:iCs/>
          <w:sz w:val="20"/>
          <w:szCs w:val="23"/>
        </w:rPr>
        <w:t>dy ze wspólników konsorcjum lub </w:t>
      </w:r>
      <w:r w:rsidRPr="0070468B">
        <w:rPr>
          <w:rFonts w:ascii="Verdana" w:hAnsi="Verdana" w:cs="Verdana"/>
          <w:iCs/>
          <w:sz w:val="20"/>
          <w:szCs w:val="23"/>
        </w:rPr>
        <w:t>spółki cywilnej musi złożyć ww. oświadczenie.</w:t>
      </w:r>
    </w:p>
    <w:p w:rsidR="00CF4DEB" w:rsidRPr="0070468B" w:rsidRDefault="00CF4DEB" w:rsidP="00CF4DEB">
      <w:pPr>
        <w:tabs>
          <w:tab w:val="left" w:pos="284"/>
          <w:tab w:val="left" w:pos="8584"/>
          <w:tab w:val="left" w:pos="9020"/>
        </w:tabs>
        <w:spacing w:after="0" w:line="240" w:lineRule="auto"/>
        <w:ind w:left="284" w:firstLine="17"/>
        <w:jc w:val="both"/>
        <w:rPr>
          <w:rFonts w:ascii="Verdana" w:hAnsi="Verdana" w:cs="Verdana"/>
          <w:iCs/>
          <w:sz w:val="20"/>
          <w:szCs w:val="23"/>
        </w:rPr>
      </w:pPr>
    </w:p>
    <w:p w:rsidR="003A5CD5" w:rsidRPr="003A5CD5" w:rsidRDefault="00B0650F" w:rsidP="003A5CD5">
      <w:pPr>
        <w:tabs>
          <w:tab w:val="left" w:pos="16756"/>
        </w:tabs>
        <w:spacing w:after="120" w:line="240" w:lineRule="auto"/>
        <w:rPr>
          <w:rFonts w:ascii="Verdana" w:hAnsi="Verdana" w:cs="Verdana"/>
          <w:sz w:val="20"/>
        </w:rPr>
      </w:pPr>
      <w:r>
        <w:rPr>
          <w:rFonts w:ascii="Verdana" w:hAnsi="Verdana" w:cs="Verdana"/>
          <w:sz w:val="20"/>
        </w:rPr>
        <w:t>1</w:t>
      </w:r>
      <w:r w:rsidR="00BC3A8E">
        <w:rPr>
          <w:rFonts w:ascii="Verdana" w:hAnsi="Verdana" w:cs="Verdana"/>
          <w:sz w:val="20"/>
        </w:rPr>
        <w:t>6</w:t>
      </w:r>
      <w:r w:rsidR="001C56D1" w:rsidRPr="003B141F">
        <w:rPr>
          <w:rFonts w:ascii="Verdana" w:hAnsi="Verdana" w:cs="Verdana"/>
          <w:sz w:val="20"/>
        </w:rPr>
        <w:t>. </w:t>
      </w:r>
      <w:r w:rsidR="003A5CD5" w:rsidRPr="003A5CD5">
        <w:rPr>
          <w:rFonts w:ascii="Verdana" w:hAnsi="Verdana" w:cs="Verdana"/>
          <w:bCs/>
          <w:sz w:val="20"/>
        </w:rPr>
        <w:t>Oświadczamy,</w:t>
      </w:r>
      <w:r w:rsidR="003A5CD5" w:rsidRPr="003A5CD5">
        <w:rPr>
          <w:rFonts w:ascii="Verdana" w:hAnsi="Verdana" w:cs="Verdana"/>
          <w:sz w:val="20"/>
        </w:rPr>
        <w:t xml:space="preserve"> </w:t>
      </w:r>
      <w:r w:rsidR="003A5CD5" w:rsidRPr="003A5CD5">
        <w:rPr>
          <w:rFonts w:ascii="Verdana" w:hAnsi="Verdana" w:cs="Verdana"/>
          <w:bCs/>
          <w:sz w:val="20"/>
        </w:rPr>
        <w:t>że</w:t>
      </w:r>
      <w:r w:rsidR="003A5CD5" w:rsidRPr="003A5CD5">
        <w:rPr>
          <w:rFonts w:ascii="Verdana" w:hAnsi="Verdana" w:cs="Verdana"/>
          <w:sz w:val="20"/>
        </w:rPr>
        <w:t>:</w:t>
      </w:r>
    </w:p>
    <w:p w:rsidR="003456E1" w:rsidRDefault="003A5CD5" w:rsidP="003456E1">
      <w:pPr>
        <w:tabs>
          <w:tab w:val="left" w:pos="16756"/>
        </w:tabs>
        <w:spacing w:after="120" w:line="240" w:lineRule="auto"/>
        <w:ind w:left="568" w:hanging="284"/>
        <w:jc w:val="both"/>
        <w:rPr>
          <w:rFonts w:ascii="Verdana" w:hAnsi="Verdana" w:cs="Verdana"/>
          <w:b/>
          <w:sz w:val="20"/>
        </w:rPr>
      </w:pPr>
      <w:r>
        <w:rPr>
          <w:rFonts w:ascii="Verdana" w:hAnsi="Verdana" w:cs="Verdana"/>
          <w:b/>
          <w:color w:val="FF0000"/>
          <w:sz w:val="20"/>
        </w:rPr>
        <w:t>*</w:t>
      </w:r>
      <w:r>
        <w:rPr>
          <w:rFonts w:ascii="Verdana" w:hAnsi="Verdana" w:cs="Verdana"/>
          <w:b/>
          <w:sz w:val="20"/>
        </w:rPr>
        <w:t> </w:t>
      </w:r>
      <w:r w:rsidRPr="003A5CD5">
        <w:rPr>
          <w:rFonts w:ascii="Verdana" w:hAnsi="Verdana" w:cs="Verdana"/>
          <w:b/>
          <w:sz w:val="20"/>
        </w:rPr>
        <w:t>nie należymy do żadnej grupy kapitałowej</w:t>
      </w:r>
      <w:r w:rsidR="00DB05A4">
        <w:rPr>
          <w:rFonts w:ascii="Verdana" w:hAnsi="Verdana" w:cs="Verdana"/>
          <w:b/>
          <w:sz w:val="20"/>
        </w:rPr>
        <w:t>;</w:t>
      </w:r>
    </w:p>
    <w:p w:rsidR="003A5CD5" w:rsidRPr="003A5CD5" w:rsidRDefault="003A5CD5" w:rsidP="003456E1">
      <w:pPr>
        <w:tabs>
          <w:tab w:val="left" w:pos="16756"/>
        </w:tabs>
        <w:spacing w:after="120" w:line="240" w:lineRule="auto"/>
        <w:ind w:left="568" w:hanging="284"/>
        <w:jc w:val="both"/>
        <w:rPr>
          <w:rFonts w:ascii="Verdana" w:hAnsi="Verdana" w:cs="Verdana"/>
          <w:sz w:val="20"/>
        </w:rPr>
      </w:pPr>
      <w:r>
        <w:rPr>
          <w:rFonts w:ascii="Verdana" w:hAnsi="Verdana" w:cs="Verdana"/>
          <w:b/>
          <w:bCs/>
          <w:color w:val="FF0000"/>
          <w:sz w:val="20"/>
        </w:rPr>
        <w:t>* </w:t>
      </w:r>
      <w:r w:rsidRPr="003A5CD5">
        <w:rPr>
          <w:rFonts w:ascii="Verdana" w:hAnsi="Verdana" w:cs="Verdana"/>
          <w:b/>
          <w:sz w:val="20"/>
        </w:rPr>
        <w:t>należymy do grupy kapitałowej</w:t>
      </w:r>
      <w:r w:rsidRPr="003A5CD5">
        <w:rPr>
          <w:rFonts w:ascii="Verdana" w:hAnsi="Verdana" w:cs="Verdana"/>
          <w:sz w:val="20"/>
        </w:rPr>
        <w:t xml:space="preserve"> i po udostępnieniu przez Zamawiającego informacji z otwarcia ofert w niniejszym postępowaniu, </w:t>
      </w:r>
      <w:r w:rsidRPr="003A5CD5">
        <w:rPr>
          <w:rFonts w:ascii="Verdana" w:hAnsi="Verdana" w:cs="Verdana"/>
          <w:b/>
          <w:sz w:val="20"/>
        </w:rPr>
        <w:t>złożymy oświadczenie</w:t>
      </w:r>
      <w:r w:rsidRPr="003A5CD5">
        <w:rPr>
          <w:rFonts w:ascii="Verdana" w:hAnsi="Verdana" w:cs="Verdana"/>
          <w:sz w:val="20"/>
        </w:rPr>
        <w:t xml:space="preserve"> w zakresie art. 108 ust. 1 </w:t>
      </w:r>
      <w:proofErr w:type="spellStart"/>
      <w:r w:rsidRPr="003A5CD5">
        <w:rPr>
          <w:rFonts w:ascii="Verdana" w:hAnsi="Verdana" w:cs="Verdana"/>
          <w:sz w:val="20"/>
        </w:rPr>
        <w:t>pkt</w:t>
      </w:r>
      <w:proofErr w:type="spellEnd"/>
      <w:r w:rsidRPr="003A5CD5">
        <w:rPr>
          <w:rFonts w:ascii="Verdana" w:hAnsi="Verdana" w:cs="Verdana"/>
          <w:sz w:val="20"/>
        </w:rPr>
        <w:t xml:space="preserve"> 5 ustawy </w:t>
      </w:r>
      <w:proofErr w:type="spellStart"/>
      <w:r w:rsidRPr="003A5CD5">
        <w:rPr>
          <w:rFonts w:ascii="Verdana" w:hAnsi="Verdana" w:cs="Verdana"/>
          <w:sz w:val="20"/>
        </w:rPr>
        <w:t>Pzp</w:t>
      </w:r>
      <w:proofErr w:type="spellEnd"/>
      <w:r w:rsidRPr="003A5CD5">
        <w:rPr>
          <w:rFonts w:ascii="Verdana" w:hAnsi="Verdana" w:cs="Verdana"/>
          <w:sz w:val="20"/>
        </w:rPr>
        <w:t>:</w:t>
      </w:r>
    </w:p>
    <w:p w:rsidR="003A5CD5" w:rsidRPr="003A5CD5" w:rsidRDefault="003A5CD5" w:rsidP="003A5CD5">
      <w:pPr>
        <w:pStyle w:val="1"/>
        <w:spacing w:after="120" w:line="240" w:lineRule="auto"/>
        <w:ind w:left="567" w:hanging="142"/>
        <w:rPr>
          <w:rFonts w:ascii="Verdana" w:hAnsi="Verdana" w:cs="Verdana"/>
          <w:color w:val="auto"/>
          <w:sz w:val="20"/>
        </w:rPr>
      </w:pPr>
      <w:r w:rsidRPr="003A5CD5">
        <w:rPr>
          <w:rFonts w:ascii="Verdana" w:hAnsi="Verdana" w:cs="Verdana"/>
          <w:color w:val="auto"/>
          <w:sz w:val="20"/>
        </w:rPr>
        <w:t>- o braku przynależności do tej samej grupy kapitałowej w rozumieniu ustawy z dnia 16 lutego 2007 r. o ochronie konkurencji i kons</w:t>
      </w:r>
      <w:r w:rsidR="001A6F50">
        <w:rPr>
          <w:rFonts w:ascii="Verdana" w:hAnsi="Verdana" w:cs="Verdana"/>
          <w:color w:val="auto"/>
          <w:sz w:val="20"/>
        </w:rPr>
        <w:t>umentów (Dz. U. z 2020 r., poz. </w:t>
      </w:r>
      <w:r w:rsidRPr="003A5CD5">
        <w:rPr>
          <w:rFonts w:ascii="Verdana" w:hAnsi="Verdana" w:cs="Verdana"/>
          <w:color w:val="auto"/>
          <w:sz w:val="20"/>
        </w:rPr>
        <w:t xml:space="preserve">1076 ze zm.), z innym Wykonawcą, który złożył odrębną ofertę albo </w:t>
      </w:r>
    </w:p>
    <w:p w:rsidR="003A5CD5" w:rsidRPr="003A5CD5" w:rsidRDefault="003A5CD5" w:rsidP="003A5CD5">
      <w:pPr>
        <w:pStyle w:val="1"/>
        <w:spacing w:after="120" w:line="240" w:lineRule="auto"/>
        <w:ind w:left="567" w:hanging="142"/>
        <w:rPr>
          <w:rFonts w:ascii="Verdana" w:hAnsi="Verdana" w:cs="Verdana"/>
          <w:color w:val="auto"/>
          <w:sz w:val="20"/>
        </w:rPr>
      </w:pPr>
      <w:r w:rsidRPr="003A5CD5">
        <w:rPr>
          <w:rFonts w:ascii="Verdana" w:hAnsi="Verdana" w:cs="Verdana"/>
          <w:color w:val="auto"/>
          <w:sz w:val="20"/>
        </w:rPr>
        <w:t>- o przynależności do tej samej grupy kap</w:t>
      </w:r>
      <w:r w:rsidR="001A6F50">
        <w:rPr>
          <w:rFonts w:ascii="Verdana" w:hAnsi="Verdana" w:cs="Verdana"/>
          <w:color w:val="auto"/>
          <w:sz w:val="20"/>
        </w:rPr>
        <w:t>itałowej wraz z dokumentami lub </w:t>
      </w:r>
      <w:r w:rsidRPr="003A5CD5">
        <w:rPr>
          <w:rFonts w:ascii="Verdana" w:hAnsi="Verdana" w:cs="Verdana"/>
          <w:color w:val="auto"/>
          <w:sz w:val="20"/>
        </w:rPr>
        <w:t>informacjami potwierdzającymi przygotowanie oferty niezależnie od innego wykonawcy należącego do tej samej grupy kapitałowej.</w:t>
      </w:r>
    </w:p>
    <w:p w:rsidR="003A5CD5" w:rsidRDefault="003A5CD5" w:rsidP="003A5CD5">
      <w:pPr>
        <w:pStyle w:val="awciety"/>
        <w:spacing w:after="120" w:line="240" w:lineRule="auto"/>
        <w:ind w:left="426" w:firstLine="0"/>
        <w:rPr>
          <w:rFonts w:ascii="Verdana" w:eastAsia="TimesNewRomanPSMT" w:hAnsi="Verdana" w:cs="Verdana"/>
          <w:i/>
          <w:color w:val="FF0000"/>
          <w:sz w:val="20"/>
        </w:rPr>
      </w:pPr>
      <w:r>
        <w:rPr>
          <w:rFonts w:ascii="Verdana" w:eastAsia="TimesNewRomanPSMT" w:hAnsi="Verdana" w:cs="Verdana"/>
          <w:b/>
          <w:color w:val="FF0000"/>
          <w:sz w:val="20"/>
        </w:rPr>
        <w:t>*</w:t>
      </w:r>
      <w:r>
        <w:rPr>
          <w:rFonts w:ascii="Verdana" w:eastAsia="TimesNewRomanPSMT" w:hAnsi="Verdana" w:cs="Verdana"/>
          <w:color w:val="FF0000"/>
          <w:sz w:val="20"/>
        </w:rPr>
        <w:t xml:space="preserve"> </w:t>
      </w:r>
      <w:r>
        <w:rPr>
          <w:rFonts w:ascii="Verdana" w:eastAsia="TimesNewRomanPSMT" w:hAnsi="Verdana" w:cs="Verdana"/>
          <w:i/>
          <w:color w:val="FF0000"/>
          <w:sz w:val="20"/>
        </w:rPr>
        <w:t>niepotrzebne skreślić</w:t>
      </w:r>
    </w:p>
    <w:p w:rsidR="003A5CD5" w:rsidRPr="003A5CD5" w:rsidRDefault="003A5CD5" w:rsidP="003A5CD5">
      <w:pPr>
        <w:tabs>
          <w:tab w:val="left" w:pos="284"/>
          <w:tab w:val="left" w:pos="8584"/>
          <w:tab w:val="left" w:pos="9020"/>
        </w:tabs>
        <w:spacing w:after="0" w:line="240" w:lineRule="auto"/>
        <w:ind w:left="425" w:firstLine="17"/>
        <w:jc w:val="both"/>
        <w:rPr>
          <w:rFonts w:ascii="Verdana" w:hAnsi="Verdana" w:cs="Verdana"/>
          <w:iCs/>
          <w:sz w:val="20"/>
          <w:szCs w:val="23"/>
        </w:rPr>
      </w:pPr>
      <w:r w:rsidRPr="003A5CD5">
        <w:rPr>
          <w:rFonts w:ascii="Verdana" w:hAnsi="Verdana" w:cs="Verdana"/>
          <w:b/>
          <w:bCs/>
          <w:iCs/>
          <w:sz w:val="20"/>
          <w:szCs w:val="23"/>
        </w:rPr>
        <w:t>W przypadku składania oferty wspólnej przez kilku przedsiębiorców</w:t>
      </w:r>
      <w:r w:rsidRPr="003A5CD5">
        <w:rPr>
          <w:rFonts w:ascii="Verdana" w:hAnsi="Verdana" w:cs="Verdana"/>
          <w:iCs/>
          <w:sz w:val="20"/>
          <w:szCs w:val="23"/>
        </w:rPr>
        <w:t xml:space="preserve"> (tzw. konsorcjum) </w:t>
      </w:r>
      <w:r w:rsidRPr="003A5CD5">
        <w:rPr>
          <w:rFonts w:ascii="Verdana" w:hAnsi="Verdana" w:cs="Verdana"/>
          <w:b/>
          <w:bCs/>
          <w:iCs/>
          <w:sz w:val="20"/>
          <w:szCs w:val="23"/>
        </w:rPr>
        <w:t>lub przez spółkę cywilną</w:t>
      </w:r>
      <w:r w:rsidRPr="003A5CD5">
        <w:rPr>
          <w:rFonts w:ascii="Verdana" w:hAnsi="Verdana" w:cs="Verdana"/>
          <w:iCs/>
          <w:sz w:val="20"/>
          <w:szCs w:val="23"/>
        </w:rPr>
        <w:t>, każdy ze wspólników konsorcjum lub spółki cywilnej musi złożyć ww. oświadczenie.</w:t>
      </w:r>
    </w:p>
    <w:p w:rsidR="003B141F" w:rsidRPr="003A5CD5" w:rsidRDefault="003B141F" w:rsidP="003A5CD5">
      <w:pPr>
        <w:tabs>
          <w:tab w:val="left" w:pos="16756"/>
        </w:tabs>
        <w:spacing w:after="120" w:line="240" w:lineRule="auto"/>
        <w:rPr>
          <w:rFonts w:ascii="Verdana" w:hAnsi="Verdana" w:cs="Verdana"/>
          <w:iCs/>
          <w:sz w:val="20"/>
          <w:szCs w:val="23"/>
        </w:rPr>
      </w:pPr>
    </w:p>
    <w:p w:rsidR="006D0ADC" w:rsidRDefault="006D0ADC" w:rsidP="00CF4DEB">
      <w:pPr>
        <w:tabs>
          <w:tab w:val="left" w:pos="16756"/>
        </w:tabs>
        <w:ind w:left="284" w:hanging="426"/>
        <w:jc w:val="both"/>
        <w:rPr>
          <w:rFonts w:ascii="Verdana" w:hAnsi="Verdana"/>
          <w:sz w:val="20"/>
        </w:rPr>
      </w:pPr>
    </w:p>
    <w:p w:rsidR="006D0ADC" w:rsidRDefault="006D0ADC" w:rsidP="00CF4DEB">
      <w:pPr>
        <w:tabs>
          <w:tab w:val="left" w:pos="16756"/>
        </w:tabs>
        <w:ind w:left="284" w:hanging="426"/>
        <w:jc w:val="both"/>
        <w:rPr>
          <w:rFonts w:ascii="Verdana" w:hAnsi="Verdana"/>
          <w:sz w:val="20"/>
        </w:rPr>
      </w:pPr>
    </w:p>
    <w:p w:rsidR="00CF4DEB" w:rsidRPr="0070799F" w:rsidRDefault="00CF4DEB" w:rsidP="00CF4DEB">
      <w:pPr>
        <w:tabs>
          <w:tab w:val="left" w:pos="16756"/>
        </w:tabs>
        <w:ind w:left="284" w:hanging="426"/>
        <w:jc w:val="both"/>
        <w:rPr>
          <w:rFonts w:ascii="Verdana" w:hAnsi="Verdana" w:cs="Verdana"/>
          <w:sz w:val="20"/>
        </w:rPr>
      </w:pPr>
      <w:r w:rsidRPr="0070799F">
        <w:rPr>
          <w:rFonts w:ascii="Verdana" w:hAnsi="Verdana"/>
          <w:sz w:val="20"/>
        </w:rPr>
        <w:t>1</w:t>
      </w:r>
      <w:r w:rsidR="00BC3A8E">
        <w:rPr>
          <w:rFonts w:ascii="Verdana" w:hAnsi="Verdana"/>
          <w:sz w:val="20"/>
        </w:rPr>
        <w:t>7</w:t>
      </w:r>
      <w:r w:rsidRPr="0070799F">
        <w:rPr>
          <w:rFonts w:ascii="Verdana" w:hAnsi="Verdana"/>
          <w:sz w:val="20"/>
        </w:rPr>
        <w:t xml:space="preserve">. </w:t>
      </w:r>
      <w:r w:rsidRPr="0070799F">
        <w:rPr>
          <w:rFonts w:ascii="Verdana" w:hAnsi="Verdana" w:cs="Tahoma"/>
          <w:sz w:val="20"/>
        </w:rPr>
        <w:t>Podajemy adres strony internetowej, na której</w:t>
      </w:r>
      <w:r w:rsidRPr="0070799F">
        <w:rPr>
          <w:rFonts w:ascii="Verdana" w:hAnsi="Verdana" w:cs="Arial"/>
          <w:sz w:val="20"/>
        </w:rPr>
        <w:t xml:space="preserve"> są dostępne w formie elektronicznej: </w:t>
      </w:r>
      <w:r w:rsidRPr="0070799F">
        <w:rPr>
          <w:rFonts w:ascii="Verdana" w:hAnsi="Verdana" w:cs="Tahoma"/>
          <w:sz w:val="20"/>
        </w:rPr>
        <w:t>odpis z właściwego rejestru lub z centralnej ewidencji i informacji o działalności gospodarczej: ……………………………………………………………………………………</w:t>
      </w:r>
      <w:r>
        <w:rPr>
          <w:rFonts w:ascii="Verdana" w:hAnsi="Verdana" w:cs="Tahoma"/>
          <w:sz w:val="20"/>
        </w:rPr>
        <w:t>………………………………………………………</w:t>
      </w:r>
      <w:r w:rsidRPr="0070799F">
        <w:rPr>
          <w:rFonts w:ascii="Verdana" w:hAnsi="Verdana" w:cs="Tahoma"/>
          <w:sz w:val="20"/>
        </w:rPr>
        <w:t xml:space="preserve">                                                                                                </w:t>
      </w:r>
    </w:p>
    <w:p w:rsidR="00CF4DEB" w:rsidRDefault="00CF4DEB" w:rsidP="007279FF">
      <w:pPr>
        <w:tabs>
          <w:tab w:val="left" w:pos="284"/>
          <w:tab w:val="left" w:pos="8584"/>
          <w:tab w:val="left" w:pos="9020"/>
        </w:tabs>
        <w:spacing w:after="240"/>
        <w:ind w:left="284"/>
        <w:jc w:val="both"/>
        <w:rPr>
          <w:rFonts w:ascii="Verdana" w:hAnsi="Verdana" w:cs="Verdana"/>
          <w:iCs/>
          <w:sz w:val="20"/>
          <w:szCs w:val="23"/>
        </w:rPr>
      </w:pPr>
      <w:r w:rsidRPr="0070799F">
        <w:rPr>
          <w:rFonts w:ascii="Verdana" w:hAnsi="Verdana" w:cs="Verdana"/>
          <w:b/>
          <w:bCs/>
          <w:iCs/>
          <w:sz w:val="20"/>
          <w:szCs w:val="23"/>
        </w:rPr>
        <w:t>W przypadku składania oferty wspólnej przez kilku przedsiębiorców</w:t>
      </w:r>
      <w:r w:rsidRPr="0070799F">
        <w:rPr>
          <w:rFonts w:ascii="Verdana" w:hAnsi="Verdana" w:cs="Verdana"/>
          <w:iCs/>
          <w:sz w:val="20"/>
          <w:szCs w:val="23"/>
        </w:rPr>
        <w:t xml:space="preserve"> (tzw. konsorcjum) </w:t>
      </w:r>
      <w:r w:rsidRPr="0070799F">
        <w:rPr>
          <w:rFonts w:ascii="Verdana" w:hAnsi="Verdana" w:cs="Verdana"/>
          <w:b/>
          <w:bCs/>
          <w:iCs/>
          <w:sz w:val="20"/>
          <w:szCs w:val="23"/>
        </w:rPr>
        <w:t>lub przez spółkę cywilną</w:t>
      </w:r>
      <w:r w:rsidRPr="0070799F">
        <w:rPr>
          <w:rFonts w:ascii="Verdana" w:hAnsi="Verdana" w:cs="Verdana"/>
          <w:iCs/>
          <w:sz w:val="20"/>
          <w:szCs w:val="23"/>
        </w:rPr>
        <w:t>, każdy ze wspólników konsorcjum l</w:t>
      </w:r>
      <w:r>
        <w:rPr>
          <w:rFonts w:ascii="Verdana" w:hAnsi="Verdana" w:cs="Verdana"/>
          <w:iCs/>
          <w:sz w:val="20"/>
          <w:szCs w:val="23"/>
        </w:rPr>
        <w:t>ub spółki cywilnej musi podać w</w:t>
      </w:r>
      <w:r w:rsidRPr="0070799F">
        <w:rPr>
          <w:rFonts w:ascii="Verdana" w:hAnsi="Verdana" w:cs="Verdana"/>
          <w:iCs/>
          <w:sz w:val="20"/>
          <w:szCs w:val="23"/>
        </w:rPr>
        <w:t>w</w:t>
      </w:r>
      <w:r>
        <w:rPr>
          <w:rFonts w:ascii="Verdana" w:hAnsi="Verdana" w:cs="Verdana"/>
          <w:iCs/>
          <w:sz w:val="20"/>
          <w:szCs w:val="23"/>
        </w:rPr>
        <w:t>.</w:t>
      </w:r>
      <w:r w:rsidRPr="0070799F">
        <w:rPr>
          <w:rFonts w:ascii="Verdana" w:hAnsi="Verdana" w:cs="Verdana"/>
          <w:iCs/>
          <w:sz w:val="20"/>
          <w:szCs w:val="23"/>
        </w:rPr>
        <w:t xml:space="preserve"> adres.</w:t>
      </w:r>
    </w:p>
    <w:p w:rsidR="00CF4DEB" w:rsidRPr="00E544AD" w:rsidRDefault="00AD002A" w:rsidP="00CF4DEB">
      <w:pPr>
        <w:tabs>
          <w:tab w:val="left" w:pos="-200"/>
          <w:tab w:val="left" w:pos="8584"/>
          <w:tab w:val="left" w:pos="9020"/>
        </w:tabs>
        <w:spacing w:after="120"/>
        <w:ind w:left="284" w:hanging="426"/>
        <w:jc w:val="both"/>
        <w:rPr>
          <w:rFonts w:ascii="Verdana" w:hAnsi="Verdana" w:cs="Tahoma"/>
          <w:sz w:val="20"/>
        </w:rPr>
      </w:pPr>
      <w:r>
        <w:rPr>
          <w:rFonts w:ascii="Verdana" w:hAnsi="Verdana"/>
          <w:sz w:val="20"/>
        </w:rPr>
        <w:t>1</w:t>
      </w:r>
      <w:r w:rsidR="00BC3A8E">
        <w:rPr>
          <w:rFonts w:ascii="Verdana" w:hAnsi="Verdana"/>
          <w:sz w:val="20"/>
        </w:rPr>
        <w:t>8</w:t>
      </w:r>
      <w:r w:rsidR="00CF4DEB" w:rsidRPr="00E544AD">
        <w:rPr>
          <w:rFonts w:ascii="Verdana" w:hAnsi="Verdana"/>
          <w:sz w:val="20"/>
        </w:rPr>
        <w:t>.</w:t>
      </w:r>
      <w:r w:rsidR="00CF4DEB" w:rsidRPr="00E544AD">
        <w:rPr>
          <w:rFonts w:ascii="Verdana" w:hAnsi="Verdana"/>
          <w:sz w:val="20"/>
        </w:rPr>
        <w:tab/>
      </w:r>
      <w:r w:rsidR="00CF4DEB" w:rsidRPr="00E544AD">
        <w:rPr>
          <w:rFonts w:ascii="Verdana" w:hAnsi="Verdana" w:cs="Tahoma"/>
          <w:sz w:val="20"/>
        </w:rPr>
        <w:t xml:space="preserve">Oświadczamy, że wypełniliśmy obowiązki informacyjne </w:t>
      </w:r>
      <w:r w:rsidR="00CF4DEB">
        <w:rPr>
          <w:rFonts w:ascii="Verdana" w:hAnsi="Verdana" w:cs="Tahoma"/>
          <w:sz w:val="20"/>
        </w:rPr>
        <w:t>przewidziane w art. 13 lub art. </w:t>
      </w:r>
      <w:r w:rsidR="00CF4DEB" w:rsidRPr="00E544AD">
        <w:rPr>
          <w:rFonts w:ascii="Verdana" w:hAnsi="Verdana" w:cs="Tahoma"/>
          <w:sz w:val="20"/>
        </w:rPr>
        <w:t>14 RODO wobec osób fizycznych, od których dane osobowe bezpośrednio lub pośrednio pozyskaliśmy w celu ubiegania się o udzi</w:t>
      </w:r>
      <w:r w:rsidR="00CF4DEB">
        <w:rPr>
          <w:rFonts w:ascii="Verdana" w:hAnsi="Verdana" w:cs="Tahoma"/>
          <w:sz w:val="20"/>
        </w:rPr>
        <w:t>elenie zamówienia publicznego w </w:t>
      </w:r>
      <w:r w:rsidR="00CF4DEB" w:rsidRPr="00E544AD">
        <w:rPr>
          <w:rFonts w:ascii="Verdana" w:hAnsi="Verdana" w:cs="Tahoma"/>
          <w:sz w:val="20"/>
        </w:rPr>
        <w:t>niniejszym postępowaniu.</w:t>
      </w:r>
      <w:r w:rsidR="00CF4DEB">
        <w:rPr>
          <w:rFonts w:ascii="Verdana" w:hAnsi="Verdana" w:cs="Tahoma"/>
          <w:color w:val="FF0000"/>
          <w:sz w:val="20"/>
        </w:rPr>
        <w:t>*</w:t>
      </w:r>
    </w:p>
    <w:p w:rsidR="00CF4DEB" w:rsidRDefault="00CF4DEB" w:rsidP="00CF4DEB">
      <w:pPr>
        <w:tabs>
          <w:tab w:val="left" w:pos="16756"/>
        </w:tabs>
        <w:ind w:left="425" w:hanging="198"/>
        <w:jc w:val="both"/>
        <w:rPr>
          <w:rFonts w:ascii="Verdana" w:eastAsia="TimesNewRomanPSMT" w:hAnsi="Verdana" w:cs="TimesNewRomanPSMT"/>
          <w:i/>
          <w:sz w:val="20"/>
        </w:rPr>
      </w:pPr>
      <w:r w:rsidRPr="006A0BAF">
        <w:rPr>
          <w:rFonts w:ascii="Verdana" w:eastAsia="TimesNewRomanPSMT" w:hAnsi="Verdana" w:cs="TimesNewRomanPSMT"/>
          <w:color w:val="FF0000"/>
          <w:sz w:val="20"/>
        </w:rPr>
        <w:t>*</w:t>
      </w:r>
      <w:r>
        <w:rPr>
          <w:rFonts w:ascii="Verdana" w:eastAsia="TimesNewRomanPSMT" w:hAnsi="Verdana" w:cs="TimesNewRomanPSMT"/>
          <w:color w:val="FF0000"/>
          <w:sz w:val="20"/>
        </w:rPr>
        <w:t> </w:t>
      </w:r>
      <w:r w:rsidRPr="00E544AD">
        <w:rPr>
          <w:rFonts w:ascii="Verdana" w:eastAsia="TimesNewRomanPSMT" w:hAnsi="Verdana" w:cs="TimesNewRomanPSMT"/>
          <w:i/>
          <w:sz w:val="20"/>
        </w:rPr>
        <w:t>w przypadku, gdy wykonawca nie przekazuje danych osobowych innych niż bezpośrednio jego dotyczących lub zachodzi wyłączenie stosowania obowiązku informacyjnego, stosownie do art. 13 ust. 4 lub art. 14 ust. 5 RODO, treści oświadczenia wykonawca nie składa – należy usunąć treść oświadczenia poprzez jego wykreślenie</w:t>
      </w:r>
    </w:p>
    <w:p w:rsidR="003456E1" w:rsidRDefault="00CF4DEB" w:rsidP="003456E1">
      <w:pPr>
        <w:tabs>
          <w:tab w:val="left" w:pos="8584"/>
          <w:tab w:val="left" w:pos="9020"/>
        </w:tabs>
        <w:spacing w:after="0" w:line="240" w:lineRule="auto"/>
        <w:ind w:left="284"/>
        <w:jc w:val="both"/>
        <w:rPr>
          <w:rFonts w:ascii="Verdana" w:hAnsi="Verdana" w:cs="Arial"/>
          <w:sz w:val="16"/>
          <w:szCs w:val="16"/>
        </w:rPr>
      </w:pPr>
      <w:r w:rsidRPr="00E544AD">
        <w:rPr>
          <w:rFonts w:ascii="Verdana" w:hAnsi="Verdana" w:cs="Tahoma"/>
          <w:i/>
          <w:sz w:val="20"/>
        </w:rPr>
        <w:t>RODO</w:t>
      </w:r>
      <w:r w:rsidRPr="00E544AD">
        <w:rPr>
          <w:rFonts w:ascii="Verdana" w:eastAsia="TimesNewRomanPSMT" w:hAnsi="Verdana" w:cs="TimesNewRomanPSMT"/>
          <w:i/>
          <w:sz w:val="20"/>
        </w:rPr>
        <w:t xml:space="preserve"> - rozporządzenie Parlamentu Europejskiego i Rady (UE) 2016/679 z dnia 27 kwietnia 2016 r. w sprawie ochrony osób fizycznych w związku z pr</w:t>
      </w:r>
      <w:r>
        <w:rPr>
          <w:rFonts w:ascii="Verdana" w:eastAsia="TimesNewRomanPSMT" w:hAnsi="Verdana" w:cs="TimesNewRomanPSMT"/>
          <w:i/>
          <w:sz w:val="20"/>
        </w:rPr>
        <w:t>zetwarzaniem danych osobowych i w </w:t>
      </w:r>
      <w:r w:rsidRPr="00E544AD">
        <w:rPr>
          <w:rFonts w:ascii="Verdana" w:eastAsia="TimesNewRomanPSMT" w:hAnsi="Verdana" w:cs="TimesNewRomanPSMT"/>
          <w:i/>
          <w:sz w:val="20"/>
        </w:rPr>
        <w:t>sprawie swobodnego przepływu takich danych oraz uchylenia dyrektywy 95/46/WE (ogólne rozporządzenie o ochronie danych) (Dz. Urz. UE L 119 z 04.05.2016, str. 1</w:t>
      </w:r>
      <w:r>
        <w:rPr>
          <w:rFonts w:ascii="Verdana" w:eastAsia="TimesNewRomanPSMT" w:hAnsi="Verdana" w:cs="TimesNewRomanPSMT"/>
          <w:i/>
          <w:sz w:val="20"/>
        </w:rPr>
        <w:t>, ze zm.</w:t>
      </w:r>
      <w:r w:rsidRPr="00E544AD">
        <w:rPr>
          <w:rFonts w:ascii="Verdana" w:eastAsia="TimesNewRomanPSMT" w:hAnsi="Verdana" w:cs="TimesNewRomanPSMT"/>
          <w:i/>
          <w:sz w:val="20"/>
        </w:rPr>
        <w:t xml:space="preserve">). </w:t>
      </w:r>
      <w:r w:rsidR="003456E1">
        <w:rPr>
          <w:rFonts w:ascii="Verdana" w:eastAsia="TimesNewRomanPSMT" w:hAnsi="Verdana" w:cs="TimesNewRomanPSMT"/>
          <w:i/>
          <w:sz w:val="20"/>
        </w:rPr>
        <w:t xml:space="preserve">                               </w:t>
      </w:r>
      <w:r w:rsidR="00F96DE3" w:rsidRPr="0070468B">
        <w:rPr>
          <w:rFonts w:ascii="Verdana" w:hAnsi="Verdana" w:cs="Arial"/>
          <w:sz w:val="16"/>
          <w:szCs w:val="16"/>
        </w:rPr>
        <w:t xml:space="preserve">       </w:t>
      </w:r>
    </w:p>
    <w:p w:rsidR="003456E1" w:rsidRDefault="003456E1" w:rsidP="003456E1">
      <w:pPr>
        <w:tabs>
          <w:tab w:val="left" w:pos="8584"/>
          <w:tab w:val="left" w:pos="9020"/>
        </w:tabs>
        <w:spacing w:after="0" w:line="240" w:lineRule="auto"/>
        <w:ind w:left="284"/>
        <w:jc w:val="both"/>
        <w:rPr>
          <w:rFonts w:ascii="Verdana" w:hAnsi="Verdana" w:cs="Arial"/>
          <w:sz w:val="16"/>
          <w:szCs w:val="16"/>
        </w:rPr>
      </w:pPr>
    </w:p>
    <w:p w:rsidR="00BC3A8E" w:rsidRDefault="00BC3A8E" w:rsidP="003456E1">
      <w:pPr>
        <w:tabs>
          <w:tab w:val="left" w:pos="8584"/>
          <w:tab w:val="left" w:pos="9020"/>
        </w:tabs>
        <w:spacing w:after="0" w:line="240" w:lineRule="auto"/>
        <w:ind w:left="6096"/>
        <w:jc w:val="both"/>
        <w:rPr>
          <w:rFonts w:ascii="Verdana" w:hAnsi="Verdana" w:cs="Arial"/>
          <w:sz w:val="16"/>
          <w:szCs w:val="16"/>
        </w:rPr>
      </w:pPr>
    </w:p>
    <w:p w:rsidR="00BC3A8E" w:rsidRDefault="00BC3A8E" w:rsidP="003456E1">
      <w:pPr>
        <w:tabs>
          <w:tab w:val="left" w:pos="8584"/>
          <w:tab w:val="left" w:pos="9020"/>
        </w:tabs>
        <w:spacing w:after="0" w:line="240" w:lineRule="auto"/>
        <w:ind w:left="6096"/>
        <w:jc w:val="both"/>
        <w:rPr>
          <w:rFonts w:ascii="Verdana" w:hAnsi="Verdana" w:cs="Arial"/>
          <w:sz w:val="16"/>
          <w:szCs w:val="16"/>
        </w:rPr>
      </w:pPr>
    </w:p>
    <w:p w:rsidR="00F96DE3" w:rsidRPr="0070468B" w:rsidRDefault="00F96DE3" w:rsidP="003456E1">
      <w:pPr>
        <w:tabs>
          <w:tab w:val="left" w:pos="8584"/>
          <w:tab w:val="left" w:pos="9020"/>
        </w:tabs>
        <w:spacing w:after="0" w:line="240" w:lineRule="auto"/>
        <w:ind w:left="6096"/>
        <w:jc w:val="both"/>
        <w:rPr>
          <w:rFonts w:ascii="Verdana" w:hAnsi="Verdana" w:cs="Arial"/>
          <w:sz w:val="16"/>
          <w:szCs w:val="16"/>
        </w:rPr>
      </w:pPr>
      <w:r w:rsidRPr="0070468B">
        <w:rPr>
          <w:rFonts w:ascii="Verdana" w:hAnsi="Verdana" w:cs="Arial"/>
          <w:sz w:val="16"/>
          <w:szCs w:val="16"/>
        </w:rPr>
        <w:t xml:space="preserve"> ...................</w:t>
      </w:r>
      <w:r w:rsidR="00B062CC">
        <w:rPr>
          <w:rFonts w:ascii="Verdana" w:hAnsi="Verdana" w:cs="Arial"/>
          <w:sz w:val="16"/>
          <w:szCs w:val="16"/>
        </w:rPr>
        <w:t>..............................</w:t>
      </w:r>
    </w:p>
    <w:p w:rsidR="00F96DE3" w:rsidRPr="0070468B" w:rsidRDefault="00CF4DEB" w:rsidP="00B062CC">
      <w:pPr>
        <w:spacing w:after="0" w:line="240" w:lineRule="auto"/>
        <w:ind w:firstLine="6237"/>
        <w:jc w:val="center"/>
        <w:rPr>
          <w:rFonts w:ascii="Verdana" w:hAnsi="Verdana" w:cs="Arial"/>
          <w:i/>
          <w:sz w:val="16"/>
          <w:szCs w:val="16"/>
        </w:rPr>
      </w:pPr>
      <w:r>
        <w:rPr>
          <w:rFonts w:ascii="Verdana" w:hAnsi="Verdana" w:cs="Arial"/>
          <w:i/>
          <w:sz w:val="16"/>
          <w:szCs w:val="16"/>
        </w:rPr>
        <w:t>P</w:t>
      </w:r>
      <w:r w:rsidR="00F96DE3" w:rsidRPr="0070468B">
        <w:rPr>
          <w:rFonts w:ascii="Verdana" w:hAnsi="Verdana" w:cs="Arial"/>
          <w:i/>
          <w:sz w:val="16"/>
          <w:szCs w:val="16"/>
        </w:rPr>
        <w:t>odpisy osób uprawnionych</w:t>
      </w:r>
    </w:p>
    <w:p w:rsidR="00F96DE3" w:rsidRPr="0070468B" w:rsidRDefault="00F96DE3" w:rsidP="00B062CC">
      <w:pPr>
        <w:spacing w:after="0" w:line="240" w:lineRule="auto"/>
        <w:ind w:left="6237"/>
        <w:jc w:val="center"/>
        <w:rPr>
          <w:rFonts w:ascii="Verdana" w:hAnsi="Verdana" w:cs="Arial"/>
          <w:i/>
          <w:sz w:val="16"/>
          <w:szCs w:val="16"/>
        </w:rPr>
      </w:pPr>
      <w:r w:rsidRPr="0070468B">
        <w:rPr>
          <w:rFonts w:ascii="Verdana" w:hAnsi="Verdana" w:cs="Arial"/>
          <w:i/>
          <w:sz w:val="16"/>
          <w:szCs w:val="16"/>
        </w:rPr>
        <w:t xml:space="preserve">do składania oświadczeń </w:t>
      </w:r>
      <w:r w:rsidR="00F23237" w:rsidRPr="0070468B">
        <w:rPr>
          <w:rFonts w:ascii="Verdana" w:hAnsi="Verdana" w:cs="Arial"/>
          <w:i/>
          <w:sz w:val="16"/>
          <w:szCs w:val="16"/>
        </w:rPr>
        <w:t xml:space="preserve">woli </w:t>
      </w:r>
      <w:r w:rsidRPr="0070468B">
        <w:rPr>
          <w:rFonts w:ascii="Verdana" w:hAnsi="Verdana" w:cs="Arial"/>
          <w:i/>
          <w:sz w:val="16"/>
          <w:szCs w:val="16"/>
        </w:rPr>
        <w:t xml:space="preserve"> </w:t>
      </w:r>
      <w:r w:rsidRPr="0070468B">
        <w:rPr>
          <w:rFonts w:ascii="Verdana" w:hAnsi="Verdana" w:cs="Arial"/>
          <w:i/>
          <w:iCs/>
          <w:sz w:val="16"/>
          <w:szCs w:val="16"/>
        </w:rPr>
        <w:t>w imieniu wykonawcy</w:t>
      </w:r>
    </w:p>
    <w:p w:rsidR="00FD5A45" w:rsidRPr="0070468B" w:rsidRDefault="00F23237" w:rsidP="00505B5D">
      <w:pPr>
        <w:spacing w:after="120" w:line="240" w:lineRule="auto"/>
        <w:jc w:val="right"/>
        <w:rPr>
          <w:rFonts w:ascii="Verdana" w:hAnsi="Verdana"/>
          <w:i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br w:type="page"/>
      </w:r>
      <w:r w:rsidR="00FD5A45" w:rsidRPr="0070468B">
        <w:rPr>
          <w:rFonts w:ascii="Verdana" w:hAnsi="Verdana"/>
          <w:i/>
          <w:sz w:val="20"/>
          <w:szCs w:val="20"/>
        </w:rPr>
        <w:lastRenderedPageBreak/>
        <w:t>Załącznik nr 3 do SWZ</w:t>
      </w:r>
    </w:p>
    <w:p w:rsidR="00FD5A45" w:rsidRPr="00BD2C3E" w:rsidRDefault="006D6D44" w:rsidP="00BD2C3E">
      <w:pPr>
        <w:spacing w:after="0" w:line="240" w:lineRule="auto"/>
        <w:jc w:val="both"/>
        <w:rPr>
          <w:rFonts w:ascii="Verdana" w:hAnsi="Verdana"/>
          <w:b/>
          <w:sz w:val="20"/>
          <w:szCs w:val="20"/>
        </w:rPr>
      </w:pPr>
      <w:r w:rsidRPr="00BD2C3E">
        <w:rPr>
          <w:rFonts w:ascii="Verdana" w:hAnsi="Verdana"/>
          <w:b/>
          <w:sz w:val="20"/>
          <w:szCs w:val="20"/>
        </w:rPr>
        <w:t>ZAMAWIAJĄCY</w:t>
      </w:r>
      <w:r w:rsidR="00FD5A45" w:rsidRPr="00BD2C3E">
        <w:rPr>
          <w:rFonts w:ascii="Verdana" w:hAnsi="Verdana"/>
          <w:b/>
          <w:sz w:val="20"/>
          <w:szCs w:val="20"/>
        </w:rPr>
        <w:t>:</w:t>
      </w:r>
    </w:p>
    <w:p w:rsidR="00BD2C3E" w:rsidRDefault="00BD2C3E" w:rsidP="00BD2C3E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Gmina Miasto Częstochowa</w:t>
      </w:r>
    </w:p>
    <w:p w:rsidR="00BD2C3E" w:rsidRDefault="00BD2C3E" w:rsidP="00BD2C3E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ul. śląska 11/13</w:t>
      </w:r>
    </w:p>
    <w:p w:rsidR="00BD2C3E" w:rsidRPr="0070468B" w:rsidRDefault="00BD2C3E" w:rsidP="00BD2C3E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42-217 Częstochowa</w:t>
      </w:r>
    </w:p>
    <w:p w:rsidR="00BD2C3E" w:rsidRDefault="00BD2C3E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BD2C3E" w:rsidRDefault="006D6D44" w:rsidP="0070468B">
      <w:pPr>
        <w:spacing w:after="120" w:line="240" w:lineRule="auto"/>
        <w:jc w:val="both"/>
        <w:rPr>
          <w:rFonts w:ascii="Verdana" w:hAnsi="Verdana"/>
          <w:b/>
          <w:sz w:val="20"/>
          <w:szCs w:val="20"/>
        </w:rPr>
      </w:pPr>
      <w:r w:rsidRPr="00BD2C3E">
        <w:rPr>
          <w:rFonts w:ascii="Verdana" w:hAnsi="Verdana"/>
          <w:b/>
          <w:sz w:val="20"/>
          <w:szCs w:val="20"/>
        </w:rPr>
        <w:t>WYKONAWCA</w:t>
      </w:r>
      <w:r w:rsidR="00FD5A45" w:rsidRPr="00BD2C3E">
        <w:rPr>
          <w:rFonts w:ascii="Verdana" w:hAnsi="Verdana"/>
          <w:b/>
          <w:sz w:val="20"/>
          <w:szCs w:val="20"/>
        </w:rPr>
        <w:t>:</w:t>
      </w:r>
    </w:p>
    <w:p w:rsidR="00BD2C3E" w:rsidRPr="0070468B" w:rsidRDefault="00BD2C3E" w:rsidP="00BD2C3E">
      <w:pPr>
        <w:spacing w:after="120" w:line="240" w:lineRule="auto"/>
        <w:ind w:right="-2"/>
        <w:rPr>
          <w:rFonts w:ascii="Verdana" w:hAnsi="Verdana" w:cs="Times New Roman"/>
          <w:iCs/>
          <w:sz w:val="20"/>
        </w:rPr>
      </w:pPr>
      <w:r w:rsidRPr="0070468B">
        <w:rPr>
          <w:rFonts w:ascii="Verdana" w:hAnsi="Verdana"/>
          <w:iCs/>
          <w:sz w:val="20"/>
        </w:rPr>
        <w:t>Nazwa firmy (wykonawcy): ................................</w:t>
      </w:r>
      <w:r>
        <w:rPr>
          <w:rFonts w:ascii="Verdana" w:hAnsi="Verdana"/>
          <w:iCs/>
          <w:sz w:val="20"/>
        </w:rPr>
        <w:t>..........</w:t>
      </w:r>
      <w:r w:rsidRPr="0070468B">
        <w:rPr>
          <w:rFonts w:ascii="Verdana" w:hAnsi="Verdana"/>
          <w:iCs/>
          <w:sz w:val="20"/>
        </w:rPr>
        <w:t>.</w:t>
      </w:r>
      <w:r>
        <w:rPr>
          <w:rFonts w:ascii="Verdana" w:hAnsi="Verdana"/>
          <w:iCs/>
          <w:sz w:val="20"/>
        </w:rPr>
        <w:t>.</w:t>
      </w:r>
      <w:r w:rsidRPr="0070468B">
        <w:rPr>
          <w:rFonts w:ascii="Verdana" w:hAnsi="Verdana"/>
          <w:iCs/>
          <w:sz w:val="20"/>
        </w:rPr>
        <w:t xml:space="preserve">               </w:t>
      </w:r>
    </w:p>
    <w:p w:rsidR="00BD2C3E" w:rsidRPr="0070468B" w:rsidRDefault="00BD2C3E" w:rsidP="00BD2C3E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......................................................................</w:t>
      </w:r>
      <w:r>
        <w:rPr>
          <w:rFonts w:ascii="Verdana" w:hAnsi="Verdana"/>
          <w:iCs/>
          <w:sz w:val="20"/>
        </w:rPr>
        <w:t>..........</w:t>
      </w:r>
      <w:r w:rsidRPr="0070468B">
        <w:rPr>
          <w:rFonts w:ascii="Verdana" w:hAnsi="Verdana"/>
          <w:iCs/>
          <w:sz w:val="20"/>
        </w:rPr>
        <w:t>...</w:t>
      </w:r>
    </w:p>
    <w:p w:rsidR="00BD2C3E" w:rsidRPr="0070468B" w:rsidRDefault="00BD2C3E" w:rsidP="00BD2C3E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Adres wykonawcy: ............................................</w:t>
      </w:r>
      <w:r>
        <w:rPr>
          <w:rFonts w:ascii="Verdana" w:hAnsi="Verdana"/>
          <w:iCs/>
          <w:sz w:val="20"/>
        </w:rPr>
        <w:t>..........</w:t>
      </w:r>
      <w:r w:rsidRPr="0070468B">
        <w:rPr>
          <w:rFonts w:ascii="Verdana" w:hAnsi="Verdana"/>
          <w:iCs/>
          <w:sz w:val="20"/>
        </w:rPr>
        <w:t>.</w:t>
      </w:r>
      <w:r>
        <w:rPr>
          <w:rFonts w:ascii="Verdana" w:hAnsi="Verdana"/>
          <w:iCs/>
          <w:sz w:val="20"/>
        </w:rPr>
        <w:t>.</w:t>
      </w:r>
      <w:r w:rsidRPr="0070468B">
        <w:rPr>
          <w:rFonts w:ascii="Verdana" w:hAnsi="Verdana"/>
          <w:iCs/>
          <w:sz w:val="20"/>
        </w:rPr>
        <w:t xml:space="preserve"> </w:t>
      </w:r>
    </w:p>
    <w:p w:rsidR="00BD2C3E" w:rsidRPr="0070468B" w:rsidRDefault="00BD2C3E" w:rsidP="00BD2C3E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.........................................................................</w:t>
      </w:r>
      <w:r>
        <w:rPr>
          <w:rFonts w:ascii="Verdana" w:hAnsi="Verdana"/>
          <w:iCs/>
          <w:sz w:val="20"/>
        </w:rPr>
        <w:t>..........</w:t>
      </w:r>
    </w:p>
    <w:p w:rsidR="00BD2C3E" w:rsidRDefault="00BD2C3E" w:rsidP="00BD2C3E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NIP: .....................................................</w:t>
      </w:r>
      <w:r w:rsidR="00B0650F">
        <w:rPr>
          <w:rFonts w:ascii="Verdana" w:hAnsi="Verdana"/>
          <w:iCs/>
          <w:sz w:val="20"/>
        </w:rPr>
        <w:t>.........</w:t>
      </w:r>
      <w:r w:rsidRPr="0070468B">
        <w:rPr>
          <w:rFonts w:ascii="Verdana" w:hAnsi="Verdana"/>
          <w:iCs/>
          <w:sz w:val="20"/>
        </w:rPr>
        <w:t>............</w:t>
      </w:r>
      <w:r>
        <w:rPr>
          <w:rFonts w:ascii="Verdana" w:hAnsi="Verdana"/>
          <w:iCs/>
          <w:sz w:val="20"/>
        </w:rPr>
        <w:t>.</w:t>
      </w:r>
    </w:p>
    <w:p w:rsidR="00F34C38" w:rsidRPr="0070468B" w:rsidRDefault="00F34C38" w:rsidP="00BD2C3E">
      <w:pPr>
        <w:spacing w:after="120" w:line="240" w:lineRule="auto"/>
        <w:ind w:right="-2"/>
        <w:rPr>
          <w:rFonts w:ascii="Verdana" w:hAnsi="Verdana"/>
          <w:iCs/>
          <w:sz w:val="20"/>
        </w:rPr>
      </w:pPr>
      <w:r>
        <w:rPr>
          <w:rFonts w:ascii="Verdana" w:hAnsi="Verdana"/>
          <w:iCs/>
          <w:sz w:val="20"/>
        </w:rPr>
        <w:t xml:space="preserve">REGON: </w:t>
      </w:r>
      <w:r w:rsidRPr="0070468B">
        <w:rPr>
          <w:rFonts w:ascii="Verdana" w:hAnsi="Verdana"/>
          <w:iCs/>
          <w:sz w:val="20"/>
        </w:rPr>
        <w:t>.........................</w:t>
      </w:r>
      <w:r>
        <w:rPr>
          <w:rFonts w:ascii="Verdana" w:hAnsi="Verdana"/>
          <w:iCs/>
          <w:sz w:val="20"/>
        </w:rPr>
        <w:t>.........</w:t>
      </w:r>
      <w:r w:rsidRPr="0070468B">
        <w:rPr>
          <w:rFonts w:ascii="Verdana" w:hAnsi="Verdana"/>
          <w:iCs/>
          <w:sz w:val="20"/>
        </w:rPr>
        <w:t>......</w:t>
      </w:r>
      <w:r>
        <w:rPr>
          <w:rFonts w:ascii="Verdana" w:hAnsi="Verdana"/>
          <w:iCs/>
          <w:sz w:val="20"/>
        </w:rPr>
        <w:t>..............................</w:t>
      </w:r>
    </w:p>
    <w:p w:rsidR="00BD2C3E" w:rsidRPr="0070468B" w:rsidRDefault="00BD2C3E" w:rsidP="00BD2C3E">
      <w:pPr>
        <w:spacing w:after="120" w:line="240" w:lineRule="auto"/>
        <w:ind w:right="-2"/>
        <w:rPr>
          <w:rFonts w:ascii="Verdana" w:hAnsi="Verdana"/>
          <w:iCs/>
          <w:sz w:val="20"/>
        </w:rPr>
      </w:pPr>
      <w:r w:rsidRPr="0070468B">
        <w:rPr>
          <w:rFonts w:ascii="Verdana" w:hAnsi="Verdana"/>
          <w:iCs/>
          <w:sz w:val="20"/>
        </w:rPr>
        <w:t>KRS: ..........................</w:t>
      </w:r>
      <w:r w:rsidR="00F34C38">
        <w:rPr>
          <w:rFonts w:ascii="Verdana" w:hAnsi="Verdana"/>
          <w:iCs/>
          <w:sz w:val="20"/>
        </w:rPr>
        <w:t>.........</w:t>
      </w:r>
      <w:r w:rsidRPr="0070468B">
        <w:rPr>
          <w:rFonts w:ascii="Verdana" w:hAnsi="Verdana"/>
          <w:iCs/>
          <w:sz w:val="20"/>
        </w:rPr>
        <w:t>......................................</w:t>
      </w:r>
      <w:r>
        <w:rPr>
          <w:rFonts w:ascii="Verdana" w:hAnsi="Verdana"/>
          <w:iCs/>
          <w:sz w:val="20"/>
        </w:rPr>
        <w:t>.</w:t>
      </w:r>
    </w:p>
    <w:p w:rsidR="00DB19B2" w:rsidRPr="00DB19B2" w:rsidRDefault="00DB19B2" w:rsidP="00DB19B2">
      <w:pPr>
        <w:jc w:val="both"/>
        <w:rPr>
          <w:rFonts w:ascii="Verdana" w:hAnsi="Verdana"/>
          <w:sz w:val="20"/>
          <w:szCs w:val="20"/>
        </w:rPr>
      </w:pPr>
      <w:r w:rsidRPr="00DB19B2">
        <w:rPr>
          <w:rFonts w:ascii="Verdana" w:hAnsi="Verdana"/>
          <w:sz w:val="20"/>
          <w:szCs w:val="20"/>
        </w:rPr>
        <w:t>reprezentowany przez:</w:t>
      </w:r>
    </w:p>
    <w:p w:rsidR="00BD2C3E" w:rsidRPr="0070468B" w:rsidRDefault="00BD2C3E" w:rsidP="00BD2C3E">
      <w:pPr>
        <w:spacing w:after="0" w:line="240" w:lineRule="auto"/>
        <w:rPr>
          <w:rFonts w:ascii="Verdana" w:hAnsi="Verdana"/>
          <w:sz w:val="20"/>
        </w:rPr>
      </w:pPr>
      <w:r w:rsidRPr="0070468B">
        <w:rPr>
          <w:rFonts w:ascii="Verdana" w:hAnsi="Verdana"/>
          <w:sz w:val="20"/>
        </w:rPr>
        <w:t>......................................................................</w:t>
      </w:r>
      <w:r>
        <w:rPr>
          <w:rFonts w:ascii="Verdana" w:hAnsi="Verdana"/>
          <w:sz w:val="20"/>
        </w:rPr>
        <w:t>.........</w:t>
      </w:r>
      <w:r w:rsidRPr="0070468B">
        <w:rPr>
          <w:rFonts w:ascii="Verdana" w:hAnsi="Verdana"/>
          <w:sz w:val="20"/>
        </w:rPr>
        <w:t>..</w:t>
      </w:r>
      <w:r>
        <w:rPr>
          <w:rFonts w:ascii="Verdana" w:hAnsi="Verdana"/>
          <w:sz w:val="20"/>
        </w:rPr>
        <w:t>.</w:t>
      </w:r>
    </w:p>
    <w:p w:rsidR="00BD2C3E" w:rsidRPr="0070468B" w:rsidRDefault="00BD2C3E" w:rsidP="00BD2C3E">
      <w:pPr>
        <w:spacing w:after="240" w:line="240" w:lineRule="auto"/>
        <w:ind w:right="567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sz w:val="16"/>
          <w:szCs w:val="16"/>
        </w:rPr>
        <w:t>Imię i nazwisko, stanowisko/podstawa do reprezentacji</w:t>
      </w:r>
    </w:p>
    <w:p w:rsidR="00FD5A45" w:rsidRPr="0070468B" w:rsidRDefault="00FD5A45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BD2C3E" w:rsidRDefault="00B634FF" w:rsidP="00BD2C3E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 xml:space="preserve">OŚWIADCZENIE SKŁADANE NA PODSTAWIE ART. 125 UST. 1 </w:t>
      </w:r>
    </w:p>
    <w:p w:rsidR="00FD5A45" w:rsidRPr="0070468B" w:rsidRDefault="00B634FF" w:rsidP="00BD2C3E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USTAWY Z DNIA 11 WRZEŚNIA 2019 R. PRAWO ZAMÓWIEŃ PUBLICZNYCH</w:t>
      </w:r>
      <w:r w:rsidRPr="0070468B">
        <w:rPr>
          <w:rFonts w:ascii="Verdana" w:hAnsi="Verdana"/>
          <w:sz w:val="20"/>
          <w:szCs w:val="20"/>
        </w:rPr>
        <w:t xml:space="preserve"> (DALEJ: USTAWA PZP)</w:t>
      </w:r>
    </w:p>
    <w:p w:rsidR="00FD5A45" w:rsidRPr="0070468B" w:rsidRDefault="00FD5A45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DOTYCZĄCE:</w:t>
      </w:r>
    </w:p>
    <w:p w:rsidR="00FD5A45" w:rsidRPr="0070468B" w:rsidRDefault="00BD2C3E" w:rsidP="00BD2C3E">
      <w:pPr>
        <w:spacing w:after="12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I</w:t>
      </w:r>
      <w:r w:rsidR="006D6D44">
        <w:rPr>
          <w:rFonts w:ascii="Verdana" w:hAnsi="Verdana"/>
          <w:sz w:val="20"/>
          <w:szCs w:val="20"/>
        </w:rPr>
        <w:t>. </w:t>
      </w:r>
      <w:r w:rsidR="00FD5A45" w:rsidRPr="0070468B">
        <w:rPr>
          <w:rFonts w:ascii="Verdana" w:hAnsi="Verdana"/>
          <w:sz w:val="20"/>
          <w:szCs w:val="20"/>
        </w:rPr>
        <w:t xml:space="preserve">SPEŁNIANIA WARUNKÓW UDZIAŁU W POSTĘPOWANIU, o których mowa w </w:t>
      </w:r>
      <w:r w:rsidR="00FD5A45" w:rsidRPr="00B0650F">
        <w:rPr>
          <w:rFonts w:ascii="Verdana" w:hAnsi="Verdana"/>
          <w:sz w:val="20"/>
          <w:szCs w:val="20"/>
        </w:rPr>
        <w:t xml:space="preserve">punkcie </w:t>
      </w:r>
      <w:r w:rsidR="00AA7EB9" w:rsidRPr="00B0650F">
        <w:rPr>
          <w:rFonts w:ascii="Verdana" w:hAnsi="Verdana"/>
          <w:sz w:val="20"/>
          <w:szCs w:val="20"/>
        </w:rPr>
        <w:t>18</w:t>
      </w:r>
      <w:r w:rsidR="00FD5A45" w:rsidRPr="00B0650F">
        <w:rPr>
          <w:rFonts w:ascii="Verdana" w:hAnsi="Verdana"/>
          <w:sz w:val="20"/>
          <w:szCs w:val="20"/>
        </w:rPr>
        <w:t>.1</w:t>
      </w:r>
      <w:r w:rsidR="00EE3EFF" w:rsidRPr="00B0650F">
        <w:rPr>
          <w:rFonts w:ascii="Verdana" w:hAnsi="Verdana"/>
          <w:sz w:val="20"/>
          <w:szCs w:val="20"/>
        </w:rPr>
        <w:t>.</w:t>
      </w:r>
      <w:r w:rsidR="00FD5A45" w:rsidRPr="00B0650F">
        <w:rPr>
          <w:rFonts w:ascii="Verdana" w:hAnsi="Verdana"/>
          <w:sz w:val="20"/>
          <w:szCs w:val="20"/>
        </w:rPr>
        <w:t xml:space="preserve"> SWZ oraz </w:t>
      </w:r>
      <w:r w:rsidR="00AA7EB9" w:rsidRPr="00B0650F">
        <w:rPr>
          <w:rFonts w:ascii="Verdana" w:hAnsi="Verdana"/>
          <w:sz w:val="20"/>
          <w:szCs w:val="20"/>
        </w:rPr>
        <w:t>18</w:t>
      </w:r>
      <w:r w:rsidR="00FD5A45" w:rsidRPr="00B0650F">
        <w:rPr>
          <w:rFonts w:ascii="Verdana" w:hAnsi="Verdana"/>
          <w:sz w:val="20"/>
          <w:szCs w:val="20"/>
        </w:rPr>
        <w:t>.2</w:t>
      </w:r>
      <w:r w:rsidR="00EE3EFF" w:rsidRPr="00B0650F">
        <w:rPr>
          <w:rFonts w:ascii="Verdana" w:hAnsi="Verdana"/>
          <w:sz w:val="20"/>
          <w:szCs w:val="20"/>
        </w:rPr>
        <w:t>.</w:t>
      </w:r>
      <w:r w:rsidR="00FD5A45" w:rsidRPr="00B0650F">
        <w:rPr>
          <w:rFonts w:ascii="Verdana" w:hAnsi="Verdana"/>
          <w:sz w:val="20"/>
          <w:szCs w:val="20"/>
        </w:rPr>
        <w:t xml:space="preserve"> SWZ oraz</w:t>
      </w:r>
    </w:p>
    <w:p w:rsidR="00FD5A45" w:rsidRPr="0070468B" w:rsidRDefault="00BD2C3E" w:rsidP="00BD2C3E">
      <w:pPr>
        <w:spacing w:after="12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II</w:t>
      </w:r>
      <w:r w:rsidR="006D6D44">
        <w:rPr>
          <w:rFonts w:ascii="Verdana" w:hAnsi="Verdana"/>
          <w:sz w:val="20"/>
          <w:szCs w:val="20"/>
        </w:rPr>
        <w:t>. </w:t>
      </w:r>
      <w:r w:rsidR="00FD5A45" w:rsidRPr="00B0650F">
        <w:rPr>
          <w:rFonts w:ascii="Verdana" w:hAnsi="Verdana"/>
          <w:sz w:val="20"/>
          <w:szCs w:val="20"/>
        </w:rPr>
        <w:t xml:space="preserve">PRZESŁANEK WYKLUCZENIA Z POSTĘPOWANIA, o których mowa w art. 108 ust. 1 </w:t>
      </w:r>
      <w:r w:rsidR="006D6D44" w:rsidRPr="00B0650F">
        <w:rPr>
          <w:rFonts w:ascii="Verdana" w:hAnsi="Verdana"/>
          <w:sz w:val="20"/>
          <w:szCs w:val="20"/>
        </w:rPr>
        <w:t xml:space="preserve">ustawy </w:t>
      </w:r>
      <w:proofErr w:type="spellStart"/>
      <w:r w:rsidR="00FD5A45" w:rsidRPr="00B0650F">
        <w:rPr>
          <w:rFonts w:ascii="Verdana" w:hAnsi="Verdana"/>
          <w:sz w:val="20"/>
          <w:szCs w:val="20"/>
        </w:rPr>
        <w:t>Pzp</w:t>
      </w:r>
      <w:proofErr w:type="spellEnd"/>
      <w:r w:rsidR="00FD5A45" w:rsidRPr="00B0650F">
        <w:rPr>
          <w:rFonts w:ascii="Verdana" w:hAnsi="Verdana"/>
          <w:sz w:val="20"/>
          <w:szCs w:val="20"/>
        </w:rPr>
        <w:t xml:space="preserve"> (punkt 13</w:t>
      </w:r>
      <w:r w:rsidRPr="00B0650F">
        <w:rPr>
          <w:rFonts w:ascii="Verdana" w:hAnsi="Verdana"/>
          <w:sz w:val="20"/>
          <w:szCs w:val="20"/>
        </w:rPr>
        <w:t>.1.</w:t>
      </w:r>
      <w:r w:rsidR="00FD5A45" w:rsidRPr="00B0650F">
        <w:rPr>
          <w:rFonts w:ascii="Verdana" w:hAnsi="Verdana"/>
          <w:sz w:val="20"/>
          <w:szCs w:val="20"/>
        </w:rPr>
        <w:t xml:space="preserve"> SWZ) oraz art. 109 ust. 1 punkty 5, 6, 7, 8, 9 i 10 </w:t>
      </w:r>
      <w:r w:rsidR="006D6D44" w:rsidRPr="00B0650F">
        <w:rPr>
          <w:rFonts w:ascii="Verdana" w:hAnsi="Verdana"/>
          <w:sz w:val="20"/>
          <w:szCs w:val="20"/>
        </w:rPr>
        <w:t xml:space="preserve">ustawy </w:t>
      </w:r>
      <w:proofErr w:type="spellStart"/>
      <w:r w:rsidR="006D6D44" w:rsidRPr="00B0650F">
        <w:rPr>
          <w:rFonts w:ascii="Verdana" w:hAnsi="Verdana"/>
          <w:sz w:val="20"/>
          <w:szCs w:val="20"/>
        </w:rPr>
        <w:t>Pzp</w:t>
      </w:r>
      <w:proofErr w:type="spellEnd"/>
      <w:r w:rsidR="006D6D44" w:rsidRPr="00B0650F">
        <w:rPr>
          <w:rFonts w:ascii="Verdana" w:hAnsi="Verdana"/>
          <w:sz w:val="20"/>
          <w:szCs w:val="20"/>
        </w:rPr>
        <w:t xml:space="preserve"> (punkt </w:t>
      </w:r>
      <w:r w:rsidRPr="00B0650F">
        <w:rPr>
          <w:rFonts w:ascii="Verdana" w:hAnsi="Verdana"/>
          <w:sz w:val="20"/>
          <w:szCs w:val="20"/>
        </w:rPr>
        <w:t>13.2.</w:t>
      </w:r>
      <w:r w:rsidR="00FD5A45" w:rsidRPr="00B0650F">
        <w:rPr>
          <w:rFonts w:ascii="Verdana" w:hAnsi="Verdana"/>
          <w:sz w:val="20"/>
          <w:szCs w:val="20"/>
        </w:rPr>
        <w:t xml:space="preserve"> SWZ</w:t>
      </w:r>
      <w:r w:rsidR="00FD5A45" w:rsidRPr="0070468B">
        <w:rPr>
          <w:rFonts w:ascii="Verdana" w:hAnsi="Verdana"/>
          <w:sz w:val="20"/>
          <w:szCs w:val="20"/>
        </w:rPr>
        <w:t>)</w:t>
      </w:r>
    </w:p>
    <w:p w:rsidR="00FD5A45" w:rsidRPr="0070468B" w:rsidRDefault="00FD5A45" w:rsidP="0019524F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b/>
          <w:sz w:val="20"/>
          <w:szCs w:val="20"/>
        </w:rPr>
        <w:t>wypełnione i podpisane odpowiednio przez</w:t>
      </w:r>
      <w:r w:rsidRPr="0070468B">
        <w:rPr>
          <w:rFonts w:ascii="Verdana" w:hAnsi="Verdana"/>
          <w:sz w:val="20"/>
          <w:szCs w:val="20"/>
        </w:rPr>
        <w:t xml:space="preserve">: </w:t>
      </w:r>
    </w:p>
    <w:p w:rsidR="00F34C38" w:rsidRPr="00F34C38" w:rsidRDefault="00F34C38" w:rsidP="00F34C38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F34C38">
        <w:rPr>
          <w:rFonts w:ascii="Verdana" w:hAnsi="Verdana"/>
          <w:sz w:val="20"/>
          <w:szCs w:val="20"/>
        </w:rPr>
        <w:t>a) Wykonawcę</w:t>
      </w:r>
      <w:r w:rsidRPr="00F34C38">
        <w:rPr>
          <w:rFonts w:ascii="Verdana" w:hAnsi="Verdana"/>
          <w:color w:val="FF0000"/>
          <w:sz w:val="20"/>
          <w:szCs w:val="20"/>
        </w:rPr>
        <w:t>*</w:t>
      </w:r>
      <w:r w:rsidRPr="00F34C38">
        <w:rPr>
          <w:rFonts w:ascii="Verdana" w:hAnsi="Verdana"/>
          <w:sz w:val="20"/>
          <w:szCs w:val="20"/>
        </w:rPr>
        <w:t xml:space="preserve"> albo;</w:t>
      </w:r>
    </w:p>
    <w:p w:rsidR="00F34C38" w:rsidRPr="00F34C38" w:rsidRDefault="00F34C38" w:rsidP="00F34C38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F34C38">
        <w:rPr>
          <w:rFonts w:ascii="Verdana" w:hAnsi="Verdana"/>
          <w:sz w:val="20"/>
          <w:szCs w:val="20"/>
        </w:rPr>
        <w:t>b) każdego ze wspólników konsorcjum (w przypadku składania oferty wspólnej)</w:t>
      </w:r>
      <w:r w:rsidRPr="00F34C38">
        <w:rPr>
          <w:rFonts w:ascii="Verdana" w:hAnsi="Verdana"/>
          <w:color w:val="FF0000"/>
          <w:sz w:val="20"/>
          <w:szCs w:val="20"/>
        </w:rPr>
        <w:t>*</w:t>
      </w:r>
      <w:r w:rsidRPr="00F34C38">
        <w:rPr>
          <w:rFonts w:ascii="Verdana" w:hAnsi="Verdana"/>
          <w:sz w:val="20"/>
          <w:szCs w:val="20"/>
        </w:rPr>
        <w:t xml:space="preserve"> albo;</w:t>
      </w:r>
    </w:p>
    <w:p w:rsidR="00F34C38" w:rsidRPr="00F34C38" w:rsidRDefault="00F34C38" w:rsidP="00F34C38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F34C38">
        <w:rPr>
          <w:rFonts w:ascii="Verdana" w:hAnsi="Verdana"/>
          <w:sz w:val="20"/>
          <w:szCs w:val="20"/>
        </w:rPr>
        <w:t>c) każdego ze wspólników spółki cywilnej</w:t>
      </w:r>
      <w:r w:rsidRPr="00F34C38">
        <w:rPr>
          <w:rFonts w:ascii="Verdana" w:hAnsi="Verdana"/>
          <w:color w:val="FF0000"/>
          <w:sz w:val="20"/>
          <w:szCs w:val="20"/>
        </w:rPr>
        <w:t xml:space="preserve">* </w:t>
      </w:r>
      <w:r w:rsidRPr="00F34C38">
        <w:rPr>
          <w:rFonts w:ascii="Verdana" w:hAnsi="Verdana"/>
          <w:sz w:val="20"/>
          <w:szCs w:val="20"/>
        </w:rPr>
        <w:t>albo;</w:t>
      </w:r>
    </w:p>
    <w:p w:rsidR="00F34C38" w:rsidRPr="00F34C38" w:rsidRDefault="00F34C38" w:rsidP="00F34C38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  <w:r w:rsidRPr="00F34C38">
        <w:rPr>
          <w:rFonts w:ascii="Verdana" w:hAnsi="Verdana"/>
          <w:sz w:val="20"/>
          <w:szCs w:val="20"/>
        </w:rPr>
        <w:t>d) podmiot, na zasoby którego powołuje się Wykonawca w celu spełnienia warunków udziału w postępowaniu</w:t>
      </w:r>
      <w:r w:rsidRPr="00F34C38">
        <w:rPr>
          <w:rFonts w:ascii="Verdana" w:hAnsi="Verdana"/>
          <w:color w:val="FF0000"/>
          <w:sz w:val="20"/>
          <w:szCs w:val="20"/>
        </w:rPr>
        <w:t>*</w:t>
      </w:r>
      <w:r w:rsidRPr="00F34C38">
        <w:rPr>
          <w:rFonts w:ascii="Verdana" w:hAnsi="Verdana"/>
          <w:sz w:val="20"/>
          <w:szCs w:val="20"/>
        </w:rPr>
        <w:t xml:space="preserve">. </w:t>
      </w:r>
    </w:p>
    <w:p w:rsidR="00F34C38" w:rsidRDefault="00F34C38" w:rsidP="00F34C38">
      <w:pPr>
        <w:pStyle w:val="awciety"/>
        <w:spacing w:line="240" w:lineRule="auto"/>
        <w:ind w:left="0" w:firstLine="0"/>
        <w:rPr>
          <w:rFonts w:ascii="Verdana" w:eastAsia="TimesNewRomanPSMT" w:hAnsi="Verdana" w:cs="Verdana"/>
          <w:i/>
          <w:color w:val="FF0000"/>
          <w:sz w:val="20"/>
        </w:rPr>
      </w:pPr>
      <w:r w:rsidRPr="00F34C38">
        <w:rPr>
          <w:rFonts w:ascii="Verdana" w:eastAsia="TimesNewRomanPSMT" w:hAnsi="Verdana" w:cs="Verdana"/>
          <w:b/>
          <w:color w:val="FF0000"/>
          <w:sz w:val="20"/>
        </w:rPr>
        <w:t>*</w:t>
      </w:r>
      <w:r w:rsidRPr="00F34C38">
        <w:rPr>
          <w:rFonts w:ascii="Verdana" w:eastAsia="TimesNewRomanPSMT" w:hAnsi="Verdana" w:cs="Verdana"/>
          <w:color w:val="FF0000"/>
          <w:sz w:val="20"/>
        </w:rPr>
        <w:t xml:space="preserve"> </w:t>
      </w:r>
      <w:r w:rsidRPr="00F34C38">
        <w:rPr>
          <w:rFonts w:ascii="Verdana" w:eastAsia="TimesNewRomanPSMT" w:hAnsi="Verdana" w:cs="Verdana"/>
          <w:i/>
          <w:color w:val="FF0000"/>
          <w:sz w:val="20"/>
        </w:rPr>
        <w:t>niepotrzebne skreślić</w:t>
      </w:r>
    </w:p>
    <w:p w:rsidR="0019524F" w:rsidRPr="0070468B" w:rsidRDefault="0019524F" w:rsidP="0019524F">
      <w:pPr>
        <w:spacing w:after="0" w:line="240" w:lineRule="auto"/>
        <w:ind w:left="284" w:hanging="284"/>
        <w:jc w:val="both"/>
        <w:rPr>
          <w:rFonts w:ascii="Verdana" w:hAnsi="Verdana"/>
          <w:sz w:val="20"/>
          <w:szCs w:val="20"/>
        </w:rPr>
      </w:pPr>
    </w:p>
    <w:p w:rsidR="00E47219" w:rsidRDefault="00E47219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E47219" w:rsidRDefault="00E47219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E47219" w:rsidRDefault="00E47219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FD5A45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Na potrzeby postępowania o udzielenie zamówienia pu</w:t>
      </w:r>
      <w:r w:rsidR="00B634FF" w:rsidRPr="0070468B">
        <w:rPr>
          <w:rFonts w:ascii="Verdana" w:hAnsi="Verdana"/>
          <w:sz w:val="20"/>
          <w:szCs w:val="20"/>
        </w:rPr>
        <w:t xml:space="preserve">blicznego pn. </w:t>
      </w:r>
      <w:r w:rsidRPr="0070468B">
        <w:rPr>
          <w:rFonts w:ascii="Verdana" w:hAnsi="Verdana"/>
          <w:sz w:val="20"/>
          <w:szCs w:val="20"/>
        </w:rPr>
        <w:t>……</w:t>
      </w:r>
      <w:r w:rsidR="00B634FF" w:rsidRPr="0070468B">
        <w:rPr>
          <w:rFonts w:ascii="Verdana" w:hAnsi="Verdana"/>
          <w:sz w:val="20"/>
          <w:szCs w:val="20"/>
        </w:rPr>
        <w:t>……………………</w:t>
      </w:r>
      <w:r w:rsidRPr="0070468B">
        <w:rPr>
          <w:rFonts w:ascii="Verdana" w:hAnsi="Verdana"/>
          <w:sz w:val="20"/>
          <w:szCs w:val="20"/>
        </w:rPr>
        <w:t xml:space="preserve">….. </w:t>
      </w:r>
      <w:r w:rsidRPr="0070468B">
        <w:rPr>
          <w:rFonts w:ascii="Verdana" w:hAnsi="Verdana"/>
          <w:i/>
          <w:sz w:val="20"/>
          <w:szCs w:val="20"/>
        </w:rPr>
        <w:t>(nazwa postępowania)</w:t>
      </w:r>
      <w:r w:rsidRPr="0070468B">
        <w:rPr>
          <w:rFonts w:ascii="Verdana" w:hAnsi="Verdana"/>
          <w:sz w:val="20"/>
          <w:szCs w:val="20"/>
        </w:rPr>
        <w:t xml:space="preserve"> prowadzonego przez </w:t>
      </w:r>
      <w:r w:rsidR="0019524F">
        <w:rPr>
          <w:rFonts w:ascii="Verdana" w:hAnsi="Verdana"/>
          <w:b/>
          <w:sz w:val="20"/>
          <w:szCs w:val="20"/>
        </w:rPr>
        <w:t>Gminę Miasto Częstochowa</w:t>
      </w:r>
      <w:r w:rsidRPr="0070468B">
        <w:rPr>
          <w:rFonts w:ascii="Verdana" w:hAnsi="Verdana"/>
          <w:sz w:val="20"/>
          <w:szCs w:val="20"/>
        </w:rPr>
        <w:t>, oświadczam, co następuje:</w:t>
      </w:r>
    </w:p>
    <w:p w:rsidR="00FD5A45" w:rsidRPr="00B0650F" w:rsidRDefault="0019524F" w:rsidP="002E4409">
      <w:pPr>
        <w:tabs>
          <w:tab w:val="left" w:pos="567"/>
        </w:tabs>
        <w:spacing w:after="120" w:line="240" w:lineRule="auto"/>
        <w:ind w:left="567" w:hanging="567"/>
        <w:jc w:val="both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sz w:val="20"/>
          <w:szCs w:val="20"/>
        </w:rPr>
        <w:t>I</w:t>
      </w:r>
      <w:r w:rsidR="006D6D44" w:rsidRPr="00B0650F">
        <w:rPr>
          <w:rFonts w:ascii="Verdana" w:hAnsi="Verdana"/>
          <w:sz w:val="20"/>
          <w:szCs w:val="20"/>
        </w:rPr>
        <w:t>.</w:t>
      </w:r>
      <w:r w:rsidRPr="00B0650F">
        <w:rPr>
          <w:rFonts w:ascii="Verdana" w:hAnsi="Verdana"/>
          <w:sz w:val="20"/>
          <w:szCs w:val="20"/>
        </w:rPr>
        <w:t>     </w:t>
      </w:r>
      <w:r w:rsidR="002E4409">
        <w:rPr>
          <w:rFonts w:ascii="Verdana" w:hAnsi="Verdana"/>
          <w:sz w:val="20"/>
          <w:szCs w:val="20"/>
        </w:rPr>
        <w:tab/>
      </w:r>
      <w:r w:rsidRPr="00B0650F">
        <w:rPr>
          <w:rFonts w:ascii="Verdana" w:hAnsi="Verdana"/>
          <w:b/>
          <w:sz w:val="20"/>
          <w:szCs w:val="20"/>
        </w:rPr>
        <w:t>S</w:t>
      </w:r>
      <w:r w:rsidR="00FD5A45" w:rsidRPr="00B0650F">
        <w:rPr>
          <w:rFonts w:ascii="Verdana" w:hAnsi="Verdana"/>
          <w:b/>
          <w:sz w:val="20"/>
          <w:szCs w:val="20"/>
        </w:rPr>
        <w:t>pełniam warunki udziału w postępowaniu</w:t>
      </w:r>
      <w:r w:rsidR="00FD5A45" w:rsidRPr="00B0650F">
        <w:rPr>
          <w:rFonts w:ascii="Verdana" w:hAnsi="Verdana"/>
          <w:sz w:val="20"/>
          <w:szCs w:val="20"/>
        </w:rPr>
        <w:t xml:space="preserve"> </w:t>
      </w:r>
      <w:r w:rsidR="00FD5A45" w:rsidRPr="00B0650F">
        <w:rPr>
          <w:rFonts w:ascii="Verdana" w:hAnsi="Verdana"/>
          <w:b/>
          <w:sz w:val="20"/>
          <w:szCs w:val="20"/>
        </w:rPr>
        <w:t xml:space="preserve">określone przez </w:t>
      </w:r>
      <w:r w:rsidR="00584367" w:rsidRPr="00B0650F">
        <w:rPr>
          <w:rFonts w:ascii="Verdana" w:hAnsi="Verdana"/>
          <w:b/>
          <w:sz w:val="20"/>
          <w:szCs w:val="20"/>
        </w:rPr>
        <w:t>Zamawiaj</w:t>
      </w:r>
      <w:r w:rsidR="00FD5A45" w:rsidRPr="00B0650F">
        <w:rPr>
          <w:rFonts w:ascii="Verdana" w:hAnsi="Verdana"/>
          <w:b/>
          <w:sz w:val="20"/>
          <w:szCs w:val="20"/>
        </w:rPr>
        <w:t>ącego w punktach …</w:t>
      </w:r>
      <w:r w:rsidR="00B634FF" w:rsidRPr="00B0650F">
        <w:rPr>
          <w:rFonts w:ascii="Verdana" w:hAnsi="Verdana"/>
          <w:b/>
          <w:sz w:val="20"/>
          <w:szCs w:val="20"/>
        </w:rPr>
        <w:t>…</w:t>
      </w:r>
      <w:r w:rsidR="00243B25" w:rsidRPr="00B0650F">
        <w:rPr>
          <w:rFonts w:ascii="Verdana" w:hAnsi="Verdana"/>
          <w:b/>
          <w:sz w:val="20"/>
          <w:szCs w:val="20"/>
        </w:rPr>
        <w:t>…..…..</w:t>
      </w:r>
      <w:r w:rsidR="00B634FF" w:rsidRPr="00B0650F">
        <w:rPr>
          <w:rFonts w:ascii="Verdana" w:hAnsi="Verdana"/>
          <w:b/>
          <w:sz w:val="20"/>
          <w:szCs w:val="20"/>
        </w:rPr>
        <w:t>…..</w:t>
      </w:r>
      <w:r w:rsidR="00FD5A45" w:rsidRPr="00B0650F">
        <w:rPr>
          <w:rFonts w:ascii="Verdana" w:hAnsi="Verdana"/>
          <w:b/>
          <w:sz w:val="20"/>
          <w:szCs w:val="20"/>
        </w:rPr>
        <w:t xml:space="preserve">.. </w:t>
      </w:r>
      <w:r w:rsidR="00210B1B" w:rsidRPr="00B0650F">
        <w:rPr>
          <w:rFonts w:ascii="Verdana" w:hAnsi="Verdana"/>
          <w:b/>
          <w:sz w:val="20"/>
        </w:rPr>
        <w:t>SWZ</w:t>
      </w:r>
      <w:r w:rsidR="00FD5A45" w:rsidRPr="00B0650F">
        <w:rPr>
          <w:rFonts w:ascii="Verdana" w:hAnsi="Verdana"/>
          <w:b/>
          <w:sz w:val="20"/>
          <w:szCs w:val="20"/>
        </w:rPr>
        <w:t>.</w:t>
      </w:r>
    </w:p>
    <w:p w:rsidR="00FD5A45" w:rsidRPr="00B0650F" w:rsidRDefault="0019524F" w:rsidP="002E4409">
      <w:pPr>
        <w:tabs>
          <w:tab w:val="left" w:pos="567"/>
        </w:tabs>
        <w:spacing w:after="120" w:line="240" w:lineRule="auto"/>
        <w:ind w:left="567" w:hanging="567"/>
        <w:jc w:val="both"/>
        <w:rPr>
          <w:rFonts w:ascii="Verdana" w:hAnsi="Verdana"/>
          <w:sz w:val="20"/>
          <w:szCs w:val="20"/>
        </w:rPr>
      </w:pPr>
      <w:r w:rsidRPr="00B0650F">
        <w:rPr>
          <w:rFonts w:ascii="Verdana" w:hAnsi="Verdana"/>
          <w:sz w:val="20"/>
          <w:szCs w:val="20"/>
        </w:rPr>
        <w:t>II</w:t>
      </w:r>
      <w:r w:rsidR="006D6D44" w:rsidRPr="00B0650F">
        <w:rPr>
          <w:rFonts w:ascii="Verdana" w:hAnsi="Verdana"/>
          <w:sz w:val="20"/>
          <w:szCs w:val="20"/>
        </w:rPr>
        <w:t>.1. </w:t>
      </w:r>
      <w:r w:rsidR="002E4409">
        <w:rPr>
          <w:rFonts w:ascii="Verdana" w:hAnsi="Verdana"/>
          <w:sz w:val="20"/>
          <w:szCs w:val="20"/>
        </w:rPr>
        <w:tab/>
      </w:r>
      <w:r w:rsidRPr="00B0650F">
        <w:rPr>
          <w:rFonts w:ascii="Verdana" w:hAnsi="Verdana"/>
          <w:b/>
          <w:sz w:val="20"/>
          <w:szCs w:val="20"/>
        </w:rPr>
        <w:t>N</w:t>
      </w:r>
      <w:r w:rsidR="00FD5A45" w:rsidRPr="00B0650F">
        <w:rPr>
          <w:rFonts w:ascii="Verdana" w:hAnsi="Verdana"/>
          <w:b/>
          <w:sz w:val="20"/>
          <w:szCs w:val="20"/>
        </w:rPr>
        <w:t>ie podlegam wykluczeniu z</w:t>
      </w:r>
      <w:r w:rsidR="002C79AA" w:rsidRPr="00B0650F">
        <w:rPr>
          <w:rFonts w:ascii="Verdana" w:hAnsi="Verdana"/>
          <w:b/>
          <w:sz w:val="20"/>
          <w:szCs w:val="20"/>
        </w:rPr>
        <w:t xml:space="preserve"> postępowania na podstawie art. </w:t>
      </w:r>
      <w:r w:rsidR="00FD5A45" w:rsidRPr="00B0650F">
        <w:rPr>
          <w:rFonts w:ascii="Verdana" w:hAnsi="Verdana"/>
          <w:b/>
          <w:sz w:val="20"/>
          <w:szCs w:val="20"/>
        </w:rPr>
        <w:t>108 u</w:t>
      </w:r>
      <w:r w:rsidR="00B634FF" w:rsidRPr="00B0650F">
        <w:rPr>
          <w:rFonts w:ascii="Verdana" w:hAnsi="Verdana"/>
          <w:b/>
          <w:sz w:val="20"/>
          <w:szCs w:val="20"/>
        </w:rPr>
        <w:t>st. </w:t>
      </w:r>
      <w:r w:rsidR="00FD5A45" w:rsidRPr="00B0650F">
        <w:rPr>
          <w:rFonts w:ascii="Verdana" w:hAnsi="Verdana"/>
          <w:b/>
          <w:sz w:val="20"/>
          <w:szCs w:val="20"/>
        </w:rPr>
        <w:t xml:space="preserve">1 ustawy </w:t>
      </w:r>
      <w:proofErr w:type="spellStart"/>
      <w:r w:rsidR="00FD5A45" w:rsidRPr="00B0650F">
        <w:rPr>
          <w:rFonts w:ascii="Verdana" w:hAnsi="Verdana"/>
          <w:b/>
          <w:sz w:val="20"/>
          <w:szCs w:val="20"/>
        </w:rPr>
        <w:t>Pzp</w:t>
      </w:r>
      <w:proofErr w:type="spellEnd"/>
      <w:r w:rsidR="00FD5A45" w:rsidRPr="00B0650F">
        <w:rPr>
          <w:rFonts w:ascii="Verdana" w:hAnsi="Verdana"/>
          <w:sz w:val="20"/>
          <w:szCs w:val="20"/>
        </w:rPr>
        <w:t>.</w:t>
      </w:r>
    </w:p>
    <w:p w:rsidR="00FD5A45" w:rsidRPr="00B0650F" w:rsidRDefault="0019524F" w:rsidP="002E4409">
      <w:pPr>
        <w:tabs>
          <w:tab w:val="left" w:pos="567"/>
        </w:tabs>
        <w:spacing w:after="120" w:line="240" w:lineRule="auto"/>
        <w:ind w:left="567" w:hanging="567"/>
        <w:jc w:val="both"/>
        <w:rPr>
          <w:rFonts w:ascii="Verdana" w:hAnsi="Verdana"/>
          <w:sz w:val="20"/>
          <w:szCs w:val="20"/>
        </w:rPr>
      </w:pPr>
      <w:r w:rsidRPr="00B0650F">
        <w:rPr>
          <w:rFonts w:ascii="Verdana" w:hAnsi="Verdana"/>
          <w:sz w:val="20"/>
          <w:szCs w:val="20"/>
        </w:rPr>
        <w:t>II</w:t>
      </w:r>
      <w:r w:rsidR="006D6D44" w:rsidRPr="00B0650F">
        <w:rPr>
          <w:rFonts w:ascii="Verdana" w:hAnsi="Verdana"/>
          <w:sz w:val="20"/>
          <w:szCs w:val="20"/>
        </w:rPr>
        <w:t>.2. </w:t>
      </w:r>
      <w:r w:rsidR="002E4409">
        <w:rPr>
          <w:rFonts w:ascii="Verdana" w:hAnsi="Verdana"/>
          <w:sz w:val="20"/>
          <w:szCs w:val="20"/>
        </w:rPr>
        <w:tab/>
      </w:r>
      <w:r w:rsidRPr="00B0650F">
        <w:rPr>
          <w:rFonts w:ascii="Verdana" w:hAnsi="Verdana"/>
          <w:b/>
          <w:sz w:val="20"/>
          <w:szCs w:val="20"/>
        </w:rPr>
        <w:t>N</w:t>
      </w:r>
      <w:r w:rsidR="00FD5A45" w:rsidRPr="00B0650F">
        <w:rPr>
          <w:rFonts w:ascii="Verdana" w:hAnsi="Verdana"/>
          <w:b/>
          <w:sz w:val="20"/>
          <w:szCs w:val="20"/>
        </w:rPr>
        <w:t>ie podlegam wykluczeniu z postępow</w:t>
      </w:r>
      <w:r w:rsidR="002C79AA" w:rsidRPr="00B0650F">
        <w:rPr>
          <w:rFonts w:ascii="Verdana" w:hAnsi="Verdana"/>
          <w:b/>
          <w:sz w:val="20"/>
          <w:szCs w:val="20"/>
        </w:rPr>
        <w:t>ania na podstawie art. </w:t>
      </w:r>
      <w:r w:rsidR="00B634FF" w:rsidRPr="00B0650F">
        <w:rPr>
          <w:rFonts w:ascii="Verdana" w:hAnsi="Verdana"/>
          <w:b/>
          <w:sz w:val="20"/>
          <w:szCs w:val="20"/>
        </w:rPr>
        <w:t>109 ust. 1</w:t>
      </w:r>
      <w:r w:rsidR="00FD5A45" w:rsidRPr="00B0650F">
        <w:rPr>
          <w:rFonts w:ascii="Verdana" w:hAnsi="Verdana"/>
          <w:b/>
          <w:sz w:val="20"/>
          <w:szCs w:val="20"/>
        </w:rPr>
        <w:t xml:space="preserve"> ustawy </w:t>
      </w:r>
      <w:proofErr w:type="spellStart"/>
      <w:r w:rsidR="00FD5A45" w:rsidRPr="00B0650F">
        <w:rPr>
          <w:rFonts w:ascii="Verdana" w:hAnsi="Verdana"/>
          <w:b/>
          <w:sz w:val="20"/>
          <w:szCs w:val="20"/>
        </w:rPr>
        <w:t>Pzp</w:t>
      </w:r>
      <w:proofErr w:type="spellEnd"/>
      <w:r w:rsidR="00FD5A45" w:rsidRPr="00B0650F">
        <w:rPr>
          <w:rFonts w:ascii="Verdana" w:hAnsi="Verdana"/>
          <w:b/>
          <w:sz w:val="20"/>
          <w:szCs w:val="20"/>
        </w:rPr>
        <w:t xml:space="preserve"> w zakresie okoliczności, które Zam</w:t>
      </w:r>
      <w:r w:rsidR="002C79AA" w:rsidRPr="00B0650F">
        <w:rPr>
          <w:rFonts w:ascii="Verdana" w:hAnsi="Verdana"/>
          <w:b/>
          <w:sz w:val="20"/>
          <w:szCs w:val="20"/>
        </w:rPr>
        <w:t>awiający wskazał w </w:t>
      </w:r>
      <w:r w:rsidR="00B634FF" w:rsidRPr="00B0650F">
        <w:rPr>
          <w:rFonts w:ascii="Verdana" w:hAnsi="Verdana"/>
          <w:b/>
          <w:sz w:val="20"/>
          <w:szCs w:val="20"/>
        </w:rPr>
        <w:t>ogłoszeniu o </w:t>
      </w:r>
      <w:r w:rsidR="00FD5A45" w:rsidRPr="00B0650F">
        <w:rPr>
          <w:rFonts w:ascii="Verdana" w:hAnsi="Verdana"/>
          <w:b/>
          <w:sz w:val="20"/>
          <w:szCs w:val="20"/>
        </w:rPr>
        <w:t xml:space="preserve">zamówieniu oraz w punkcie </w:t>
      </w:r>
      <w:r w:rsidRPr="00B0650F">
        <w:rPr>
          <w:rFonts w:ascii="Verdana" w:hAnsi="Verdana"/>
          <w:b/>
          <w:sz w:val="20"/>
          <w:szCs w:val="20"/>
        </w:rPr>
        <w:t>13.2.</w:t>
      </w:r>
      <w:r w:rsidR="00FD5A45" w:rsidRPr="00B0650F">
        <w:rPr>
          <w:rFonts w:ascii="Verdana" w:hAnsi="Verdana"/>
          <w:b/>
          <w:sz w:val="20"/>
          <w:szCs w:val="20"/>
        </w:rPr>
        <w:t xml:space="preserve"> SWZ, czyli art. 109 ust. 1 punkty 5-10</w:t>
      </w:r>
      <w:r w:rsidR="00F6476E" w:rsidRPr="00B0650F">
        <w:rPr>
          <w:rFonts w:ascii="Verdana" w:hAnsi="Verdana"/>
          <w:b/>
          <w:sz w:val="20"/>
          <w:szCs w:val="20"/>
        </w:rPr>
        <w:t xml:space="preserve"> ustawy</w:t>
      </w:r>
      <w:r w:rsidR="00FD5A45" w:rsidRPr="00B0650F">
        <w:rPr>
          <w:rFonts w:ascii="Verdana" w:hAnsi="Verdana"/>
          <w:b/>
          <w:sz w:val="20"/>
          <w:szCs w:val="20"/>
        </w:rPr>
        <w:t xml:space="preserve"> </w:t>
      </w:r>
      <w:proofErr w:type="spellStart"/>
      <w:r w:rsidR="00FD5A45" w:rsidRPr="00B0650F">
        <w:rPr>
          <w:rFonts w:ascii="Verdana" w:hAnsi="Verdana"/>
          <w:b/>
          <w:sz w:val="20"/>
          <w:szCs w:val="20"/>
        </w:rPr>
        <w:t>P</w:t>
      </w:r>
      <w:r w:rsidR="00B634FF" w:rsidRPr="00B0650F">
        <w:rPr>
          <w:rFonts w:ascii="Verdana" w:hAnsi="Verdana"/>
          <w:b/>
          <w:sz w:val="20"/>
          <w:szCs w:val="20"/>
        </w:rPr>
        <w:t>zp</w:t>
      </w:r>
      <w:proofErr w:type="spellEnd"/>
      <w:r w:rsidR="00FD5A45" w:rsidRPr="00B0650F">
        <w:rPr>
          <w:rFonts w:ascii="Verdana" w:hAnsi="Verdana"/>
          <w:sz w:val="20"/>
          <w:szCs w:val="20"/>
        </w:rPr>
        <w:t>.</w:t>
      </w:r>
    </w:p>
    <w:p w:rsidR="00FD5A45" w:rsidRPr="0070468B" w:rsidRDefault="0019524F" w:rsidP="0019524F">
      <w:pPr>
        <w:spacing w:after="120" w:line="240" w:lineRule="auto"/>
        <w:ind w:left="567" w:hanging="567"/>
        <w:jc w:val="both"/>
        <w:rPr>
          <w:rFonts w:ascii="Verdana" w:hAnsi="Verdana"/>
          <w:sz w:val="20"/>
          <w:szCs w:val="20"/>
        </w:rPr>
      </w:pPr>
      <w:r w:rsidRPr="00B0650F">
        <w:rPr>
          <w:rFonts w:ascii="Verdana" w:hAnsi="Verdana"/>
          <w:sz w:val="20"/>
          <w:szCs w:val="20"/>
        </w:rPr>
        <w:t>II</w:t>
      </w:r>
      <w:r w:rsidR="006D6D44" w:rsidRPr="00B0650F">
        <w:rPr>
          <w:rFonts w:ascii="Verdana" w:hAnsi="Verdana"/>
          <w:sz w:val="20"/>
          <w:szCs w:val="20"/>
        </w:rPr>
        <w:t>.3. </w:t>
      </w:r>
      <w:r w:rsidRPr="00B0650F">
        <w:rPr>
          <w:rFonts w:ascii="Verdana" w:hAnsi="Verdana"/>
          <w:b/>
          <w:sz w:val="20"/>
          <w:szCs w:val="20"/>
        </w:rPr>
        <w:t>Z</w:t>
      </w:r>
      <w:r w:rsidR="00FD5A45" w:rsidRPr="00B0650F">
        <w:rPr>
          <w:rFonts w:ascii="Verdana" w:hAnsi="Verdana"/>
          <w:b/>
          <w:sz w:val="20"/>
          <w:szCs w:val="20"/>
        </w:rPr>
        <w:t>achodzą w stosunku</w:t>
      </w:r>
      <w:r w:rsidR="002C79AA" w:rsidRPr="00B0650F">
        <w:rPr>
          <w:rFonts w:ascii="Verdana" w:hAnsi="Verdana"/>
          <w:b/>
          <w:sz w:val="20"/>
          <w:szCs w:val="20"/>
        </w:rPr>
        <w:t xml:space="preserve"> do mnie podstawy</w:t>
      </w:r>
      <w:r w:rsidR="002C79AA">
        <w:rPr>
          <w:rFonts w:ascii="Verdana" w:hAnsi="Verdana"/>
          <w:b/>
          <w:sz w:val="20"/>
          <w:szCs w:val="20"/>
        </w:rPr>
        <w:t xml:space="preserve"> wykluczenia z </w:t>
      </w:r>
      <w:r w:rsidR="00FD5A45" w:rsidRPr="002C79AA">
        <w:rPr>
          <w:rFonts w:ascii="Verdana" w:hAnsi="Verdana"/>
          <w:b/>
          <w:sz w:val="20"/>
          <w:szCs w:val="20"/>
        </w:rPr>
        <w:t xml:space="preserve">postępowania na podstawie art. …………. ustawy </w:t>
      </w:r>
      <w:proofErr w:type="spellStart"/>
      <w:r w:rsidR="00FD5A45" w:rsidRPr="002C79AA">
        <w:rPr>
          <w:rFonts w:ascii="Verdana" w:hAnsi="Verdana"/>
          <w:b/>
          <w:sz w:val="20"/>
          <w:szCs w:val="20"/>
        </w:rPr>
        <w:t>Pzp</w:t>
      </w:r>
      <w:proofErr w:type="spellEnd"/>
      <w:r w:rsidR="00FD5A45" w:rsidRPr="0070468B">
        <w:rPr>
          <w:rFonts w:ascii="Verdana" w:hAnsi="Verdana"/>
          <w:sz w:val="20"/>
          <w:szCs w:val="20"/>
        </w:rPr>
        <w:t xml:space="preserve"> </w:t>
      </w:r>
      <w:r w:rsidR="00FD5A45" w:rsidRPr="0070468B">
        <w:rPr>
          <w:rFonts w:ascii="Verdana" w:hAnsi="Verdana"/>
          <w:i/>
          <w:sz w:val="20"/>
          <w:szCs w:val="20"/>
        </w:rPr>
        <w:t>(</w:t>
      </w:r>
      <w:r w:rsidR="00FD5A45" w:rsidRPr="00277363">
        <w:rPr>
          <w:rFonts w:ascii="Verdana" w:hAnsi="Verdana"/>
          <w:i/>
          <w:sz w:val="20"/>
          <w:szCs w:val="20"/>
        </w:rPr>
        <w:t xml:space="preserve">podać mającą zastosowanie podstawę wykluczenia spośród wymienionych w art. 108 ust. 1 </w:t>
      </w:r>
      <w:proofErr w:type="spellStart"/>
      <w:r w:rsidR="00A7698A" w:rsidRPr="00277363">
        <w:rPr>
          <w:rFonts w:ascii="Verdana" w:hAnsi="Verdana"/>
          <w:i/>
          <w:sz w:val="20"/>
          <w:szCs w:val="20"/>
        </w:rPr>
        <w:t>pkt</w:t>
      </w:r>
      <w:proofErr w:type="spellEnd"/>
      <w:r w:rsidR="00A7698A" w:rsidRPr="00277363">
        <w:rPr>
          <w:rFonts w:ascii="Verdana" w:hAnsi="Verdana"/>
          <w:i/>
          <w:sz w:val="20"/>
          <w:szCs w:val="20"/>
        </w:rPr>
        <w:t xml:space="preserve"> 1, 2, 5 </w:t>
      </w:r>
      <w:r w:rsidR="00FD5A45" w:rsidRPr="00277363">
        <w:rPr>
          <w:rFonts w:ascii="Verdana" w:hAnsi="Verdana"/>
          <w:i/>
          <w:sz w:val="20"/>
          <w:szCs w:val="20"/>
        </w:rPr>
        <w:t xml:space="preserve">lub art. 109 ust. 1 </w:t>
      </w:r>
      <w:proofErr w:type="spellStart"/>
      <w:r w:rsidR="00A7698A" w:rsidRPr="00277363">
        <w:rPr>
          <w:rFonts w:ascii="Verdana" w:hAnsi="Verdana"/>
          <w:i/>
          <w:sz w:val="20"/>
          <w:szCs w:val="20"/>
        </w:rPr>
        <w:t>pkt</w:t>
      </w:r>
      <w:proofErr w:type="spellEnd"/>
      <w:r w:rsidR="00A7698A" w:rsidRPr="00277363">
        <w:rPr>
          <w:rFonts w:ascii="Verdana" w:hAnsi="Verdana"/>
          <w:i/>
          <w:sz w:val="20"/>
          <w:szCs w:val="20"/>
        </w:rPr>
        <w:t xml:space="preserve"> 2‒5 i 7‒10 </w:t>
      </w:r>
      <w:r w:rsidR="00FD5A45" w:rsidRPr="00277363">
        <w:rPr>
          <w:rFonts w:ascii="Verdana" w:hAnsi="Verdana"/>
          <w:i/>
          <w:sz w:val="20"/>
          <w:szCs w:val="20"/>
        </w:rPr>
        <w:t xml:space="preserve">ustawy </w:t>
      </w:r>
      <w:proofErr w:type="spellStart"/>
      <w:r w:rsidR="00FD5A45" w:rsidRPr="00277363">
        <w:rPr>
          <w:rFonts w:ascii="Verdana" w:hAnsi="Verdana"/>
          <w:i/>
          <w:sz w:val="20"/>
          <w:szCs w:val="20"/>
        </w:rPr>
        <w:t>Pzp</w:t>
      </w:r>
      <w:proofErr w:type="spellEnd"/>
      <w:r w:rsidR="00FD5A45" w:rsidRPr="00277363">
        <w:rPr>
          <w:rFonts w:ascii="Verdana" w:hAnsi="Verdana"/>
          <w:i/>
          <w:sz w:val="20"/>
          <w:szCs w:val="20"/>
        </w:rPr>
        <w:t xml:space="preserve"> w zakresie okolicznoś</w:t>
      </w:r>
      <w:r w:rsidR="002C79AA" w:rsidRPr="00277363">
        <w:rPr>
          <w:rFonts w:ascii="Verdana" w:hAnsi="Verdana"/>
          <w:i/>
          <w:sz w:val="20"/>
          <w:szCs w:val="20"/>
        </w:rPr>
        <w:t xml:space="preserve">ci, które </w:t>
      </w:r>
      <w:r w:rsidR="002C79AA">
        <w:rPr>
          <w:rFonts w:ascii="Verdana" w:hAnsi="Verdana"/>
          <w:i/>
          <w:sz w:val="20"/>
          <w:szCs w:val="20"/>
        </w:rPr>
        <w:t>Zamawiający wskazał w </w:t>
      </w:r>
      <w:r w:rsidR="00FD5A45" w:rsidRPr="0070468B">
        <w:rPr>
          <w:rFonts w:ascii="Verdana" w:hAnsi="Verdana"/>
          <w:i/>
          <w:sz w:val="20"/>
          <w:szCs w:val="20"/>
        </w:rPr>
        <w:t xml:space="preserve">ogłoszeniu o zamówieniu oraz w </w:t>
      </w:r>
      <w:r w:rsidR="00FD5A45" w:rsidRPr="00B0650F">
        <w:rPr>
          <w:rFonts w:ascii="Verdana" w:hAnsi="Verdana"/>
          <w:i/>
          <w:sz w:val="20"/>
          <w:szCs w:val="20"/>
        </w:rPr>
        <w:t xml:space="preserve">punkcie </w:t>
      </w:r>
      <w:r w:rsidRPr="00B0650F">
        <w:rPr>
          <w:rFonts w:ascii="Verdana" w:hAnsi="Verdana"/>
          <w:i/>
          <w:sz w:val="20"/>
          <w:szCs w:val="20"/>
        </w:rPr>
        <w:t>13.2.</w:t>
      </w:r>
      <w:r w:rsidR="00FD5A45" w:rsidRPr="00B0650F">
        <w:rPr>
          <w:rFonts w:ascii="Verdana" w:hAnsi="Verdana"/>
          <w:i/>
          <w:sz w:val="20"/>
          <w:szCs w:val="20"/>
        </w:rPr>
        <w:t xml:space="preserve"> SWZ</w:t>
      </w:r>
      <w:r w:rsidR="00FD5A45" w:rsidRPr="0070468B">
        <w:rPr>
          <w:rFonts w:ascii="Verdana" w:hAnsi="Verdana"/>
          <w:i/>
          <w:sz w:val="20"/>
          <w:szCs w:val="20"/>
        </w:rPr>
        <w:t>)</w:t>
      </w:r>
      <w:r w:rsidR="00FD5A45" w:rsidRPr="0070468B">
        <w:rPr>
          <w:rFonts w:ascii="Verdana" w:hAnsi="Verdana"/>
          <w:sz w:val="20"/>
          <w:szCs w:val="20"/>
        </w:rPr>
        <w:t xml:space="preserve">. </w:t>
      </w:r>
    </w:p>
    <w:p w:rsidR="00FD5A45" w:rsidRPr="0070468B" w:rsidRDefault="00FD5A45" w:rsidP="0019524F">
      <w:pPr>
        <w:spacing w:after="120" w:line="240" w:lineRule="auto"/>
        <w:ind w:left="567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 xml:space="preserve">Jednocześnie oświadczam, że w związku z ww. okolicznością, na podstawie art. 110 ust. 2 ustawy </w:t>
      </w:r>
      <w:proofErr w:type="spellStart"/>
      <w:r w:rsidRPr="0070468B">
        <w:rPr>
          <w:rFonts w:ascii="Verdana" w:hAnsi="Verdana"/>
          <w:sz w:val="20"/>
          <w:szCs w:val="20"/>
        </w:rPr>
        <w:t>Pzp</w:t>
      </w:r>
      <w:proofErr w:type="spellEnd"/>
      <w:r w:rsidRPr="0070468B">
        <w:rPr>
          <w:rFonts w:ascii="Verdana" w:hAnsi="Verdana"/>
          <w:sz w:val="20"/>
          <w:szCs w:val="20"/>
        </w:rPr>
        <w:t xml:space="preserve"> podjąłem następujące środki </w:t>
      </w:r>
      <w:r w:rsidR="006E0A19" w:rsidRPr="0070468B">
        <w:rPr>
          <w:rFonts w:ascii="Verdana" w:hAnsi="Verdana"/>
          <w:sz w:val="20"/>
          <w:szCs w:val="20"/>
        </w:rPr>
        <w:t>naprawcze: ……………………………………………..</w:t>
      </w:r>
      <w:r w:rsidRPr="0070468B">
        <w:rPr>
          <w:rFonts w:ascii="Verdana" w:hAnsi="Verdana"/>
          <w:sz w:val="20"/>
          <w:szCs w:val="20"/>
        </w:rPr>
        <w:t>………..</w:t>
      </w:r>
    </w:p>
    <w:p w:rsidR="00FD5A45" w:rsidRPr="0070468B" w:rsidRDefault="00FD5A45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FD5A45" w:rsidRPr="0070468B" w:rsidRDefault="00FD5A45" w:rsidP="0019524F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t>OŚWIADCZENIE DOTYCZĄCE PODANYCH INFORMACJI:</w:t>
      </w:r>
    </w:p>
    <w:p w:rsidR="00FD5A45" w:rsidRPr="0070468B" w:rsidRDefault="00FD5A45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  <w:r w:rsidRPr="00DC082F">
        <w:rPr>
          <w:rFonts w:ascii="Verdana" w:hAnsi="Verdana"/>
          <w:b/>
          <w:sz w:val="20"/>
          <w:szCs w:val="20"/>
        </w:rPr>
        <w:t>Oświadczam, że wszystkie informacje podane w powyższyc</w:t>
      </w:r>
      <w:r w:rsidR="00DC082F" w:rsidRPr="00DC082F">
        <w:rPr>
          <w:rFonts w:ascii="Verdana" w:hAnsi="Verdana"/>
          <w:b/>
          <w:sz w:val="20"/>
          <w:szCs w:val="20"/>
        </w:rPr>
        <w:t>h oświad</w:t>
      </w:r>
      <w:r w:rsidR="00DC082F">
        <w:rPr>
          <w:rFonts w:ascii="Verdana" w:hAnsi="Verdana"/>
          <w:b/>
          <w:sz w:val="20"/>
          <w:szCs w:val="20"/>
        </w:rPr>
        <w:t>czeniach są </w:t>
      </w:r>
      <w:r w:rsidR="00DC082F" w:rsidRPr="00DC082F">
        <w:rPr>
          <w:rFonts w:ascii="Verdana" w:hAnsi="Verdana"/>
          <w:b/>
          <w:sz w:val="20"/>
          <w:szCs w:val="20"/>
        </w:rPr>
        <w:t>aktualne i </w:t>
      </w:r>
      <w:r w:rsidRPr="00DC082F">
        <w:rPr>
          <w:rFonts w:ascii="Verdana" w:hAnsi="Verdana"/>
          <w:b/>
          <w:sz w:val="20"/>
          <w:szCs w:val="20"/>
        </w:rPr>
        <w:t xml:space="preserve">zgodne z prawdą oraz zostały przedstawione z pełną świadomością konsekwencji wprowadzenia </w:t>
      </w:r>
      <w:r w:rsidR="00584367" w:rsidRPr="00DC082F">
        <w:rPr>
          <w:rFonts w:ascii="Verdana" w:hAnsi="Verdana"/>
          <w:b/>
          <w:sz w:val="20"/>
          <w:szCs w:val="20"/>
        </w:rPr>
        <w:t>Zamawiaj</w:t>
      </w:r>
      <w:r w:rsidR="004B7D38">
        <w:rPr>
          <w:rFonts w:ascii="Verdana" w:hAnsi="Verdana"/>
          <w:b/>
          <w:sz w:val="20"/>
          <w:szCs w:val="20"/>
        </w:rPr>
        <w:t>ącego w błąd przy </w:t>
      </w:r>
      <w:r w:rsidRPr="00DC082F">
        <w:rPr>
          <w:rFonts w:ascii="Verdana" w:hAnsi="Verdana"/>
          <w:b/>
          <w:sz w:val="20"/>
          <w:szCs w:val="20"/>
        </w:rPr>
        <w:t>przedstawianiu informacji</w:t>
      </w:r>
      <w:r w:rsidRPr="0070468B">
        <w:rPr>
          <w:rFonts w:ascii="Verdana" w:hAnsi="Verdana"/>
          <w:sz w:val="20"/>
          <w:szCs w:val="20"/>
        </w:rPr>
        <w:t>.</w:t>
      </w:r>
    </w:p>
    <w:p w:rsidR="00B062CC" w:rsidRDefault="00B062CC" w:rsidP="0070468B">
      <w:pPr>
        <w:spacing w:after="120" w:line="240" w:lineRule="auto"/>
        <w:jc w:val="both"/>
        <w:rPr>
          <w:rFonts w:ascii="Verdana" w:hAnsi="Verdana"/>
          <w:sz w:val="20"/>
          <w:szCs w:val="20"/>
        </w:rPr>
      </w:pPr>
    </w:p>
    <w:p w:rsidR="0019524F" w:rsidRDefault="0019524F" w:rsidP="0019524F">
      <w:pPr>
        <w:adjustRightInd w:val="0"/>
        <w:spacing w:after="0" w:line="240" w:lineRule="auto"/>
        <w:rPr>
          <w:rFonts w:ascii="Verdana" w:hAnsi="Verdana"/>
          <w:i/>
          <w:sz w:val="20"/>
          <w:lang w:eastAsia="pl-PL"/>
        </w:rPr>
      </w:pPr>
    </w:p>
    <w:p w:rsidR="002E4409" w:rsidRPr="001775C1" w:rsidRDefault="002E4409" w:rsidP="002E4409">
      <w:pPr>
        <w:adjustRightInd w:val="0"/>
        <w:spacing w:after="0" w:line="240" w:lineRule="auto"/>
        <w:rPr>
          <w:rFonts w:ascii="Verdana" w:hAnsi="Verdana"/>
          <w:i/>
          <w:sz w:val="20"/>
          <w:lang w:eastAsia="pl-PL"/>
        </w:rPr>
      </w:pPr>
      <w:r>
        <w:rPr>
          <w:rFonts w:ascii="Verdana" w:hAnsi="Verdana"/>
          <w:i/>
          <w:sz w:val="20"/>
          <w:lang w:eastAsia="pl-PL"/>
        </w:rPr>
        <w:t>…………………………………………………</w:t>
      </w:r>
      <w:r w:rsidRPr="001775C1">
        <w:rPr>
          <w:rFonts w:ascii="Verdana" w:hAnsi="Verdana"/>
          <w:i/>
          <w:sz w:val="20"/>
          <w:lang w:eastAsia="pl-PL"/>
        </w:rPr>
        <w:t>…………</w:t>
      </w:r>
      <w:r w:rsidRPr="001775C1">
        <w:rPr>
          <w:rFonts w:ascii="Verdana" w:hAnsi="Verdana"/>
          <w:i/>
          <w:sz w:val="20"/>
          <w:lang w:eastAsia="pl-PL"/>
        </w:rPr>
        <w:tab/>
      </w:r>
      <w:r w:rsidRPr="001775C1">
        <w:rPr>
          <w:rFonts w:ascii="Verdana" w:hAnsi="Verdana"/>
          <w:i/>
          <w:sz w:val="20"/>
          <w:lang w:eastAsia="pl-PL"/>
        </w:rPr>
        <w:tab/>
      </w:r>
      <w:r>
        <w:rPr>
          <w:rFonts w:ascii="Verdana" w:hAnsi="Verdana"/>
          <w:i/>
          <w:sz w:val="20"/>
          <w:lang w:eastAsia="pl-PL"/>
        </w:rPr>
        <w:t xml:space="preserve">    </w:t>
      </w:r>
      <w:r w:rsidRPr="001775C1">
        <w:rPr>
          <w:rFonts w:ascii="Verdana" w:hAnsi="Verdana"/>
          <w:i/>
          <w:sz w:val="20"/>
          <w:lang w:eastAsia="pl-PL"/>
        </w:rPr>
        <w:t>………………………………………………</w:t>
      </w:r>
      <w:r>
        <w:rPr>
          <w:rFonts w:ascii="Verdana" w:hAnsi="Verdana"/>
          <w:i/>
          <w:sz w:val="20"/>
          <w:lang w:eastAsia="pl-PL"/>
        </w:rPr>
        <w:t>………</w:t>
      </w:r>
    </w:p>
    <w:p w:rsidR="002E4409" w:rsidRPr="0019524F" w:rsidRDefault="002E4409" w:rsidP="002E4409">
      <w:pPr>
        <w:tabs>
          <w:tab w:val="left" w:pos="5245"/>
        </w:tabs>
        <w:spacing w:after="0" w:line="240" w:lineRule="auto"/>
        <w:ind w:left="5245" w:hanging="5245"/>
        <w:rPr>
          <w:rFonts w:ascii="Verdana" w:hAnsi="Verdana"/>
          <w:i/>
          <w:sz w:val="16"/>
          <w:szCs w:val="16"/>
        </w:rPr>
      </w:pPr>
      <w:r w:rsidRPr="0061158B">
        <w:rPr>
          <w:rFonts w:ascii="Verdana" w:hAnsi="Verdana"/>
          <w:i/>
          <w:sz w:val="16"/>
          <w:szCs w:val="16"/>
          <w:lang w:eastAsia="pl-PL"/>
        </w:rPr>
        <w:t>(miejsce i data złożenia oświadczenia)                               </w:t>
      </w:r>
      <w:r>
        <w:rPr>
          <w:rFonts w:ascii="Verdana" w:hAnsi="Verdana"/>
          <w:i/>
          <w:sz w:val="16"/>
          <w:szCs w:val="16"/>
          <w:lang w:eastAsia="pl-PL"/>
        </w:rPr>
        <w:tab/>
      </w:r>
      <w:r w:rsidRPr="0019524F">
        <w:rPr>
          <w:rFonts w:ascii="Verdana" w:hAnsi="Verdana"/>
          <w:i/>
          <w:sz w:val="16"/>
          <w:szCs w:val="16"/>
        </w:rPr>
        <w:t>podp</w:t>
      </w:r>
      <w:r>
        <w:rPr>
          <w:rFonts w:ascii="Verdana" w:hAnsi="Verdana"/>
          <w:i/>
          <w:sz w:val="16"/>
          <w:szCs w:val="16"/>
        </w:rPr>
        <w:t>is osoby (osób) upoważnionej do </w:t>
      </w:r>
      <w:r w:rsidRPr="0019524F">
        <w:rPr>
          <w:rFonts w:ascii="Verdana" w:hAnsi="Verdana"/>
          <w:i/>
          <w:sz w:val="16"/>
          <w:szCs w:val="16"/>
        </w:rPr>
        <w:t xml:space="preserve">składania oświadczeń woli w imieniu odpowiednio: </w:t>
      </w:r>
    </w:p>
    <w:p w:rsidR="002E4409" w:rsidRPr="0019524F" w:rsidRDefault="002E4409" w:rsidP="002E4409">
      <w:pPr>
        <w:tabs>
          <w:tab w:val="left" w:pos="5387"/>
        </w:tabs>
        <w:spacing w:after="0" w:line="240" w:lineRule="auto"/>
        <w:ind w:left="5387" w:hanging="142"/>
        <w:rPr>
          <w:rFonts w:ascii="Verdana" w:hAnsi="Verdana"/>
          <w:i/>
          <w:sz w:val="16"/>
          <w:szCs w:val="16"/>
        </w:rPr>
      </w:pPr>
      <w:r w:rsidRPr="0019524F">
        <w:rPr>
          <w:rFonts w:ascii="Verdana" w:hAnsi="Verdana"/>
          <w:i/>
          <w:sz w:val="16"/>
          <w:szCs w:val="16"/>
        </w:rPr>
        <w:t xml:space="preserve">a) Wykonawcy; </w:t>
      </w:r>
    </w:p>
    <w:p w:rsidR="002E4409" w:rsidRDefault="002E4409" w:rsidP="002E4409">
      <w:pPr>
        <w:tabs>
          <w:tab w:val="left" w:pos="5387"/>
        </w:tabs>
        <w:spacing w:after="0" w:line="240" w:lineRule="auto"/>
        <w:ind w:left="5387" w:hanging="142"/>
        <w:rPr>
          <w:rFonts w:ascii="Verdana" w:hAnsi="Verdana"/>
          <w:i/>
          <w:sz w:val="16"/>
          <w:szCs w:val="16"/>
        </w:rPr>
      </w:pPr>
      <w:r w:rsidRPr="0019524F">
        <w:rPr>
          <w:rFonts w:ascii="Verdana" w:hAnsi="Verdana"/>
          <w:i/>
          <w:sz w:val="16"/>
          <w:szCs w:val="16"/>
        </w:rPr>
        <w:t>b) każdego ze wspólników konsorcjum;</w:t>
      </w:r>
    </w:p>
    <w:p w:rsidR="002E4409" w:rsidRPr="0019524F" w:rsidRDefault="002E4409" w:rsidP="002E4409">
      <w:pPr>
        <w:tabs>
          <w:tab w:val="left" w:pos="5387"/>
        </w:tabs>
        <w:spacing w:after="0" w:line="240" w:lineRule="auto"/>
        <w:ind w:left="5387" w:hanging="142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sz w:val="16"/>
          <w:szCs w:val="16"/>
        </w:rPr>
        <w:t>c) każdego ze wspólników spółki cywilnej;</w:t>
      </w:r>
      <w:r w:rsidRPr="0019524F">
        <w:rPr>
          <w:rFonts w:ascii="Verdana" w:hAnsi="Verdana"/>
          <w:i/>
          <w:sz w:val="16"/>
          <w:szCs w:val="16"/>
        </w:rPr>
        <w:t xml:space="preserve"> </w:t>
      </w:r>
    </w:p>
    <w:p w:rsidR="002E4409" w:rsidRPr="0019524F" w:rsidRDefault="002E4409" w:rsidP="002E4409">
      <w:pPr>
        <w:tabs>
          <w:tab w:val="left" w:pos="4962"/>
          <w:tab w:val="left" w:pos="5387"/>
        </w:tabs>
        <w:spacing w:after="0" w:line="240" w:lineRule="auto"/>
        <w:ind w:left="5387" w:hanging="142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sz w:val="16"/>
          <w:szCs w:val="16"/>
        </w:rPr>
        <w:t>d</w:t>
      </w:r>
      <w:r w:rsidRPr="0019524F">
        <w:rPr>
          <w:rFonts w:ascii="Verdana" w:hAnsi="Verdana"/>
          <w:i/>
          <w:sz w:val="16"/>
          <w:szCs w:val="16"/>
        </w:rPr>
        <w:t>) podmio</w:t>
      </w:r>
      <w:r>
        <w:rPr>
          <w:rFonts w:ascii="Verdana" w:hAnsi="Verdana"/>
          <w:i/>
          <w:sz w:val="16"/>
          <w:szCs w:val="16"/>
        </w:rPr>
        <w:t>tów, na zasoby których powołuje </w:t>
      </w:r>
      <w:r w:rsidRPr="0019524F">
        <w:rPr>
          <w:rFonts w:ascii="Verdana" w:hAnsi="Verdana"/>
          <w:i/>
          <w:sz w:val="16"/>
          <w:szCs w:val="16"/>
        </w:rPr>
        <w:t xml:space="preserve">się </w:t>
      </w:r>
      <w:r>
        <w:rPr>
          <w:rFonts w:ascii="Verdana" w:hAnsi="Verdana"/>
          <w:i/>
          <w:sz w:val="16"/>
          <w:szCs w:val="16"/>
        </w:rPr>
        <w:t> </w:t>
      </w:r>
      <w:r w:rsidRPr="0019524F">
        <w:rPr>
          <w:rFonts w:ascii="Verdana" w:hAnsi="Verdana"/>
          <w:i/>
          <w:sz w:val="16"/>
          <w:szCs w:val="16"/>
        </w:rPr>
        <w:t xml:space="preserve">Wykonawca w celu spełnienia warunków </w:t>
      </w:r>
      <w:r>
        <w:rPr>
          <w:rFonts w:ascii="Verdana" w:hAnsi="Verdana"/>
          <w:i/>
          <w:sz w:val="16"/>
          <w:szCs w:val="16"/>
        </w:rPr>
        <w:t> </w:t>
      </w:r>
      <w:r w:rsidRPr="0019524F">
        <w:rPr>
          <w:rFonts w:ascii="Verdana" w:hAnsi="Verdana"/>
          <w:i/>
          <w:sz w:val="16"/>
          <w:szCs w:val="16"/>
        </w:rPr>
        <w:t xml:space="preserve">udziału </w:t>
      </w:r>
      <w:r>
        <w:rPr>
          <w:rFonts w:ascii="Verdana" w:hAnsi="Verdana"/>
          <w:i/>
          <w:sz w:val="16"/>
          <w:szCs w:val="16"/>
        </w:rPr>
        <w:t> </w:t>
      </w:r>
      <w:r w:rsidRPr="0019524F">
        <w:rPr>
          <w:rFonts w:ascii="Verdana" w:hAnsi="Verdana"/>
          <w:i/>
          <w:sz w:val="16"/>
          <w:szCs w:val="16"/>
        </w:rPr>
        <w:t xml:space="preserve">w postępowaniu </w:t>
      </w:r>
    </w:p>
    <w:p w:rsidR="00F7183F" w:rsidRPr="0070468B" w:rsidRDefault="00F7183F" w:rsidP="0019524F">
      <w:pPr>
        <w:spacing w:after="120" w:line="240" w:lineRule="auto"/>
        <w:jc w:val="right"/>
        <w:rPr>
          <w:rFonts w:ascii="Verdana" w:hAnsi="Verdana"/>
          <w:sz w:val="20"/>
          <w:szCs w:val="20"/>
        </w:rPr>
      </w:pPr>
      <w:r w:rsidRPr="0070468B">
        <w:rPr>
          <w:rFonts w:ascii="Verdana" w:hAnsi="Verdana"/>
          <w:sz w:val="20"/>
          <w:szCs w:val="20"/>
        </w:rPr>
        <w:br w:type="page"/>
      </w:r>
    </w:p>
    <w:p w:rsidR="00F7183F" w:rsidRPr="0070468B" w:rsidRDefault="00F7183F" w:rsidP="0070468B">
      <w:pPr>
        <w:pageBreakBefore/>
        <w:spacing w:after="120" w:line="240" w:lineRule="auto"/>
        <w:jc w:val="right"/>
        <w:rPr>
          <w:rFonts w:ascii="Verdana" w:hAnsi="Verdana" w:cs="Verdana"/>
          <w:b/>
          <w:sz w:val="20"/>
        </w:rPr>
      </w:pPr>
      <w:r w:rsidRPr="0070468B">
        <w:rPr>
          <w:rFonts w:ascii="Verdana" w:hAnsi="Verdana" w:cs="Verdana"/>
          <w:i/>
          <w:sz w:val="20"/>
        </w:rPr>
        <w:lastRenderedPageBreak/>
        <w:t>Załącznik nr 4 do SWZ</w:t>
      </w:r>
    </w:p>
    <w:p w:rsidR="00DB19B2" w:rsidRDefault="00DB19B2" w:rsidP="00DB19B2">
      <w:pPr>
        <w:spacing w:after="0" w:line="240" w:lineRule="auto"/>
        <w:jc w:val="center"/>
        <w:rPr>
          <w:rFonts w:ascii="Verdana" w:hAnsi="Verdana" w:cs="Verdana"/>
          <w:b/>
          <w:sz w:val="20"/>
        </w:rPr>
      </w:pPr>
      <w:r w:rsidRPr="0070468B">
        <w:rPr>
          <w:rFonts w:ascii="Verdana" w:hAnsi="Verdana" w:cs="Verdana"/>
          <w:b/>
          <w:sz w:val="20"/>
        </w:rPr>
        <w:t>ZOBOWIĄZANIE PODMIOTU</w:t>
      </w:r>
      <w:r>
        <w:rPr>
          <w:rFonts w:ascii="Verdana" w:hAnsi="Verdana" w:cs="Verdana"/>
          <w:b/>
          <w:sz w:val="20"/>
        </w:rPr>
        <w:t xml:space="preserve"> </w:t>
      </w:r>
    </w:p>
    <w:p w:rsidR="00DB19B2" w:rsidRPr="00DB19B2" w:rsidRDefault="00DB19B2" w:rsidP="00DB19B2">
      <w:pPr>
        <w:spacing w:after="0" w:line="240" w:lineRule="auto"/>
        <w:jc w:val="center"/>
        <w:rPr>
          <w:rFonts w:ascii="Verdana" w:hAnsi="Verdana" w:cs="Verdana"/>
          <w:b/>
          <w:sz w:val="20"/>
        </w:rPr>
      </w:pPr>
      <w:r w:rsidRPr="00DB19B2">
        <w:rPr>
          <w:rFonts w:ascii="Verdana" w:hAnsi="Verdana"/>
          <w:b/>
          <w:sz w:val="20"/>
          <w:szCs w:val="20"/>
        </w:rPr>
        <w:t xml:space="preserve">UDOSTĘPNIAJĄCEGO ZASOBY </w:t>
      </w:r>
      <w:r w:rsidRPr="00DB19B2">
        <w:rPr>
          <w:rFonts w:ascii="Verdana" w:hAnsi="Verdana" w:cs="Verdana"/>
          <w:b/>
          <w:sz w:val="20"/>
        </w:rPr>
        <w:t>WYKONAWCY</w:t>
      </w:r>
    </w:p>
    <w:p w:rsidR="00DB19B2" w:rsidRPr="00277363" w:rsidRDefault="00DB19B2" w:rsidP="00DB19B2">
      <w:pPr>
        <w:spacing w:after="0" w:line="240" w:lineRule="auto"/>
        <w:jc w:val="center"/>
        <w:rPr>
          <w:rFonts w:ascii="Verdana" w:hAnsi="Verdana" w:cs="Verdana"/>
          <w:b/>
          <w:sz w:val="20"/>
        </w:rPr>
      </w:pPr>
      <w:r w:rsidRPr="0070468B">
        <w:rPr>
          <w:rFonts w:ascii="Verdana" w:hAnsi="Verdana" w:cs="Verdana"/>
          <w:b/>
          <w:sz w:val="20"/>
        </w:rPr>
        <w:t xml:space="preserve">NA OKRES </w:t>
      </w:r>
      <w:r w:rsidRPr="00277363">
        <w:rPr>
          <w:rFonts w:ascii="Verdana" w:hAnsi="Verdana" w:cs="Verdana"/>
          <w:b/>
          <w:sz w:val="20"/>
        </w:rPr>
        <w:t>KORZYSTANIA Z NICH PRZY WYKONANIU ZAMÓWIENIA</w:t>
      </w:r>
    </w:p>
    <w:p w:rsidR="00DB19B2" w:rsidRPr="00277363" w:rsidRDefault="00DB19B2" w:rsidP="00DB19B2">
      <w:pPr>
        <w:spacing w:after="0" w:line="240" w:lineRule="auto"/>
        <w:jc w:val="center"/>
        <w:rPr>
          <w:rFonts w:ascii="Verdana" w:hAnsi="Verdana" w:cs="Verdana"/>
          <w:b/>
          <w:bCs/>
          <w:sz w:val="20"/>
        </w:rPr>
      </w:pPr>
      <w:r w:rsidRPr="00277363">
        <w:rPr>
          <w:rFonts w:ascii="Verdana" w:hAnsi="Verdana" w:cs="Verdana"/>
          <w:b/>
          <w:sz w:val="20"/>
        </w:rPr>
        <w:t>w trybie art. 118 ust. 3 ustawy Prawo zamówień publicznych</w:t>
      </w:r>
    </w:p>
    <w:p w:rsidR="00F7183F" w:rsidRPr="00277363" w:rsidRDefault="00F7183F" w:rsidP="0070468B">
      <w:pPr>
        <w:spacing w:after="120" w:line="240" w:lineRule="auto"/>
        <w:rPr>
          <w:rFonts w:ascii="Verdana" w:hAnsi="Verdana" w:cs="Verdana"/>
          <w:b/>
          <w:bCs/>
          <w:sz w:val="20"/>
        </w:rPr>
      </w:pPr>
    </w:p>
    <w:p w:rsidR="00CF4DEB" w:rsidRPr="001775C1" w:rsidRDefault="00CF4DEB" w:rsidP="00CF4DEB">
      <w:pPr>
        <w:adjustRightInd w:val="0"/>
        <w:spacing w:after="0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Ja/My niżej podpisany(ni) ………………….…………</w:t>
      </w:r>
      <w:r>
        <w:rPr>
          <w:rFonts w:ascii="Verdana" w:hAnsi="Verdana"/>
          <w:sz w:val="20"/>
          <w:lang w:eastAsia="pl-PL"/>
        </w:rPr>
        <w:t>………………………………</w:t>
      </w:r>
      <w:r w:rsidRPr="001775C1">
        <w:rPr>
          <w:rFonts w:ascii="Verdana" w:hAnsi="Verdana"/>
          <w:sz w:val="20"/>
          <w:lang w:eastAsia="pl-PL"/>
        </w:rPr>
        <w:t>………...……………………………</w:t>
      </w:r>
    </w:p>
    <w:p w:rsidR="00CF4DEB" w:rsidRPr="001775C1" w:rsidRDefault="00CF4DEB" w:rsidP="00CF4DEB">
      <w:pPr>
        <w:adjustRightInd w:val="0"/>
        <w:jc w:val="center"/>
        <w:rPr>
          <w:rFonts w:ascii="Verdana" w:hAnsi="Verdana"/>
          <w:i/>
          <w:sz w:val="18"/>
          <w:szCs w:val="18"/>
          <w:lang w:eastAsia="pl-PL"/>
        </w:rPr>
      </w:pPr>
      <w:r w:rsidRPr="001775C1">
        <w:rPr>
          <w:rFonts w:ascii="Verdana" w:hAnsi="Verdana"/>
          <w:i/>
          <w:sz w:val="20"/>
          <w:lang w:eastAsia="pl-PL"/>
        </w:rPr>
        <w:t xml:space="preserve">                          </w:t>
      </w:r>
      <w:r w:rsidRPr="001775C1">
        <w:rPr>
          <w:rFonts w:ascii="Verdana" w:hAnsi="Verdana"/>
          <w:i/>
          <w:sz w:val="18"/>
          <w:szCs w:val="18"/>
          <w:lang w:eastAsia="pl-PL"/>
        </w:rPr>
        <w:t>(imię i nazwisko składającego oświadczenie)</w:t>
      </w:r>
    </w:p>
    <w:p w:rsidR="00CF4DEB" w:rsidRPr="001775C1" w:rsidRDefault="00CF4DEB" w:rsidP="00CF4DEB">
      <w:pPr>
        <w:adjustRightInd w:val="0"/>
        <w:spacing w:after="0" w:line="240" w:lineRule="auto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będąc upoważnionym(/mi) do reprezentowania:</w:t>
      </w:r>
    </w:p>
    <w:p w:rsidR="00CF4DEB" w:rsidRPr="001775C1" w:rsidRDefault="00CF4DEB" w:rsidP="00CF4DEB">
      <w:pPr>
        <w:adjustRightInd w:val="0"/>
        <w:spacing w:after="0" w:line="240" w:lineRule="auto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………………………………………………………</w:t>
      </w:r>
      <w:r>
        <w:rPr>
          <w:rFonts w:ascii="Verdana" w:hAnsi="Verdana"/>
          <w:sz w:val="20"/>
          <w:lang w:eastAsia="pl-PL"/>
        </w:rPr>
        <w:t>…………………………………………………………………………………………</w:t>
      </w:r>
    </w:p>
    <w:p w:rsidR="00CF4DEB" w:rsidRPr="001775C1" w:rsidRDefault="00CF4DEB" w:rsidP="00CF4DEB">
      <w:pPr>
        <w:adjustRightInd w:val="0"/>
        <w:spacing w:after="0" w:line="240" w:lineRule="auto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……………………………………………………</w:t>
      </w:r>
      <w:r>
        <w:rPr>
          <w:rFonts w:ascii="Verdana" w:hAnsi="Verdana"/>
          <w:sz w:val="20"/>
          <w:lang w:eastAsia="pl-PL"/>
        </w:rPr>
        <w:t>……………………………………………………………………………………………</w:t>
      </w:r>
    </w:p>
    <w:p w:rsidR="00CF4DEB" w:rsidRPr="001775C1" w:rsidRDefault="00CF4DEB" w:rsidP="00CF4DEB">
      <w:pPr>
        <w:adjustRightInd w:val="0"/>
        <w:rPr>
          <w:rFonts w:ascii="Verdana" w:hAnsi="Verdana"/>
          <w:i/>
          <w:sz w:val="18"/>
          <w:szCs w:val="18"/>
          <w:lang w:eastAsia="pl-PL"/>
        </w:rPr>
      </w:pPr>
      <w:r w:rsidRPr="001775C1">
        <w:rPr>
          <w:rFonts w:ascii="Verdana" w:hAnsi="Verdana"/>
          <w:sz w:val="18"/>
          <w:szCs w:val="18"/>
          <w:lang w:eastAsia="pl-PL"/>
        </w:rPr>
        <w:t xml:space="preserve">                                     </w:t>
      </w:r>
      <w:r w:rsidRPr="001775C1">
        <w:rPr>
          <w:rFonts w:ascii="Verdana" w:hAnsi="Verdana"/>
          <w:i/>
          <w:sz w:val="18"/>
          <w:szCs w:val="18"/>
          <w:lang w:eastAsia="pl-PL"/>
        </w:rPr>
        <w:t>(nazwa i adres podmiotu oddającego do dyspozycji zasoby)</w:t>
      </w:r>
    </w:p>
    <w:p w:rsidR="00F7183F" w:rsidRPr="00277363" w:rsidRDefault="00F7183F" w:rsidP="0070468B">
      <w:pPr>
        <w:spacing w:after="120" w:line="240" w:lineRule="auto"/>
        <w:jc w:val="center"/>
        <w:rPr>
          <w:rFonts w:ascii="Verdana" w:hAnsi="Verdana" w:cs="Verdana"/>
          <w:sz w:val="20"/>
        </w:rPr>
      </w:pPr>
      <w:r w:rsidRPr="00277363">
        <w:rPr>
          <w:rFonts w:ascii="Verdana" w:hAnsi="Verdana" w:cs="Verdana"/>
          <w:b/>
          <w:bCs/>
          <w:sz w:val="20"/>
        </w:rPr>
        <w:t>o ś w i a d c z a m (y)</w:t>
      </w:r>
      <w:r w:rsidRPr="00277363">
        <w:rPr>
          <w:rFonts w:ascii="Verdana" w:hAnsi="Verdana" w:cs="Verdana"/>
          <w:sz w:val="20"/>
        </w:rPr>
        <w:t>,</w:t>
      </w:r>
    </w:p>
    <w:p w:rsidR="00F7183F" w:rsidRPr="005D2EB5" w:rsidRDefault="00F7183F" w:rsidP="00243B25">
      <w:pPr>
        <w:spacing w:after="120" w:line="240" w:lineRule="auto"/>
        <w:jc w:val="both"/>
        <w:rPr>
          <w:rFonts w:ascii="Verdana" w:hAnsi="Verdana" w:cs="Verdana"/>
          <w:i/>
          <w:sz w:val="20"/>
        </w:rPr>
      </w:pPr>
      <w:r w:rsidRPr="00277363">
        <w:rPr>
          <w:rFonts w:ascii="Verdana" w:hAnsi="Verdana" w:cs="Verdana"/>
          <w:sz w:val="20"/>
        </w:rPr>
        <w:t xml:space="preserve">że wyżej wymieniony podmiot, stosownie do </w:t>
      </w:r>
      <w:r w:rsidR="00F15CEB" w:rsidRPr="00277363">
        <w:rPr>
          <w:rFonts w:ascii="Verdana" w:hAnsi="Verdana" w:cs="Verdana"/>
          <w:sz w:val="20"/>
        </w:rPr>
        <w:t xml:space="preserve">art. 118 ust. </w:t>
      </w:r>
      <w:r w:rsidR="00E905B8" w:rsidRPr="00277363">
        <w:rPr>
          <w:rFonts w:ascii="Verdana" w:hAnsi="Verdana" w:cs="Verdana"/>
          <w:sz w:val="20"/>
        </w:rPr>
        <w:t>4</w:t>
      </w:r>
      <w:r w:rsidR="00F15CEB" w:rsidRPr="00277363">
        <w:rPr>
          <w:rFonts w:ascii="Verdana" w:hAnsi="Verdana" w:cs="Verdana"/>
          <w:sz w:val="20"/>
        </w:rPr>
        <w:t xml:space="preserve"> </w:t>
      </w:r>
      <w:r w:rsidRPr="00277363">
        <w:rPr>
          <w:rFonts w:ascii="Verdana" w:hAnsi="Verdana" w:cs="Verdana"/>
          <w:sz w:val="20"/>
        </w:rPr>
        <w:t xml:space="preserve">ustawy z dnia </w:t>
      </w:r>
      <w:r w:rsidR="00F15CEB" w:rsidRPr="00277363">
        <w:rPr>
          <w:rFonts w:ascii="Verdana" w:hAnsi="Verdana" w:cs="Verdana"/>
          <w:sz w:val="20"/>
        </w:rPr>
        <w:t>11 września</w:t>
      </w:r>
      <w:r w:rsidRPr="00277363">
        <w:rPr>
          <w:rFonts w:ascii="Verdana" w:hAnsi="Verdana" w:cs="Verdana"/>
          <w:sz w:val="20"/>
        </w:rPr>
        <w:t xml:space="preserve"> 20</w:t>
      </w:r>
      <w:r w:rsidR="00F15CEB" w:rsidRPr="00277363">
        <w:rPr>
          <w:rFonts w:ascii="Verdana" w:hAnsi="Verdana" w:cs="Verdana"/>
          <w:sz w:val="20"/>
        </w:rPr>
        <w:t>19 </w:t>
      </w:r>
      <w:r w:rsidRPr="00277363">
        <w:rPr>
          <w:rFonts w:ascii="Verdana" w:hAnsi="Verdana" w:cs="Verdana"/>
          <w:sz w:val="20"/>
        </w:rPr>
        <w:t xml:space="preserve">r. </w:t>
      </w:r>
      <w:r w:rsidR="008170C8" w:rsidRPr="00277363">
        <w:rPr>
          <w:rFonts w:ascii="Verdana" w:hAnsi="Verdana" w:cs="Verdana"/>
          <w:sz w:val="20"/>
        </w:rPr>
        <w:t>-</w:t>
      </w:r>
      <w:r w:rsidRPr="00277363">
        <w:rPr>
          <w:rFonts w:ascii="Verdana" w:hAnsi="Verdana" w:cs="Verdana"/>
          <w:sz w:val="20"/>
        </w:rPr>
        <w:t xml:space="preserve"> Prawo zamówień publicznych </w:t>
      </w:r>
      <w:r w:rsidR="00F15CEB" w:rsidRPr="00277363">
        <w:rPr>
          <w:rFonts w:ascii="Verdana" w:hAnsi="Verdana"/>
          <w:sz w:val="20"/>
        </w:rPr>
        <w:t>(</w:t>
      </w:r>
      <w:r w:rsidRPr="00277363">
        <w:rPr>
          <w:rFonts w:ascii="Verdana" w:hAnsi="Verdana"/>
          <w:sz w:val="20"/>
        </w:rPr>
        <w:t>Dz. U. z 2019 r.</w:t>
      </w:r>
      <w:r w:rsidR="00F15CEB" w:rsidRPr="00277363">
        <w:rPr>
          <w:rFonts w:ascii="Verdana" w:hAnsi="Verdana"/>
          <w:sz w:val="20"/>
        </w:rPr>
        <w:t>,</w:t>
      </w:r>
      <w:r w:rsidRPr="00277363">
        <w:rPr>
          <w:rFonts w:ascii="Verdana" w:hAnsi="Verdana"/>
          <w:sz w:val="20"/>
        </w:rPr>
        <w:t xml:space="preserve"> poz. </w:t>
      </w:r>
      <w:r w:rsidR="00F15CEB" w:rsidRPr="00277363">
        <w:rPr>
          <w:rFonts w:ascii="Verdana" w:hAnsi="Verdana"/>
          <w:sz w:val="20"/>
        </w:rPr>
        <w:t>2019</w:t>
      </w:r>
      <w:r w:rsidRPr="00277363">
        <w:rPr>
          <w:rFonts w:ascii="Verdana" w:hAnsi="Verdana"/>
          <w:sz w:val="20"/>
        </w:rPr>
        <w:t xml:space="preserve"> </w:t>
      </w:r>
      <w:r w:rsidRPr="00CF4DEB">
        <w:rPr>
          <w:rFonts w:ascii="Verdana" w:hAnsi="Verdana"/>
          <w:sz w:val="20"/>
        </w:rPr>
        <w:t>ze zm.)</w:t>
      </w:r>
      <w:r w:rsidR="005D2EB5" w:rsidRPr="00277363">
        <w:rPr>
          <w:rFonts w:ascii="Verdana" w:hAnsi="Verdana"/>
          <w:sz w:val="20"/>
        </w:rPr>
        <w:t xml:space="preserve"> </w:t>
      </w:r>
      <w:r w:rsidR="005D2EB5" w:rsidRPr="00277363">
        <w:rPr>
          <w:rFonts w:ascii="Verdana" w:hAnsi="Verdana" w:cs="Verdana"/>
          <w:sz w:val="20"/>
        </w:rPr>
        <w:t xml:space="preserve">gwarantuje </w:t>
      </w:r>
      <w:r w:rsidR="00F07EFC">
        <w:rPr>
          <w:rFonts w:ascii="Verdana" w:hAnsi="Verdana" w:cs="Verdana"/>
          <w:sz w:val="20"/>
        </w:rPr>
        <w:t>w</w:t>
      </w:r>
      <w:r w:rsidR="005D2EB5" w:rsidRPr="00277363">
        <w:rPr>
          <w:rFonts w:ascii="Verdana" w:hAnsi="Verdana" w:cs="Verdana"/>
          <w:sz w:val="20"/>
        </w:rPr>
        <w:t xml:space="preserve">ykonawcy rzeczywisty dostęp do nw. </w:t>
      </w:r>
      <w:r w:rsidR="00CF4DEB">
        <w:rPr>
          <w:rFonts w:ascii="Verdana" w:hAnsi="Verdana" w:cs="Verdana"/>
          <w:sz w:val="20"/>
        </w:rPr>
        <w:t>z</w:t>
      </w:r>
      <w:r w:rsidR="005D2EB5" w:rsidRPr="00277363">
        <w:rPr>
          <w:rFonts w:ascii="Verdana" w:hAnsi="Verdana" w:cs="Verdana"/>
          <w:sz w:val="20"/>
        </w:rPr>
        <w:t>asobów</w:t>
      </w:r>
      <w:r w:rsidR="005D2EB5" w:rsidRPr="00277363">
        <w:rPr>
          <w:rFonts w:ascii="Verdana" w:hAnsi="Verdana"/>
          <w:sz w:val="20"/>
        </w:rPr>
        <w:t xml:space="preserve"> </w:t>
      </w:r>
      <w:r w:rsidR="005D2EB5">
        <w:rPr>
          <w:rFonts w:ascii="Verdana" w:hAnsi="Verdana"/>
          <w:sz w:val="20"/>
        </w:rPr>
        <w:t>i</w:t>
      </w:r>
      <w:r w:rsidRPr="005D2EB5">
        <w:rPr>
          <w:rFonts w:ascii="Verdana" w:hAnsi="Verdana"/>
          <w:sz w:val="20"/>
        </w:rPr>
        <w:t xml:space="preserve"> </w:t>
      </w:r>
      <w:r w:rsidRPr="005D2EB5">
        <w:rPr>
          <w:rFonts w:ascii="Verdana" w:hAnsi="Verdana" w:cs="Verdana"/>
          <w:sz w:val="20"/>
        </w:rPr>
        <w:t xml:space="preserve">odda </w:t>
      </w:r>
      <w:r w:rsidR="00F07EFC">
        <w:rPr>
          <w:rFonts w:ascii="Verdana" w:hAnsi="Verdana" w:cs="Verdana"/>
          <w:sz w:val="20"/>
        </w:rPr>
        <w:t>w</w:t>
      </w:r>
      <w:r w:rsidRPr="005D2EB5">
        <w:rPr>
          <w:rFonts w:ascii="Verdana" w:hAnsi="Verdana" w:cs="Verdana"/>
          <w:sz w:val="20"/>
        </w:rPr>
        <w:t>ykonawcy</w:t>
      </w:r>
      <w:r w:rsidR="00277363">
        <w:rPr>
          <w:rFonts w:ascii="Verdana" w:hAnsi="Verdana" w:cs="Verdana"/>
          <w:sz w:val="20"/>
        </w:rPr>
        <w:t>:</w:t>
      </w:r>
    </w:p>
    <w:p w:rsidR="00F7183F" w:rsidRPr="0070468B" w:rsidRDefault="00F7183F" w:rsidP="00F07EFC">
      <w:pPr>
        <w:spacing w:after="0" w:line="240" w:lineRule="auto"/>
        <w:rPr>
          <w:rFonts w:ascii="Verdana" w:hAnsi="Verdana" w:cs="Verdana"/>
          <w:sz w:val="20"/>
        </w:rPr>
      </w:pPr>
      <w:r w:rsidRPr="0070468B">
        <w:rPr>
          <w:rFonts w:ascii="Verdana" w:hAnsi="Verdana" w:cs="Verdana"/>
          <w:sz w:val="20"/>
        </w:rPr>
        <w:t>…………………………………………………………………………………………………………………………………………………</w:t>
      </w:r>
    </w:p>
    <w:p w:rsidR="00F7183F" w:rsidRPr="0070468B" w:rsidRDefault="00F7183F" w:rsidP="00F07EFC">
      <w:pPr>
        <w:spacing w:after="0" w:line="240" w:lineRule="auto"/>
        <w:rPr>
          <w:rFonts w:ascii="Verdana" w:hAnsi="Verdana" w:cs="Verdana"/>
          <w:i/>
          <w:sz w:val="18"/>
          <w:szCs w:val="18"/>
        </w:rPr>
      </w:pPr>
      <w:r w:rsidRPr="0070468B">
        <w:rPr>
          <w:rFonts w:ascii="Verdana" w:hAnsi="Verdana" w:cs="Verdana"/>
          <w:sz w:val="20"/>
        </w:rPr>
        <w:t>…………………………………………………………………………………………………………………………………………………</w:t>
      </w:r>
    </w:p>
    <w:p w:rsidR="00F7183F" w:rsidRPr="0070468B" w:rsidRDefault="00F7183F" w:rsidP="0070468B">
      <w:pPr>
        <w:spacing w:after="120" w:line="240" w:lineRule="auto"/>
        <w:jc w:val="center"/>
        <w:rPr>
          <w:rFonts w:ascii="Verdana" w:hAnsi="Verdana" w:cs="Verdana"/>
          <w:sz w:val="20"/>
          <w:szCs w:val="20"/>
        </w:rPr>
      </w:pPr>
      <w:r w:rsidRPr="0070468B">
        <w:rPr>
          <w:rFonts w:ascii="Verdana" w:hAnsi="Verdana" w:cs="Verdana"/>
          <w:i/>
          <w:sz w:val="18"/>
          <w:szCs w:val="18"/>
        </w:rPr>
        <w:t>(nazwa i adres Wykonawcy składającego ofertę)</w:t>
      </w:r>
    </w:p>
    <w:p w:rsidR="00F7183F" w:rsidRDefault="00F7183F" w:rsidP="0070468B">
      <w:pPr>
        <w:adjustRightInd w:val="0"/>
        <w:spacing w:after="120" w:line="240" w:lineRule="auto"/>
        <w:jc w:val="both"/>
        <w:rPr>
          <w:rFonts w:ascii="Verdana" w:hAnsi="Verdana"/>
          <w:sz w:val="20"/>
          <w:lang w:eastAsia="pl-PL"/>
        </w:rPr>
      </w:pPr>
      <w:r w:rsidRPr="0070468B">
        <w:rPr>
          <w:rFonts w:ascii="Verdana" w:hAnsi="Verdana"/>
          <w:sz w:val="20"/>
          <w:lang w:eastAsia="pl-PL"/>
        </w:rPr>
        <w:t xml:space="preserve">do dyspozycji niezbędne zasoby, o których mowa w </w:t>
      </w:r>
      <w:r w:rsidRPr="00B0650F">
        <w:rPr>
          <w:rFonts w:ascii="Verdana" w:hAnsi="Verdana"/>
          <w:sz w:val="20"/>
          <w:lang w:eastAsia="pl-PL"/>
        </w:rPr>
        <w:t xml:space="preserve">punkcie </w:t>
      </w:r>
      <w:r w:rsidR="00AA7EB9" w:rsidRPr="00B0650F">
        <w:rPr>
          <w:rFonts w:ascii="Verdana" w:hAnsi="Verdana"/>
          <w:sz w:val="20"/>
          <w:lang w:eastAsia="pl-PL"/>
        </w:rPr>
        <w:t>18</w:t>
      </w:r>
      <w:r w:rsidRPr="00B0650F">
        <w:rPr>
          <w:rFonts w:ascii="Verdana" w:hAnsi="Verdana"/>
          <w:sz w:val="20"/>
          <w:lang w:eastAsia="pl-PL"/>
        </w:rPr>
        <w:t>.1.</w:t>
      </w:r>
      <w:r w:rsidRPr="00B0650F">
        <w:rPr>
          <w:rFonts w:ascii="Verdana" w:hAnsi="Verdana"/>
          <w:b/>
          <w:color w:val="FF0000"/>
          <w:sz w:val="20"/>
          <w:lang w:eastAsia="pl-PL"/>
        </w:rPr>
        <w:t>*</w:t>
      </w:r>
      <w:r w:rsidRPr="00B0650F">
        <w:rPr>
          <w:rFonts w:ascii="Verdana" w:hAnsi="Verdana"/>
          <w:sz w:val="20"/>
          <w:lang w:eastAsia="pl-PL"/>
        </w:rPr>
        <w:t xml:space="preserve">, </w:t>
      </w:r>
      <w:r w:rsidR="00AA7EB9" w:rsidRPr="00B0650F">
        <w:rPr>
          <w:rFonts w:ascii="Verdana" w:hAnsi="Verdana"/>
          <w:sz w:val="20"/>
          <w:lang w:eastAsia="pl-PL"/>
        </w:rPr>
        <w:t>18</w:t>
      </w:r>
      <w:r w:rsidRPr="00B0650F">
        <w:rPr>
          <w:rFonts w:ascii="Verdana" w:hAnsi="Verdana"/>
          <w:sz w:val="20"/>
          <w:lang w:eastAsia="pl-PL"/>
        </w:rPr>
        <w:t>.2.</w:t>
      </w:r>
      <w:r w:rsidRPr="00B0650F">
        <w:rPr>
          <w:rFonts w:ascii="Verdana" w:hAnsi="Verdana"/>
          <w:b/>
          <w:color w:val="FF0000"/>
          <w:sz w:val="20"/>
          <w:lang w:eastAsia="pl-PL"/>
        </w:rPr>
        <w:t>*</w:t>
      </w:r>
      <w:r w:rsidRPr="00B0650F">
        <w:rPr>
          <w:rFonts w:ascii="Verdana" w:hAnsi="Verdana"/>
          <w:color w:val="0066FF"/>
          <w:sz w:val="20"/>
          <w:lang w:eastAsia="pl-PL"/>
        </w:rPr>
        <w:t xml:space="preserve"> </w:t>
      </w:r>
      <w:r w:rsidR="00F07EFC" w:rsidRPr="00B0650F">
        <w:rPr>
          <w:rFonts w:ascii="Verdana" w:hAnsi="Verdana"/>
          <w:sz w:val="20"/>
          <w:lang w:eastAsia="pl-PL"/>
        </w:rPr>
        <w:t>SWZ</w:t>
      </w:r>
      <w:r w:rsidRPr="00B0650F">
        <w:rPr>
          <w:rFonts w:ascii="Verdana" w:hAnsi="Verdana"/>
          <w:sz w:val="20"/>
          <w:lang w:eastAsia="pl-PL"/>
        </w:rPr>
        <w:t xml:space="preserve"> </w:t>
      </w:r>
      <w:r w:rsidR="00F15CEB" w:rsidRPr="00B0650F">
        <w:rPr>
          <w:rFonts w:ascii="Verdana" w:hAnsi="Verdana"/>
          <w:sz w:val="20"/>
          <w:lang w:eastAsia="pl-PL"/>
        </w:rPr>
        <w:t>z</w:t>
      </w:r>
      <w:r w:rsidRPr="00B0650F">
        <w:rPr>
          <w:rFonts w:ascii="Verdana" w:hAnsi="Verdana"/>
          <w:sz w:val="20"/>
          <w:lang w:eastAsia="pl-PL"/>
        </w:rPr>
        <w:t xml:space="preserve">godnie z wymaganiami określonymi w punkcie </w:t>
      </w:r>
      <w:r w:rsidR="00E905B8" w:rsidRPr="00B0650F">
        <w:rPr>
          <w:rFonts w:ascii="Verdana" w:hAnsi="Verdana"/>
          <w:sz w:val="20"/>
          <w:lang w:eastAsia="pl-PL"/>
        </w:rPr>
        <w:t>10.</w:t>
      </w:r>
      <w:r w:rsidR="00F07EFC" w:rsidRPr="00B0650F">
        <w:rPr>
          <w:rFonts w:ascii="Verdana" w:hAnsi="Verdana"/>
          <w:sz w:val="20"/>
          <w:lang w:eastAsia="pl-PL"/>
        </w:rPr>
        <w:t>3)</w:t>
      </w:r>
      <w:r w:rsidR="00B0650F">
        <w:rPr>
          <w:rFonts w:ascii="Verdana" w:hAnsi="Verdana"/>
          <w:color w:val="FF0000"/>
          <w:sz w:val="20"/>
          <w:lang w:eastAsia="pl-PL"/>
        </w:rPr>
        <w:t xml:space="preserve"> </w:t>
      </w:r>
      <w:r w:rsidR="00E905B8" w:rsidRPr="00B0650F">
        <w:rPr>
          <w:rFonts w:ascii="Verdana" w:hAnsi="Verdana"/>
          <w:sz w:val="20"/>
          <w:lang w:eastAsia="pl-PL"/>
        </w:rPr>
        <w:t>S</w:t>
      </w:r>
      <w:r w:rsidRPr="00B0650F">
        <w:rPr>
          <w:rFonts w:ascii="Verdana" w:hAnsi="Verdana"/>
          <w:sz w:val="20"/>
          <w:lang w:eastAsia="pl-PL"/>
        </w:rPr>
        <w:t>WZ, tj.:</w:t>
      </w:r>
    </w:p>
    <w:p w:rsidR="00F07EFC" w:rsidRPr="001775C1" w:rsidRDefault="00F07EFC" w:rsidP="00F07EFC">
      <w:pPr>
        <w:adjustRightInd w:val="0"/>
        <w:spacing w:after="120"/>
        <w:ind w:left="284" w:hanging="284"/>
        <w:jc w:val="both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1) </w:t>
      </w:r>
      <w:r w:rsidRPr="001775C1">
        <w:rPr>
          <w:rFonts w:ascii="Verdana" w:eastAsia="TimesNewRoman" w:hAnsi="Verdana"/>
          <w:sz w:val="20"/>
          <w:lang w:eastAsia="pl-PL"/>
        </w:rPr>
        <w:t xml:space="preserve">zakres dostępnych </w:t>
      </w:r>
      <w:r>
        <w:rPr>
          <w:rFonts w:ascii="Verdana" w:eastAsia="TimesNewRoman" w:hAnsi="Verdana"/>
          <w:sz w:val="20"/>
          <w:lang w:eastAsia="pl-PL"/>
        </w:rPr>
        <w:t>W</w:t>
      </w:r>
      <w:r w:rsidRPr="001775C1">
        <w:rPr>
          <w:rFonts w:ascii="Verdana" w:eastAsia="TimesNewRoman" w:hAnsi="Verdana"/>
          <w:sz w:val="20"/>
          <w:lang w:eastAsia="pl-PL"/>
        </w:rPr>
        <w:t>ykonawcy zasobów podmiotu</w:t>
      </w:r>
      <w:r>
        <w:rPr>
          <w:rFonts w:ascii="Verdana" w:eastAsia="TimesNewRoman" w:hAnsi="Verdana"/>
          <w:sz w:val="20"/>
          <w:lang w:eastAsia="pl-PL"/>
        </w:rPr>
        <w:t xml:space="preserve"> udostępniającego zasoby</w:t>
      </w:r>
      <w:r w:rsidRPr="001775C1">
        <w:rPr>
          <w:rFonts w:ascii="Verdana" w:eastAsia="TimesNewRoman" w:hAnsi="Verdana"/>
          <w:sz w:val="20"/>
          <w:lang w:eastAsia="pl-PL"/>
        </w:rPr>
        <w:t xml:space="preserve"> jest następujący: </w:t>
      </w:r>
      <w:r w:rsidRPr="001775C1">
        <w:rPr>
          <w:rFonts w:ascii="Verdana" w:hAnsi="Verdana"/>
          <w:sz w:val="20"/>
          <w:lang w:eastAsia="pl-PL"/>
        </w:rPr>
        <w:t xml:space="preserve"> …………………………………………………………………………………</w:t>
      </w:r>
      <w:r>
        <w:rPr>
          <w:rFonts w:ascii="Verdana" w:hAnsi="Verdana"/>
          <w:sz w:val="20"/>
          <w:lang w:eastAsia="pl-PL"/>
        </w:rPr>
        <w:t>…………………………………………………………</w:t>
      </w:r>
    </w:p>
    <w:p w:rsidR="00F07EFC" w:rsidRPr="001775C1" w:rsidRDefault="00F07EFC" w:rsidP="00F07EFC">
      <w:pPr>
        <w:ind w:left="284" w:hanging="284"/>
        <w:jc w:val="both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2) </w:t>
      </w:r>
      <w:r w:rsidRPr="001775C1">
        <w:rPr>
          <w:rFonts w:ascii="Verdana" w:eastAsia="TimesNewRoman" w:hAnsi="Verdana"/>
          <w:sz w:val="20"/>
          <w:lang w:eastAsia="pl-PL"/>
        </w:rPr>
        <w:t xml:space="preserve">sposób </w:t>
      </w:r>
      <w:r>
        <w:rPr>
          <w:rFonts w:ascii="Verdana" w:eastAsia="TimesNewRoman" w:hAnsi="Verdana"/>
          <w:sz w:val="20"/>
          <w:lang w:eastAsia="pl-PL"/>
        </w:rPr>
        <w:t xml:space="preserve">i okres udostępniania Wykonawcy i </w:t>
      </w:r>
      <w:r w:rsidRPr="001775C1">
        <w:rPr>
          <w:rFonts w:ascii="Verdana" w:eastAsia="TimesNewRoman" w:hAnsi="Verdana"/>
          <w:sz w:val="20"/>
          <w:lang w:eastAsia="pl-PL"/>
        </w:rPr>
        <w:t xml:space="preserve">wykorzystania </w:t>
      </w:r>
      <w:r>
        <w:rPr>
          <w:rFonts w:ascii="Verdana" w:eastAsia="TimesNewRoman" w:hAnsi="Verdana"/>
          <w:sz w:val="20"/>
          <w:lang w:eastAsia="pl-PL"/>
        </w:rPr>
        <w:t xml:space="preserve">przez niego </w:t>
      </w:r>
      <w:r w:rsidRPr="001775C1">
        <w:rPr>
          <w:rFonts w:ascii="Verdana" w:eastAsia="TimesNewRoman" w:hAnsi="Verdana"/>
          <w:sz w:val="20"/>
          <w:lang w:eastAsia="pl-PL"/>
        </w:rPr>
        <w:t xml:space="preserve">zasobów </w:t>
      </w:r>
      <w:r>
        <w:rPr>
          <w:rFonts w:ascii="Verdana" w:eastAsia="TimesNewRoman" w:hAnsi="Verdana"/>
          <w:sz w:val="20"/>
          <w:lang w:eastAsia="pl-PL"/>
        </w:rPr>
        <w:t xml:space="preserve"> podmiotu udostępniającego te zasoby przy </w:t>
      </w:r>
      <w:r w:rsidRPr="001775C1">
        <w:rPr>
          <w:rFonts w:ascii="Verdana" w:eastAsia="TimesNewRoman" w:hAnsi="Verdana"/>
          <w:sz w:val="20"/>
          <w:lang w:eastAsia="pl-PL"/>
        </w:rPr>
        <w:t xml:space="preserve">wykonywaniu zamówienia </w:t>
      </w:r>
      <w:r w:rsidRPr="00B0650F">
        <w:rPr>
          <w:rFonts w:ascii="Verdana" w:eastAsia="TimesNewRoman" w:hAnsi="Verdana"/>
          <w:sz w:val="20"/>
          <w:lang w:eastAsia="pl-PL"/>
        </w:rPr>
        <w:t>jest następujący:</w:t>
      </w:r>
      <w:r w:rsidRPr="001775C1">
        <w:rPr>
          <w:rFonts w:ascii="Verdana" w:eastAsia="TimesNewRoman" w:hAnsi="Verdana"/>
          <w:sz w:val="20"/>
          <w:lang w:eastAsia="pl-PL"/>
        </w:rPr>
        <w:t xml:space="preserve"> </w:t>
      </w:r>
      <w:r w:rsidRPr="001775C1">
        <w:rPr>
          <w:rFonts w:ascii="Verdana" w:hAnsi="Verdana"/>
          <w:sz w:val="20"/>
          <w:lang w:eastAsia="pl-PL"/>
        </w:rPr>
        <w:t xml:space="preserve"> </w:t>
      </w:r>
    </w:p>
    <w:p w:rsidR="00F07EFC" w:rsidRPr="001775C1" w:rsidRDefault="00F07EFC" w:rsidP="00F07EFC">
      <w:pPr>
        <w:spacing w:after="120"/>
        <w:ind w:left="284"/>
        <w:jc w:val="both"/>
        <w:rPr>
          <w:rFonts w:ascii="Verdana" w:hAnsi="Verdana"/>
          <w:sz w:val="20"/>
          <w:lang w:eastAsia="pl-PL"/>
        </w:rPr>
      </w:pPr>
      <w:r w:rsidRPr="001775C1">
        <w:rPr>
          <w:rFonts w:ascii="Verdana" w:hAnsi="Verdana"/>
          <w:sz w:val="20"/>
          <w:lang w:eastAsia="pl-PL"/>
        </w:rPr>
        <w:t>………………………………………………………………………………………</w:t>
      </w:r>
      <w:r>
        <w:rPr>
          <w:rFonts w:ascii="Verdana" w:hAnsi="Verdana"/>
          <w:sz w:val="20"/>
          <w:lang w:eastAsia="pl-PL"/>
        </w:rPr>
        <w:t>……………………………………………………</w:t>
      </w:r>
    </w:p>
    <w:p w:rsidR="00F07EFC" w:rsidRDefault="00F07EFC" w:rsidP="00F07EFC">
      <w:pPr>
        <w:ind w:left="284" w:hanging="284"/>
        <w:jc w:val="both"/>
        <w:rPr>
          <w:rFonts w:ascii="Verdana" w:eastAsia="TimesNewRoman" w:hAnsi="Verdana"/>
          <w:sz w:val="20"/>
          <w:lang w:eastAsia="pl-PL"/>
        </w:rPr>
      </w:pPr>
      <w:r>
        <w:rPr>
          <w:rFonts w:ascii="Verdana" w:eastAsia="TimesNewRoman" w:hAnsi="Verdana"/>
          <w:sz w:val="20"/>
          <w:lang w:eastAsia="pl-PL"/>
        </w:rPr>
        <w:t>3</w:t>
      </w:r>
      <w:r w:rsidRPr="001775C1">
        <w:rPr>
          <w:rFonts w:ascii="Verdana" w:eastAsia="TimesNewRoman" w:hAnsi="Verdana"/>
          <w:sz w:val="20"/>
          <w:lang w:eastAsia="pl-PL"/>
        </w:rPr>
        <w:t xml:space="preserve">) czy </w:t>
      </w:r>
      <w:r>
        <w:rPr>
          <w:rFonts w:ascii="Verdana" w:eastAsia="TimesNewRoman" w:hAnsi="Verdana"/>
          <w:sz w:val="20"/>
          <w:lang w:eastAsia="pl-PL"/>
        </w:rPr>
        <w:t xml:space="preserve">i w jakim zakresie </w:t>
      </w:r>
      <w:r w:rsidRPr="001775C1">
        <w:rPr>
          <w:rFonts w:ascii="Verdana" w:eastAsia="TimesNewRoman" w:hAnsi="Verdana"/>
          <w:sz w:val="20"/>
          <w:lang w:eastAsia="pl-PL"/>
        </w:rPr>
        <w:t>podmiot</w:t>
      </w:r>
      <w:r>
        <w:rPr>
          <w:rFonts w:ascii="Verdana" w:eastAsia="TimesNewRoman" w:hAnsi="Verdana"/>
          <w:sz w:val="20"/>
          <w:lang w:eastAsia="pl-PL"/>
        </w:rPr>
        <w:t xml:space="preserve"> udostępniający zasoby,</w:t>
      </w:r>
      <w:r w:rsidRPr="001775C1">
        <w:rPr>
          <w:rFonts w:ascii="Verdana" w:eastAsia="TimesNewRoman" w:hAnsi="Verdana"/>
          <w:sz w:val="20"/>
          <w:lang w:eastAsia="pl-PL"/>
        </w:rPr>
        <w:t xml:space="preserve"> na zdolnościach którego </w:t>
      </w:r>
      <w:r>
        <w:rPr>
          <w:rFonts w:ascii="Verdana" w:eastAsia="TimesNewRoman" w:hAnsi="Verdana"/>
          <w:sz w:val="20"/>
          <w:lang w:eastAsia="pl-PL"/>
        </w:rPr>
        <w:t>W</w:t>
      </w:r>
      <w:r w:rsidRPr="001775C1">
        <w:rPr>
          <w:rFonts w:ascii="Verdana" w:eastAsia="TimesNewRoman" w:hAnsi="Verdana"/>
          <w:sz w:val="20"/>
          <w:lang w:eastAsia="pl-PL"/>
        </w:rPr>
        <w:t>ykonawca polega w odniesieniu do warunków udziału w postępowaniu dotyczących</w:t>
      </w:r>
      <w:r>
        <w:rPr>
          <w:rFonts w:ascii="Verdana" w:eastAsia="TimesNewRoman" w:hAnsi="Verdana"/>
          <w:sz w:val="20"/>
          <w:lang w:eastAsia="pl-PL"/>
        </w:rPr>
        <w:t xml:space="preserve"> wykształcenia, kwalifikacji zawodowych lub</w:t>
      </w:r>
      <w:r w:rsidRPr="001775C1">
        <w:rPr>
          <w:rFonts w:ascii="Verdana" w:eastAsia="TimesNewRoman" w:hAnsi="Verdana"/>
          <w:sz w:val="20"/>
          <w:lang w:eastAsia="pl-PL"/>
        </w:rPr>
        <w:t xml:space="preserve"> doświadczenia, zrealizuje </w:t>
      </w:r>
      <w:r>
        <w:rPr>
          <w:rFonts w:ascii="Verdana" w:eastAsia="TimesNewRoman" w:hAnsi="Verdana"/>
          <w:sz w:val="20"/>
          <w:lang w:eastAsia="pl-PL"/>
        </w:rPr>
        <w:t>roboty budowlane lub usługi</w:t>
      </w:r>
      <w:r w:rsidRPr="001775C1">
        <w:rPr>
          <w:rFonts w:ascii="Verdana" w:eastAsia="TimesNewRoman" w:hAnsi="Verdana"/>
          <w:sz w:val="20"/>
          <w:lang w:eastAsia="pl-PL"/>
        </w:rPr>
        <w:t xml:space="preserve">, których wskazane zdolności dotyczą: </w:t>
      </w:r>
    </w:p>
    <w:p w:rsidR="00F07EFC" w:rsidRDefault="00F07EFC" w:rsidP="00F07EFC">
      <w:pPr>
        <w:ind w:left="284"/>
        <w:jc w:val="both"/>
        <w:rPr>
          <w:rFonts w:ascii="Verdana" w:eastAsia="TimesNewRoman" w:hAnsi="Verdana"/>
          <w:sz w:val="20"/>
          <w:lang w:eastAsia="pl-PL"/>
        </w:rPr>
      </w:pPr>
      <w:r>
        <w:rPr>
          <w:rFonts w:ascii="Verdana" w:eastAsia="TimesNewRoman" w:hAnsi="Verdana"/>
          <w:sz w:val="20"/>
          <w:lang w:eastAsia="pl-PL"/>
        </w:rPr>
        <w:t>…………………………………………………………………………………………………………………………………………….</w:t>
      </w:r>
    </w:p>
    <w:p w:rsidR="00F07EFC" w:rsidRPr="001775C1" w:rsidRDefault="00F07EFC" w:rsidP="00F07EFC">
      <w:pPr>
        <w:ind w:left="284" w:hanging="284"/>
        <w:jc w:val="both"/>
        <w:rPr>
          <w:rFonts w:ascii="Verdana" w:eastAsia="TimesNewRoman" w:hAnsi="Verdana"/>
          <w:sz w:val="20"/>
          <w:lang w:eastAsia="pl-PL"/>
        </w:rPr>
      </w:pPr>
      <w:r w:rsidRPr="001775C1">
        <w:rPr>
          <w:rFonts w:ascii="Verdana" w:eastAsia="TimesNewRoman" w:hAnsi="Verdana"/>
          <w:sz w:val="20"/>
          <w:lang w:eastAsia="pl-PL"/>
        </w:rPr>
        <w:t xml:space="preserve">    TAK</w:t>
      </w:r>
      <w:r w:rsidRPr="001775C1">
        <w:rPr>
          <w:rFonts w:ascii="Verdana" w:hAnsi="Verdana"/>
          <w:color w:val="FF0000"/>
          <w:sz w:val="20"/>
          <w:lang w:eastAsia="pl-PL"/>
        </w:rPr>
        <w:t>*</w:t>
      </w:r>
      <w:r w:rsidRPr="001775C1">
        <w:rPr>
          <w:rFonts w:ascii="Verdana" w:eastAsia="TimesNewRoman" w:hAnsi="Verdana"/>
          <w:sz w:val="20"/>
          <w:lang w:eastAsia="pl-PL"/>
        </w:rPr>
        <w:t xml:space="preserve">     NIE</w:t>
      </w:r>
      <w:r w:rsidRPr="001775C1">
        <w:rPr>
          <w:rFonts w:ascii="Verdana" w:hAnsi="Verdana"/>
          <w:color w:val="FF0000"/>
          <w:sz w:val="20"/>
          <w:lang w:eastAsia="pl-PL"/>
        </w:rPr>
        <w:t>*</w:t>
      </w:r>
      <w:r w:rsidRPr="001775C1">
        <w:rPr>
          <w:rFonts w:ascii="Verdana" w:eastAsia="TimesNewRoman" w:hAnsi="Verdana"/>
          <w:sz w:val="20"/>
          <w:lang w:eastAsia="pl-PL"/>
        </w:rPr>
        <w:t xml:space="preserve"> </w:t>
      </w:r>
    </w:p>
    <w:p w:rsidR="00F7183F" w:rsidRPr="00277363" w:rsidRDefault="00F7183F" w:rsidP="00BD2C3E">
      <w:pPr>
        <w:spacing w:after="120" w:line="240" w:lineRule="auto"/>
        <w:ind w:left="284"/>
        <w:jc w:val="both"/>
        <w:rPr>
          <w:rFonts w:ascii="Verdana" w:eastAsia="Times New Roman" w:hAnsi="Verdana" w:cs="Verdana"/>
          <w:sz w:val="20"/>
        </w:rPr>
      </w:pPr>
      <w:r w:rsidRPr="005D2EB5">
        <w:rPr>
          <w:rFonts w:ascii="Verdana" w:eastAsia="TimesNewRoman" w:hAnsi="Verdana" w:cs="Verdana"/>
          <w:sz w:val="20"/>
        </w:rPr>
        <w:t>(</w:t>
      </w:r>
      <w:r w:rsidR="000B2888" w:rsidRPr="000B2888">
        <w:rPr>
          <w:rFonts w:ascii="Verdana" w:hAnsi="Verdana"/>
          <w:i/>
          <w:sz w:val="20"/>
          <w:szCs w:val="20"/>
        </w:rPr>
        <w:t>UWAGA</w:t>
      </w:r>
      <w:r w:rsidRPr="005D2EB5">
        <w:rPr>
          <w:rFonts w:ascii="Verdana" w:eastAsia="TimesNewRoman" w:hAnsi="Verdana" w:cs="Verdana"/>
          <w:i/>
          <w:sz w:val="20"/>
        </w:rPr>
        <w:t xml:space="preserve">: punkt ten dotyczy warunku, o którym </w:t>
      </w:r>
      <w:r w:rsidRPr="00277363">
        <w:rPr>
          <w:rFonts w:ascii="Verdana" w:eastAsia="TimesNewRoman" w:hAnsi="Verdana" w:cs="Verdana"/>
          <w:i/>
          <w:sz w:val="20"/>
        </w:rPr>
        <w:t xml:space="preserve">mowa w </w:t>
      </w:r>
      <w:r w:rsidRPr="00B0650F">
        <w:rPr>
          <w:rFonts w:ascii="Verdana" w:eastAsia="TimesNewRoman" w:hAnsi="Verdana" w:cs="Verdana"/>
          <w:i/>
          <w:sz w:val="20"/>
        </w:rPr>
        <w:t xml:space="preserve">punkcie </w:t>
      </w:r>
      <w:r w:rsidR="00AA7EB9" w:rsidRPr="00B0650F">
        <w:rPr>
          <w:rFonts w:ascii="Verdana" w:eastAsia="TimesNewRoman" w:hAnsi="Verdana" w:cs="Verdana"/>
          <w:i/>
          <w:sz w:val="20"/>
        </w:rPr>
        <w:t>18</w:t>
      </w:r>
      <w:r w:rsidR="00E905B8" w:rsidRPr="00B0650F">
        <w:rPr>
          <w:rFonts w:ascii="Verdana" w:hAnsi="Verdana"/>
          <w:i/>
          <w:sz w:val="20"/>
          <w:lang w:eastAsia="pl-PL"/>
        </w:rPr>
        <w:t xml:space="preserve">.1. </w:t>
      </w:r>
      <w:r w:rsidRPr="00B0650F">
        <w:rPr>
          <w:rFonts w:ascii="Verdana" w:eastAsia="TimesNewRoman" w:hAnsi="Verdana" w:cs="Verdana"/>
          <w:i/>
          <w:sz w:val="20"/>
        </w:rPr>
        <w:t>SWZ</w:t>
      </w:r>
      <w:r w:rsidRPr="00B0650F">
        <w:rPr>
          <w:rFonts w:ascii="Verdana" w:eastAsia="TimesNewRoman" w:hAnsi="Verdana" w:cs="Verdana"/>
          <w:sz w:val="20"/>
        </w:rPr>
        <w:t>)</w:t>
      </w:r>
    </w:p>
    <w:p w:rsidR="00F7183F" w:rsidRPr="0070468B" w:rsidRDefault="00F7183F" w:rsidP="00BD2C3E">
      <w:pPr>
        <w:spacing w:after="120" w:line="240" w:lineRule="auto"/>
        <w:ind w:left="284"/>
        <w:jc w:val="both"/>
        <w:rPr>
          <w:rFonts w:ascii="Verdana" w:hAnsi="Verdana" w:cs="Verdana"/>
          <w:color w:val="0066FF"/>
          <w:sz w:val="20"/>
        </w:rPr>
      </w:pPr>
      <w:r w:rsidRPr="0070468B">
        <w:rPr>
          <w:rFonts w:ascii="Verdana" w:hAnsi="Verdana"/>
          <w:b/>
          <w:color w:val="FF0000"/>
          <w:sz w:val="20"/>
          <w:lang w:eastAsia="pl-PL"/>
        </w:rPr>
        <w:t>*</w:t>
      </w:r>
      <w:r w:rsidRPr="0070468B">
        <w:rPr>
          <w:rFonts w:ascii="Verdana" w:hAnsi="Verdana" w:cs="Verdana"/>
          <w:color w:val="0066FF"/>
          <w:sz w:val="20"/>
        </w:rPr>
        <w:t xml:space="preserve"> </w:t>
      </w:r>
      <w:r w:rsidRPr="0070468B">
        <w:rPr>
          <w:rFonts w:ascii="Verdana" w:hAnsi="Verdana" w:cs="Verdana"/>
          <w:i/>
          <w:color w:val="FF0000"/>
          <w:sz w:val="20"/>
        </w:rPr>
        <w:t>niepotrzebne skreślić</w:t>
      </w:r>
    </w:p>
    <w:p w:rsidR="006D0ADC" w:rsidRDefault="006D0ADC" w:rsidP="00F07EFC">
      <w:pPr>
        <w:spacing w:after="0" w:line="240" w:lineRule="auto"/>
        <w:jc w:val="both"/>
        <w:rPr>
          <w:rFonts w:ascii="Verdana" w:hAnsi="Verdana"/>
          <w:i/>
          <w:sz w:val="20"/>
          <w:szCs w:val="20"/>
          <w:u w:val="single"/>
        </w:rPr>
      </w:pPr>
    </w:p>
    <w:p w:rsidR="00F07EFC" w:rsidRDefault="000B2888" w:rsidP="00F07EFC">
      <w:pPr>
        <w:spacing w:after="0" w:line="240" w:lineRule="auto"/>
        <w:jc w:val="both"/>
        <w:rPr>
          <w:rFonts w:ascii="Verdana" w:hAnsi="Verdana" w:cs="Verdana"/>
          <w:i/>
          <w:sz w:val="18"/>
          <w:szCs w:val="18"/>
        </w:rPr>
      </w:pPr>
      <w:r w:rsidRPr="00F07EFC">
        <w:rPr>
          <w:rFonts w:ascii="Verdana" w:hAnsi="Verdana"/>
          <w:i/>
          <w:sz w:val="20"/>
          <w:szCs w:val="20"/>
          <w:u w:val="single"/>
        </w:rPr>
        <w:t>UWAGA</w:t>
      </w:r>
      <w:r w:rsidR="00F7183F" w:rsidRPr="00277363">
        <w:rPr>
          <w:rFonts w:ascii="Verdana" w:hAnsi="Verdana" w:cs="Verdana"/>
          <w:i/>
          <w:sz w:val="18"/>
          <w:szCs w:val="18"/>
        </w:rPr>
        <w:t xml:space="preserve">: </w:t>
      </w:r>
    </w:p>
    <w:p w:rsidR="00F7183F" w:rsidRPr="00277363" w:rsidRDefault="00F07EFC" w:rsidP="0070468B">
      <w:pPr>
        <w:spacing w:after="120" w:line="240" w:lineRule="auto"/>
        <w:jc w:val="both"/>
        <w:rPr>
          <w:rFonts w:ascii="Verdana" w:hAnsi="Verdana" w:cs="Verdana"/>
          <w:i/>
          <w:sz w:val="20"/>
          <w:szCs w:val="20"/>
        </w:rPr>
      </w:pPr>
      <w:r>
        <w:rPr>
          <w:rFonts w:ascii="Verdana" w:hAnsi="Verdana" w:cs="Verdana"/>
          <w:i/>
          <w:sz w:val="18"/>
          <w:szCs w:val="18"/>
        </w:rPr>
        <w:t>W</w:t>
      </w:r>
      <w:r w:rsidR="00F7183F" w:rsidRPr="00277363">
        <w:rPr>
          <w:rFonts w:ascii="Verdana" w:hAnsi="Verdana" w:cs="Verdana"/>
          <w:i/>
          <w:sz w:val="18"/>
          <w:szCs w:val="18"/>
        </w:rPr>
        <w:t xml:space="preserve"> przypadku korzystania z doświadczenia więcej niż jednej fi</w:t>
      </w:r>
      <w:r w:rsidR="006D0ADC">
        <w:rPr>
          <w:rFonts w:ascii="Verdana" w:hAnsi="Verdana" w:cs="Verdana"/>
          <w:i/>
          <w:sz w:val="18"/>
          <w:szCs w:val="18"/>
        </w:rPr>
        <w:t>rmy, powyższe zobowiązanie jest </w:t>
      </w:r>
      <w:r w:rsidR="00F7183F" w:rsidRPr="00277363">
        <w:rPr>
          <w:rFonts w:ascii="Verdana" w:hAnsi="Verdana" w:cs="Verdana"/>
          <w:i/>
          <w:sz w:val="18"/>
          <w:szCs w:val="18"/>
        </w:rPr>
        <w:t>drukiem do wielokrotnego wykorzystania</w:t>
      </w:r>
      <w:r w:rsidR="005D2EB5" w:rsidRPr="00277363">
        <w:rPr>
          <w:rFonts w:ascii="Verdana" w:hAnsi="Verdana" w:cs="Verdana"/>
          <w:i/>
          <w:sz w:val="18"/>
          <w:szCs w:val="18"/>
        </w:rPr>
        <w:t>.</w:t>
      </w:r>
    </w:p>
    <w:p w:rsidR="00BD2C3E" w:rsidRDefault="00BD2C3E" w:rsidP="00F07EFC">
      <w:pPr>
        <w:adjustRightInd w:val="0"/>
        <w:spacing w:after="0" w:line="240" w:lineRule="auto"/>
        <w:rPr>
          <w:rFonts w:ascii="Verdana" w:hAnsi="Verdana"/>
          <w:i/>
          <w:sz w:val="20"/>
          <w:lang w:eastAsia="pl-PL"/>
        </w:rPr>
      </w:pPr>
    </w:p>
    <w:p w:rsidR="00F07EFC" w:rsidRPr="001775C1" w:rsidRDefault="00F07EFC" w:rsidP="00F07EFC">
      <w:pPr>
        <w:adjustRightInd w:val="0"/>
        <w:spacing w:after="0" w:line="240" w:lineRule="auto"/>
        <w:rPr>
          <w:rFonts w:ascii="Verdana" w:hAnsi="Verdana"/>
          <w:i/>
          <w:sz w:val="20"/>
          <w:lang w:eastAsia="pl-PL"/>
        </w:rPr>
      </w:pPr>
      <w:r>
        <w:rPr>
          <w:rFonts w:ascii="Verdana" w:hAnsi="Verdana"/>
          <w:i/>
          <w:sz w:val="20"/>
          <w:lang w:eastAsia="pl-PL"/>
        </w:rPr>
        <w:t>…………………………………………………</w:t>
      </w:r>
      <w:r w:rsidRPr="001775C1">
        <w:rPr>
          <w:rFonts w:ascii="Verdana" w:hAnsi="Verdana"/>
          <w:i/>
          <w:sz w:val="20"/>
          <w:lang w:eastAsia="pl-PL"/>
        </w:rPr>
        <w:t>…………</w:t>
      </w:r>
      <w:r w:rsidRPr="001775C1">
        <w:rPr>
          <w:rFonts w:ascii="Verdana" w:hAnsi="Verdana"/>
          <w:i/>
          <w:sz w:val="20"/>
          <w:lang w:eastAsia="pl-PL"/>
        </w:rPr>
        <w:tab/>
      </w:r>
      <w:r w:rsidRPr="001775C1">
        <w:rPr>
          <w:rFonts w:ascii="Verdana" w:hAnsi="Verdana"/>
          <w:i/>
          <w:sz w:val="20"/>
          <w:lang w:eastAsia="pl-PL"/>
        </w:rPr>
        <w:tab/>
      </w:r>
      <w:r>
        <w:rPr>
          <w:rFonts w:ascii="Verdana" w:hAnsi="Verdana"/>
          <w:i/>
          <w:sz w:val="20"/>
          <w:lang w:eastAsia="pl-PL"/>
        </w:rPr>
        <w:t xml:space="preserve">         </w:t>
      </w:r>
      <w:r w:rsidRPr="001775C1">
        <w:rPr>
          <w:rFonts w:ascii="Verdana" w:hAnsi="Verdana"/>
          <w:i/>
          <w:sz w:val="20"/>
          <w:lang w:eastAsia="pl-PL"/>
        </w:rPr>
        <w:t>………………………………………………</w:t>
      </w:r>
      <w:r>
        <w:rPr>
          <w:rFonts w:ascii="Verdana" w:hAnsi="Verdana"/>
          <w:i/>
          <w:sz w:val="20"/>
          <w:lang w:eastAsia="pl-PL"/>
        </w:rPr>
        <w:t>………</w:t>
      </w:r>
    </w:p>
    <w:p w:rsidR="00F07EFC" w:rsidRPr="0061158B" w:rsidRDefault="00F07EFC" w:rsidP="00F07EFC">
      <w:pPr>
        <w:spacing w:after="0" w:line="240" w:lineRule="auto"/>
        <w:jc w:val="right"/>
        <w:rPr>
          <w:rFonts w:ascii="Verdana" w:hAnsi="Verdana"/>
          <w:i/>
          <w:iCs/>
          <w:sz w:val="16"/>
          <w:szCs w:val="16"/>
          <w:lang w:eastAsia="pl-PL"/>
        </w:rPr>
      </w:pPr>
      <w:r w:rsidRPr="0061158B">
        <w:rPr>
          <w:rFonts w:ascii="Verdana" w:hAnsi="Verdana"/>
          <w:i/>
          <w:sz w:val="16"/>
          <w:szCs w:val="16"/>
          <w:lang w:eastAsia="pl-PL"/>
        </w:rPr>
        <w:t>(miejsce i data złożenia oświadczenia)                                       </w:t>
      </w:r>
      <w:r>
        <w:rPr>
          <w:rFonts w:ascii="Verdana" w:hAnsi="Verdana"/>
          <w:i/>
          <w:sz w:val="16"/>
          <w:szCs w:val="16"/>
          <w:lang w:eastAsia="pl-PL"/>
        </w:rPr>
        <w:t xml:space="preserve">             </w:t>
      </w:r>
      <w:r w:rsidRPr="0061158B">
        <w:rPr>
          <w:rFonts w:ascii="Verdana" w:hAnsi="Verdana"/>
          <w:i/>
          <w:sz w:val="16"/>
          <w:szCs w:val="16"/>
          <w:lang w:eastAsia="pl-PL"/>
        </w:rPr>
        <w:t>  </w:t>
      </w:r>
      <w:r w:rsidRPr="0061158B">
        <w:rPr>
          <w:rFonts w:ascii="Verdana" w:hAnsi="Verdana"/>
          <w:i/>
          <w:iCs/>
          <w:sz w:val="16"/>
          <w:szCs w:val="16"/>
          <w:lang w:eastAsia="pl-PL"/>
        </w:rPr>
        <w:t>(piec</w:t>
      </w:r>
      <w:r>
        <w:rPr>
          <w:rFonts w:ascii="Verdana" w:hAnsi="Verdana"/>
          <w:i/>
          <w:iCs/>
          <w:sz w:val="16"/>
          <w:szCs w:val="16"/>
          <w:lang w:eastAsia="pl-PL"/>
        </w:rPr>
        <w:t>zęć i podpis osoby uprawnionej</w:t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</w:r>
      <w:r>
        <w:rPr>
          <w:rFonts w:ascii="Verdana" w:hAnsi="Verdana"/>
          <w:i/>
          <w:iCs/>
          <w:sz w:val="16"/>
          <w:szCs w:val="16"/>
          <w:lang w:eastAsia="pl-PL"/>
        </w:rPr>
        <w:tab/>
        <w:t xml:space="preserve">do składania oświadczeń woli </w:t>
      </w:r>
      <w:r w:rsidRPr="0061158B">
        <w:rPr>
          <w:rFonts w:ascii="Verdana" w:hAnsi="Verdana"/>
          <w:i/>
          <w:iCs/>
          <w:sz w:val="16"/>
          <w:szCs w:val="16"/>
          <w:lang w:eastAsia="pl-PL"/>
        </w:rPr>
        <w:t xml:space="preserve">w imieniu podmiotu </w:t>
      </w:r>
    </w:p>
    <w:p w:rsidR="00881A1E" w:rsidRPr="00F07EFC" w:rsidRDefault="00F07EFC" w:rsidP="00F07EFC">
      <w:pPr>
        <w:spacing w:after="0" w:line="240" w:lineRule="auto"/>
        <w:ind w:left="5680" w:firstLine="284"/>
        <w:jc w:val="right"/>
        <w:rPr>
          <w:rFonts w:ascii="Verdana" w:hAnsi="Verdana"/>
          <w:i/>
          <w:iCs/>
          <w:sz w:val="16"/>
          <w:szCs w:val="16"/>
          <w:lang w:eastAsia="pl-PL"/>
        </w:rPr>
      </w:pPr>
      <w:r w:rsidRPr="0061158B">
        <w:rPr>
          <w:rFonts w:ascii="Verdana" w:hAnsi="Verdana"/>
          <w:i/>
          <w:iCs/>
          <w:sz w:val="16"/>
          <w:szCs w:val="16"/>
          <w:lang w:eastAsia="pl-PL"/>
        </w:rPr>
        <w:t> </w:t>
      </w:r>
      <w:r>
        <w:rPr>
          <w:rFonts w:ascii="Verdana" w:hAnsi="Verdana"/>
          <w:i/>
          <w:iCs/>
          <w:sz w:val="16"/>
          <w:szCs w:val="16"/>
          <w:lang w:eastAsia="pl-PL"/>
        </w:rPr>
        <w:t xml:space="preserve">  </w:t>
      </w:r>
      <w:r w:rsidRPr="0061158B">
        <w:rPr>
          <w:rFonts w:ascii="Verdana" w:hAnsi="Verdana"/>
          <w:i/>
          <w:iCs/>
          <w:sz w:val="16"/>
          <w:szCs w:val="16"/>
          <w:lang w:eastAsia="pl-PL"/>
        </w:rPr>
        <w:t xml:space="preserve"> oddającego do dyspozycji </w:t>
      </w:r>
      <w:r>
        <w:rPr>
          <w:rFonts w:ascii="Verdana" w:hAnsi="Verdana"/>
          <w:i/>
          <w:iCs/>
          <w:sz w:val="16"/>
          <w:szCs w:val="16"/>
          <w:lang w:eastAsia="pl-PL"/>
        </w:rPr>
        <w:t xml:space="preserve">Wykonawcy swoje </w:t>
      </w:r>
      <w:r w:rsidRPr="0061158B">
        <w:rPr>
          <w:rFonts w:ascii="Verdana" w:hAnsi="Verdana"/>
          <w:i/>
          <w:iCs/>
          <w:sz w:val="16"/>
          <w:szCs w:val="16"/>
          <w:lang w:eastAsia="pl-PL"/>
        </w:rPr>
        <w:t>zasoby)</w:t>
      </w:r>
    </w:p>
    <w:sectPr w:rsidR="00881A1E" w:rsidRPr="00F07EFC" w:rsidSect="003456E1">
      <w:headerReference w:type="default" r:id="rId22"/>
      <w:footerReference w:type="default" r:id="rId23"/>
      <w:pgSz w:w="11906" w:h="16838"/>
      <w:pgMar w:top="1247" w:right="1418" w:bottom="1247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E623F" w:rsidRDefault="004E623F" w:rsidP="003E7B35">
      <w:pPr>
        <w:spacing w:after="0" w:line="240" w:lineRule="auto"/>
      </w:pPr>
      <w:r>
        <w:separator/>
      </w:r>
    </w:p>
  </w:endnote>
  <w:endnote w:type="continuationSeparator" w:id="0">
    <w:p w:rsidR="004E623F" w:rsidRDefault="004E623F" w:rsidP="003E7B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FrankfurtGothic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A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-BoldMT">
    <w:altName w:val="Arial"/>
    <w:charset w:val="EE"/>
    <w:family w:val="swiss"/>
    <w:pitch w:val="default"/>
    <w:sig w:usb0="00000005" w:usb1="00000000" w:usb2="00000000" w:usb3="00000000" w:csb0="00000002" w:csb1="00000000"/>
  </w:font>
  <w:font w:name="TimesNewRomanPSMT">
    <w:altName w:val="Times New Roman"/>
    <w:charset w:val="EE"/>
    <w:family w:val="auto"/>
    <w:pitch w:val="default"/>
    <w:sig w:usb0="00000000" w:usb1="00000000" w:usb2="00000000" w:usb3="00000000" w:csb0="00000000" w:csb1="00000000"/>
  </w:font>
  <w:font w:name="TimesNewRoman">
    <w:altName w:val="Times New Roman"/>
    <w:charset w:val="EE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Verdana" w:hAnsi="Verdana"/>
        <w:sz w:val="16"/>
        <w:szCs w:val="16"/>
      </w:rPr>
      <w:id w:val="26247863"/>
      <w:docPartObj>
        <w:docPartGallery w:val="Page Numbers (Bottom of Page)"/>
        <w:docPartUnique/>
      </w:docPartObj>
    </w:sdtPr>
    <w:sdtContent>
      <w:sdt>
        <w:sdtPr>
          <w:rPr>
            <w:rFonts w:ascii="Verdana" w:hAnsi="Verdana"/>
            <w:sz w:val="16"/>
            <w:szCs w:val="16"/>
          </w:rPr>
          <w:id w:val="26247864"/>
          <w:docPartObj>
            <w:docPartGallery w:val="Page Numbers (Top of Page)"/>
            <w:docPartUnique/>
          </w:docPartObj>
        </w:sdtPr>
        <w:sdtContent>
          <w:p w:rsidR="00713949" w:rsidRDefault="00713949" w:rsidP="003E7B35">
            <w:pPr>
              <w:pStyle w:val="Stopka"/>
              <w:jc w:val="both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_________________________________________________________________________________________</w:t>
            </w:r>
          </w:p>
          <w:p w:rsidR="00713949" w:rsidRPr="003E7B35" w:rsidRDefault="00713949" w:rsidP="003E7B35">
            <w:pPr>
              <w:pStyle w:val="Stopka"/>
              <w:jc w:val="both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IZ.271.17.</w:t>
            </w:r>
            <w:r w:rsidRPr="003E7B35">
              <w:rPr>
                <w:rFonts w:ascii="Verdana" w:hAnsi="Verdana"/>
                <w:sz w:val="16"/>
                <w:szCs w:val="16"/>
              </w:rPr>
              <w:t xml:space="preserve">2021 </w:t>
            </w:r>
            <w:r>
              <w:rPr>
                <w:rFonts w:ascii="Verdana" w:hAnsi="Verdana"/>
                <w:sz w:val="16"/>
                <w:szCs w:val="16"/>
              </w:rPr>
              <w:t xml:space="preserve">                                                                                                                   </w:t>
            </w:r>
            <w:r w:rsidRPr="003E7B35">
              <w:rPr>
                <w:rFonts w:ascii="Verdana" w:hAnsi="Verdana"/>
                <w:sz w:val="16"/>
                <w:szCs w:val="16"/>
              </w:rPr>
              <w:t xml:space="preserve">Strona </w:t>
            </w:r>
            <w:r w:rsidR="004B44DB" w:rsidRPr="003E7B35">
              <w:rPr>
                <w:rFonts w:ascii="Verdana" w:hAnsi="Verdana"/>
                <w:bCs/>
                <w:sz w:val="16"/>
                <w:szCs w:val="16"/>
              </w:rPr>
              <w:fldChar w:fldCharType="begin"/>
            </w:r>
            <w:r w:rsidRPr="003E7B35">
              <w:rPr>
                <w:rFonts w:ascii="Verdana" w:hAnsi="Verdana"/>
                <w:bCs/>
                <w:sz w:val="16"/>
                <w:szCs w:val="16"/>
              </w:rPr>
              <w:instrText>PAGE</w:instrText>
            </w:r>
            <w:r w:rsidR="004B44DB" w:rsidRPr="003E7B35">
              <w:rPr>
                <w:rFonts w:ascii="Verdana" w:hAnsi="Verdana"/>
                <w:bCs/>
                <w:sz w:val="16"/>
                <w:szCs w:val="16"/>
              </w:rPr>
              <w:fldChar w:fldCharType="separate"/>
            </w:r>
            <w:r w:rsidR="00C16955">
              <w:rPr>
                <w:rFonts w:ascii="Verdana" w:hAnsi="Verdana"/>
                <w:bCs/>
                <w:noProof/>
                <w:sz w:val="16"/>
                <w:szCs w:val="16"/>
              </w:rPr>
              <w:t>1</w:t>
            </w:r>
            <w:r w:rsidR="004B44DB" w:rsidRPr="003E7B35">
              <w:rPr>
                <w:rFonts w:ascii="Verdana" w:hAnsi="Verdana"/>
                <w:bCs/>
                <w:sz w:val="16"/>
                <w:szCs w:val="16"/>
              </w:rPr>
              <w:fldChar w:fldCharType="end"/>
            </w:r>
            <w:r w:rsidRPr="003E7B35">
              <w:rPr>
                <w:rFonts w:ascii="Verdana" w:hAnsi="Verdana"/>
                <w:sz w:val="16"/>
                <w:szCs w:val="16"/>
              </w:rPr>
              <w:t xml:space="preserve"> z </w:t>
            </w:r>
            <w:r w:rsidR="004B44DB" w:rsidRPr="003E7B35">
              <w:rPr>
                <w:rFonts w:ascii="Verdana" w:hAnsi="Verdana"/>
                <w:bCs/>
                <w:sz w:val="16"/>
                <w:szCs w:val="16"/>
              </w:rPr>
              <w:fldChar w:fldCharType="begin"/>
            </w:r>
            <w:r w:rsidRPr="003E7B35">
              <w:rPr>
                <w:rFonts w:ascii="Verdana" w:hAnsi="Verdana"/>
                <w:bCs/>
                <w:sz w:val="16"/>
                <w:szCs w:val="16"/>
              </w:rPr>
              <w:instrText>NUMPAGES</w:instrText>
            </w:r>
            <w:r w:rsidR="004B44DB" w:rsidRPr="003E7B35">
              <w:rPr>
                <w:rFonts w:ascii="Verdana" w:hAnsi="Verdana"/>
                <w:bCs/>
                <w:sz w:val="16"/>
                <w:szCs w:val="16"/>
              </w:rPr>
              <w:fldChar w:fldCharType="separate"/>
            </w:r>
            <w:r w:rsidR="00C16955">
              <w:rPr>
                <w:rFonts w:ascii="Verdana" w:hAnsi="Verdana"/>
                <w:bCs/>
                <w:noProof/>
                <w:sz w:val="16"/>
                <w:szCs w:val="16"/>
              </w:rPr>
              <w:t>50</w:t>
            </w:r>
            <w:r w:rsidR="004B44DB" w:rsidRPr="003E7B35">
              <w:rPr>
                <w:rFonts w:ascii="Verdana" w:hAnsi="Verdana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E623F" w:rsidRDefault="004E623F" w:rsidP="003E7B35">
      <w:pPr>
        <w:spacing w:after="0" w:line="240" w:lineRule="auto"/>
      </w:pPr>
      <w:r>
        <w:separator/>
      </w:r>
    </w:p>
  </w:footnote>
  <w:footnote w:type="continuationSeparator" w:id="0">
    <w:p w:rsidR="004E623F" w:rsidRDefault="004E623F" w:rsidP="003E7B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3949" w:rsidRDefault="00713949" w:rsidP="003E489D">
    <w:pPr>
      <w:pStyle w:val="Nagwek"/>
    </w:pPr>
    <w:r>
      <w:rPr>
        <w:noProof/>
        <w:lang w:eastAsia="pl-PL"/>
      </w:rPr>
      <w:drawing>
        <wp:inline distT="0" distB="0" distL="0" distR="0">
          <wp:extent cx="2026627" cy="1470453"/>
          <wp:effectExtent l="19050" t="0" r="0" b="0"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8982" cy="147216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713949" w:rsidRDefault="00713949" w:rsidP="00CF3A5E">
    <w:pPr>
      <w:pStyle w:val="NormalnyWeb"/>
      <w:spacing w:before="0" w:after="0"/>
      <w:jc w:val="both"/>
      <w:rPr>
        <w:rFonts w:ascii="Verdana" w:hAnsi="Verdana"/>
        <w:i/>
        <w:sz w:val="16"/>
        <w:szCs w:val="16"/>
      </w:rPr>
    </w:pPr>
    <w:r w:rsidRPr="003E7B35">
      <w:rPr>
        <w:rFonts w:ascii="Verdana" w:hAnsi="Verdana"/>
        <w:i/>
        <w:sz w:val="16"/>
        <w:szCs w:val="16"/>
      </w:rPr>
      <w:t>Postępowanie prowadzone w trybie podstawowym bez przeprowadzenia negoc</w:t>
    </w:r>
    <w:r>
      <w:rPr>
        <w:rFonts w:ascii="Verdana" w:hAnsi="Verdana"/>
        <w:i/>
        <w:sz w:val="16"/>
        <w:szCs w:val="16"/>
      </w:rPr>
      <w:t>jacji treści złożonych ofert na:</w:t>
    </w:r>
  </w:p>
  <w:p w:rsidR="00713949" w:rsidRPr="00CF3A5E" w:rsidRDefault="00713949" w:rsidP="00CF3A5E">
    <w:pPr>
      <w:pStyle w:val="NormalnyWeb"/>
      <w:tabs>
        <w:tab w:val="left" w:pos="709"/>
        <w:tab w:val="left" w:pos="993"/>
      </w:tabs>
      <w:spacing w:before="0" w:after="0"/>
      <w:ind w:left="993" w:hanging="993"/>
      <w:jc w:val="both"/>
      <w:rPr>
        <w:rFonts w:ascii="Verdana" w:eastAsia="Times New Roman" w:hAnsi="Verdana" w:cs="Times New Roman"/>
        <w:i/>
        <w:kern w:val="0"/>
        <w:sz w:val="16"/>
        <w:szCs w:val="16"/>
        <w:lang w:eastAsia="pl-PL"/>
      </w:rPr>
    </w:pPr>
    <w:r w:rsidRPr="00CF3A5E">
      <w:rPr>
        <w:rFonts w:ascii="Verdana" w:hAnsi="Verdana" w:cs="Verdana"/>
        <w:i/>
        <w:sz w:val="16"/>
        <w:szCs w:val="16"/>
      </w:rPr>
      <w:t>Część 1</w:t>
    </w:r>
    <w:r w:rsidRPr="00CF3A5E">
      <w:rPr>
        <w:rFonts w:ascii="Verdana" w:hAnsi="Verdana" w:cs="Verdana"/>
        <w:i/>
        <w:sz w:val="16"/>
        <w:szCs w:val="16"/>
      </w:rPr>
      <w:tab/>
      <w:t>–</w:t>
    </w:r>
    <w:r w:rsidRPr="00CF3A5E">
      <w:rPr>
        <w:rFonts w:ascii="Verdana" w:hAnsi="Verdana" w:cs="Verdana"/>
        <w:i/>
        <w:sz w:val="16"/>
        <w:szCs w:val="16"/>
      </w:rPr>
      <w:tab/>
    </w:r>
    <w:r w:rsidRPr="00CF3A5E">
      <w:rPr>
        <w:rFonts w:ascii="Verdana" w:eastAsia="Times New Roman" w:hAnsi="Verdana" w:cs="Arial"/>
        <w:bCs/>
        <w:i/>
        <w:color w:val="000000"/>
        <w:kern w:val="0"/>
        <w:sz w:val="16"/>
        <w:szCs w:val="16"/>
        <w:lang w:eastAsia="pl-PL"/>
      </w:rPr>
      <w:t>Termomodernizacja budynku VIII Liceum Ogólnokształcącego Sam</w:t>
    </w:r>
    <w:r>
      <w:rPr>
        <w:rFonts w:ascii="Verdana" w:eastAsia="Times New Roman" w:hAnsi="Verdana" w:cs="Arial"/>
        <w:bCs/>
        <w:i/>
        <w:color w:val="000000"/>
        <w:kern w:val="0"/>
        <w:sz w:val="16"/>
        <w:szCs w:val="16"/>
        <w:lang w:eastAsia="pl-PL"/>
      </w:rPr>
      <w:t>orządowego, ul. Worcella 22, 42</w:t>
    </w:r>
    <w:r>
      <w:rPr>
        <w:rFonts w:ascii="Verdana" w:eastAsia="Times New Roman" w:hAnsi="Verdana" w:cs="Arial"/>
        <w:bCs/>
        <w:i/>
        <w:color w:val="000000"/>
        <w:kern w:val="0"/>
        <w:sz w:val="16"/>
        <w:szCs w:val="16"/>
        <w:lang w:eastAsia="pl-PL"/>
      </w:rPr>
      <w:noBreakHyphen/>
    </w:r>
    <w:r w:rsidRPr="00CF3A5E">
      <w:rPr>
        <w:rFonts w:ascii="Verdana" w:eastAsia="Times New Roman" w:hAnsi="Verdana" w:cs="Arial"/>
        <w:bCs/>
        <w:i/>
        <w:color w:val="000000"/>
        <w:kern w:val="0"/>
        <w:sz w:val="16"/>
        <w:szCs w:val="16"/>
        <w:lang w:eastAsia="pl-PL"/>
      </w:rPr>
      <w:t>202 Częstochowa</w:t>
    </w:r>
    <w:r w:rsidRPr="00CF3A5E">
      <w:rPr>
        <w:rFonts w:ascii="Verdana" w:hAnsi="Verdana" w:cs="Verdana"/>
        <w:i/>
        <w:sz w:val="16"/>
        <w:szCs w:val="16"/>
      </w:rPr>
      <w:t>;</w:t>
    </w:r>
  </w:p>
  <w:p w:rsidR="00713949" w:rsidRPr="00CF3A5E" w:rsidRDefault="00713949" w:rsidP="00CF3A5E">
    <w:pPr>
      <w:pStyle w:val="NormalnyWeb"/>
      <w:tabs>
        <w:tab w:val="left" w:pos="709"/>
        <w:tab w:val="left" w:pos="993"/>
      </w:tabs>
      <w:spacing w:before="0" w:after="0"/>
      <w:ind w:left="993" w:hanging="993"/>
      <w:jc w:val="both"/>
      <w:rPr>
        <w:rFonts w:ascii="Verdana" w:eastAsia="Times New Roman" w:hAnsi="Verdana" w:cs="Times New Roman"/>
        <w:i/>
        <w:kern w:val="0"/>
        <w:sz w:val="16"/>
        <w:szCs w:val="16"/>
        <w:lang w:eastAsia="pl-PL"/>
      </w:rPr>
    </w:pPr>
    <w:r w:rsidRPr="00CF3A5E">
      <w:rPr>
        <w:rFonts w:ascii="Verdana" w:hAnsi="Verdana" w:cs="Verdana"/>
        <w:i/>
        <w:sz w:val="16"/>
        <w:szCs w:val="16"/>
      </w:rPr>
      <w:t>Część 2</w:t>
    </w:r>
    <w:r w:rsidRPr="00CF3A5E">
      <w:rPr>
        <w:rFonts w:ascii="Verdana" w:hAnsi="Verdana" w:cs="Verdana"/>
        <w:i/>
        <w:sz w:val="16"/>
        <w:szCs w:val="16"/>
      </w:rPr>
      <w:tab/>
      <w:t>–</w:t>
    </w:r>
    <w:r w:rsidRPr="00CF3A5E">
      <w:rPr>
        <w:rFonts w:ascii="Verdana" w:hAnsi="Verdana" w:cs="Verdana"/>
        <w:i/>
        <w:sz w:val="16"/>
        <w:szCs w:val="16"/>
      </w:rPr>
      <w:tab/>
    </w:r>
    <w:r w:rsidRPr="00CF3A5E">
      <w:rPr>
        <w:rFonts w:ascii="Verdana" w:eastAsia="Times New Roman" w:hAnsi="Verdana" w:cs="Arial"/>
        <w:bCs/>
        <w:i/>
        <w:color w:val="000000"/>
        <w:kern w:val="0"/>
        <w:sz w:val="16"/>
        <w:szCs w:val="16"/>
        <w:lang w:eastAsia="pl-PL"/>
      </w:rPr>
      <w:t>Budowa windy zewnętrznej dla osób niepełnosprawnych w budynku VIII Liceum Ogólnokształcącego Samorządowego przy  ulicy Worcella 22 w Częstochowie w ramach zadania budżetowego Likwidacja barier architektonicznych w placówkach miejskich w Częstochowie.</w:t>
    </w:r>
    <w:r>
      <w:rPr>
        <w:rFonts w:ascii="Verdana" w:hAnsi="Verdana"/>
        <w:i/>
        <w:sz w:val="16"/>
        <w:szCs w:val="16"/>
      </w:rPr>
      <w:t> </w:t>
    </w:r>
  </w:p>
  <w:p w:rsidR="00713949" w:rsidRPr="003E7B35" w:rsidRDefault="00713949" w:rsidP="003E7B35">
    <w:pPr>
      <w:pStyle w:val="Nagwek"/>
      <w:jc w:val="both"/>
      <w:rPr>
        <w:i/>
        <w:sz w:val="16"/>
        <w:szCs w:val="16"/>
      </w:rPr>
    </w:pPr>
    <w:r>
      <w:rPr>
        <w:rFonts w:ascii="Verdana" w:hAnsi="Verdana"/>
        <w:i/>
        <w:sz w:val="16"/>
        <w:szCs w:val="16"/>
      </w:rPr>
      <w:t>_________________________________________________________________________________________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4"/>
    <w:multiLevelType w:val="multilevel"/>
    <w:tmpl w:val="00000004"/>
    <w:name w:val="WW8Num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Verdana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283"/>
        </w:tabs>
        <w:ind w:left="283" w:hanging="283"/>
      </w:pPr>
      <w:rPr>
        <w:rFonts w:ascii="Symbol" w:hAnsi="Symbol" w:cs="Verdana"/>
        <w:b/>
        <w:bCs/>
        <w:sz w:val="20"/>
        <w:lang w:val="pl-PL"/>
      </w:rPr>
    </w:lvl>
    <w:lvl w:ilvl="1">
      <w:start w:val="1"/>
      <w:numFmt w:val="bullet"/>
      <w:lvlText w:val=""/>
      <w:lvlJc w:val="left"/>
      <w:pPr>
        <w:tabs>
          <w:tab w:val="num" w:pos="567"/>
        </w:tabs>
        <w:ind w:left="567" w:hanging="283"/>
      </w:pPr>
      <w:rPr>
        <w:rFonts w:ascii="Symbol" w:hAnsi="Symbol" w:cs="Verdana"/>
        <w:b/>
        <w:bCs/>
        <w:sz w:val="20"/>
        <w:lang w:val="pl-PL"/>
      </w:rPr>
    </w:lvl>
    <w:lvl w:ilvl="2">
      <w:start w:val="1"/>
      <w:numFmt w:val="bullet"/>
      <w:lvlText w:val=""/>
      <w:lvlJc w:val="left"/>
      <w:pPr>
        <w:tabs>
          <w:tab w:val="num" w:pos="850"/>
        </w:tabs>
        <w:ind w:left="850" w:hanging="283"/>
      </w:pPr>
      <w:rPr>
        <w:rFonts w:ascii="Symbol" w:hAnsi="Symbol" w:cs="Verdana"/>
        <w:b/>
        <w:bCs/>
        <w:sz w:val="20"/>
        <w:lang w:val="pl-PL"/>
      </w:rPr>
    </w:lvl>
    <w:lvl w:ilvl="3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cs="Verdana"/>
        <w:b/>
        <w:bCs/>
        <w:sz w:val="20"/>
        <w:lang w:val="pl-PL"/>
      </w:rPr>
    </w:lvl>
    <w:lvl w:ilvl="4">
      <w:start w:val="1"/>
      <w:numFmt w:val="bullet"/>
      <w:lvlText w:val=""/>
      <w:lvlJc w:val="left"/>
      <w:pPr>
        <w:tabs>
          <w:tab w:val="num" w:pos="1417"/>
        </w:tabs>
        <w:ind w:left="1417" w:hanging="283"/>
      </w:pPr>
      <w:rPr>
        <w:rFonts w:ascii="Symbol" w:hAnsi="Symbol" w:cs="Verdana"/>
        <w:b/>
        <w:bCs/>
        <w:sz w:val="20"/>
        <w:lang w:val="pl-PL"/>
      </w:rPr>
    </w:lvl>
    <w:lvl w:ilvl="5">
      <w:start w:val="1"/>
      <w:numFmt w:val="bullet"/>
      <w:lvlText w:val=""/>
      <w:lvlJc w:val="left"/>
      <w:pPr>
        <w:tabs>
          <w:tab w:val="num" w:pos="1701"/>
        </w:tabs>
        <w:ind w:left="1701" w:hanging="283"/>
      </w:pPr>
      <w:rPr>
        <w:rFonts w:ascii="Symbol" w:hAnsi="Symbol" w:cs="Verdana"/>
        <w:b/>
        <w:bCs/>
        <w:sz w:val="20"/>
        <w:lang w:val="pl-PL"/>
      </w:rPr>
    </w:lvl>
    <w:lvl w:ilvl="6">
      <w:start w:val="1"/>
      <w:numFmt w:val="bullet"/>
      <w:lvlText w:val=""/>
      <w:lvlJc w:val="left"/>
      <w:pPr>
        <w:tabs>
          <w:tab w:val="num" w:pos="1984"/>
        </w:tabs>
        <w:ind w:left="1984" w:hanging="283"/>
      </w:pPr>
      <w:rPr>
        <w:rFonts w:ascii="Symbol" w:hAnsi="Symbol" w:cs="Verdana"/>
        <w:b/>
        <w:bCs/>
        <w:sz w:val="20"/>
        <w:lang w:val="pl-PL"/>
      </w:rPr>
    </w:lvl>
    <w:lvl w:ilvl="7">
      <w:start w:val="1"/>
      <w:numFmt w:val="bullet"/>
      <w:lvlText w:val=""/>
      <w:lvlJc w:val="left"/>
      <w:pPr>
        <w:tabs>
          <w:tab w:val="num" w:pos="2268"/>
        </w:tabs>
        <w:ind w:left="2268" w:hanging="283"/>
      </w:pPr>
      <w:rPr>
        <w:rFonts w:ascii="Symbol" w:hAnsi="Symbol" w:cs="Verdana"/>
        <w:b/>
        <w:bCs/>
        <w:sz w:val="20"/>
        <w:lang w:val="pl-PL"/>
      </w:rPr>
    </w:lvl>
    <w:lvl w:ilvl="8">
      <w:start w:val="1"/>
      <w:numFmt w:val="bullet"/>
      <w:lvlText w:val=""/>
      <w:lvlJc w:val="left"/>
      <w:pPr>
        <w:tabs>
          <w:tab w:val="num" w:pos="2551"/>
        </w:tabs>
        <w:ind w:left="2551" w:hanging="283"/>
      </w:pPr>
      <w:rPr>
        <w:rFonts w:ascii="Symbol" w:hAnsi="Symbol" w:cs="Verdana"/>
        <w:b/>
        <w:bCs/>
        <w:sz w:val="20"/>
        <w:lang w:val="pl-PL"/>
      </w:rPr>
    </w:lvl>
  </w:abstractNum>
  <w:abstractNum w:abstractNumId="3">
    <w:nsid w:val="03A02DC6"/>
    <w:multiLevelType w:val="hybridMultilevel"/>
    <w:tmpl w:val="66FC620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550BF1"/>
    <w:multiLevelType w:val="hybridMultilevel"/>
    <w:tmpl w:val="B1128D16"/>
    <w:lvl w:ilvl="0" w:tplc="0415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5">
    <w:nsid w:val="610307B2"/>
    <w:multiLevelType w:val="hybridMultilevel"/>
    <w:tmpl w:val="BE54230A"/>
    <w:lvl w:ilvl="0" w:tplc="7AE2D5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1997AB7"/>
    <w:multiLevelType w:val="hybridMultilevel"/>
    <w:tmpl w:val="49548F8A"/>
    <w:lvl w:ilvl="0" w:tplc="7AE2D5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34F2496"/>
    <w:multiLevelType w:val="multilevel"/>
    <w:tmpl w:val="AFCA80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9B274AC"/>
    <w:multiLevelType w:val="hybridMultilevel"/>
    <w:tmpl w:val="9A9A7F4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BBD449D"/>
    <w:multiLevelType w:val="hybridMultilevel"/>
    <w:tmpl w:val="17F0D6A4"/>
    <w:lvl w:ilvl="0" w:tplc="7AE2D5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6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3"/>
  </w:num>
  <w:num w:numId="7">
    <w:abstractNumId w:val="0"/>
  </w:num>
  <w:num w:numId="8">
    <w:abstractNumId w:val="1"/>
  </w:num>
  <w:num w:numId="9">
    <w:abstractNumId w:val="2"/>
  </w:num>
  <w:num w:numId="10">
    <w:abstractNumId w:val="4"/>
  </w:num>
  <w:num w:numId="1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hyphenationZone w:val="425"/>
  <w:characterSpacingControl w:val="doNotCompress"/>
  <w:hdrShapeDefaults>
    <o:shapedefaults v:ext="edit" spidmax="36866"/>
  </w:hdrShapeDefaults>
  <w:footnotePr>
    <w:footnote w:id="-1"/>
    <w:footnote w:id="0"/>
  </w:footnotePr>
  <w:endnotePr>
    <w:endnote w:id="-1"/>
    <w:endnote w:id="0"/>
  </w:endnotePr>
  <w:compat/>
  <w:rsids>
    <w:rsidRoot w:val="00FD5A45"/>
    <w:rsid w:val="000002E1"/>
    <w:rsid w:val="00004BBF"/>
    <w:rsid w:val="000139DA"/>
    <w:rsid w:val="00016AE9"/>
    <w:rsid w:val="0001772C"/>
    <w:rsid w:val="00023D43"/>
    <w:rsid w:val="00027644"/>
    <w:rsid w:val="00027F5C"/>
    <w:rsid w:val="00030599"/>
    <w:rsid w:val="000308B1"/>
    <w:rsid w:val="000401C1"/>
    <w:rsid w:val="00043E31"/>
    <w:rsid w:val="00044BDB"/>
    <w:rsid w:val="00054C8D"/>
    <w:rsid w:val="00063741"/>
    <w:rsid w:val="0006467F"/>
    <w:rsid w:val="000705B5"/>
    <w:rsid w:val="000728F9"/>
    <w:rsid w:val="00074A7A"/>
    <w:rsid w:val="00076D65"/>
    <w:rsid w:val="00085766"/>
    <w:rsid w:val="00086D8B"/>
    <w:rsid w:val="00087015"/>
    <w:rsid w:val="00094E67"/>
    <w:rsid w:val="000A4D41"/>
    <w:rsid w:val="000B14D6"/>
    <w:rsid w:val="000B1AAF"/>
    <w:rsid w:val="000B25AD"/>
    <w:rsid w:val="000B2888"/>
    <w:rsid w:val="000B7933"/>
    <w:rsid w:val="000D41B4"/>
    <w:rsid w:val="000E451B"/>
    <w:rsid w:val="000F58EA"/>
    <w:rsid w:val="00103F4C"/>
    <w:rsid w:val="00104F54"/>
    <w:rsid w:val="00115D85"/>
    <w:rsid w:val="00122ECE"/>
    <w:rsid w:val="001260E3"/>
    <w:rsid w:val="00135D08"/>
    <w:rsid w:val="0014770A"/>
    <w:rsid w:val="00151F68"/>
    <w:rsid w:val="00152884"/>
    <w:rsid w:val="001638F2"/>
    <w:rsid w:val="00164031"/>
    <w:rsid w:val="001701D1"/>
    <w:rsid w:val="00171067"/>
    <w:rsid w:val="00173150"/>
    <w:rsid w:val="00173A03"/>
    <w:rsid w:val="00174DBF"/>
    <w:rsid w:val="00184A8E"/>
    <w:rsid w:val="00191605"/>
    <w:rsid w:val="0019355D"/>
    <w:rsid w:val="0019524F"/>
    <w:rsid w:val="001969B4"/>
    <w:rsid w:val="001A3A34"/>
    <w:rsid w:val="001A6F50"/>
    <w:rsid w:val="001B165C"/>
    <w:rsid w:val="001C56D1"/>
    <w:rsid w:val="001D0178"/>
    <w:rsid w:val="001D12A3"/>
    <w:rsid w:val="001D5809"/>
    <w:rsid w:val="001E296C"/>
    <w:rsid w:val="001E767D"/>
    <w:rsid w:val="001F6F82"/>
    <w:rsid w:val="001F7CDC"/>
    <w:rsid w:val="00210B1B"/>
    <w:rsid w:val="002113B0"/>
    <w:rsid w:val="00211D17"/>
    <w:rsid w:val="00217928"/>
    <w:rsid w:val="00222406"/>
    <w:rsid w:val="002316F7"/>
    <w:rsid w:val="00232CB6"/>
    <w:rsid w:val="00237E71"/>
    <w:rsid w:val="00243B25"/>
    <w:rsid w:val="0025145E"/>
    <w:rsid w:val="0025245F"/>
    <w:rsid w:val="00260E84"/>
    <w:rsid w:val="00265787"/>
    <w:rsid w:val="00270AEF"/>
    <w:rsid w:val="00271261"/>
    <w:rsid w:val="0027250F"/>
    <w:rsid w:val="002731F6"/>
    <w:rsid w:val="00274C91"/>
    <w:rsid w:val="002759F3"/>
    <w:rsid w:val="00277363"/>
    <w:rsid w:val="00277699"/>
    <w:rsid w:val="002805B5"/>
    <w:rsid w:val="0028187F"/>
    <w:rsid w:val="00286CC0"/>
    <w:rsid w:val="0029729C"/>
    <w:rsid w:val="002A733F"/>
    <w:rsid w:val="002A76E8"/>
    <w:rsid w:val="002B0062"/>
    <w:rsid w:val="002B062B"/>
    <w:rsid w:val="002B5723"/>
    <w:rsid w:val="002C79AA"/>
    <w:rsid w:val="002C7D2F"/>
    <w:rsid w:val="002D1828"/>
    <w:rsid w:val="002D3655"/>
    <w:rsid w:val="002D44C9"/>
    <w:rsid w:val="002D683D"/>
    <w:rsid w:val="002E009C"/>
    <w:rsid w:val="002E0D89"/>
    <w:rsid w:val="002E0F29"/>
    <w:rsid w:val="002E4409"/>
    <w:rsid w:val="002F7D60"/>
    <w:rsid w:val="00305D7A"/>
    <w:rsid w:val="003224C3"/>
    <w:rsid w:val="00322B73"/>
    <w:rsid w:val="003237FC"/>
    <w:rsid w:val="00324829"/>
    <w:rsid w:val="00334362"/>
    <w:rsid w:val="00336494"/>
    <w:rsid w:val="00340103"/>
    <w:rsid w:val="00342B3B"/>
    <w:rsid w:val="003447EB"/>
    <w:rsid w:val="003456E1"/>
    <w:rsid w:val="00347129"/>
    <w:rsid w:val="00350FAF"/>
    <w:rsid w:val="00362235"/>
    <w:rsid w:val="0036580B"/>
    <w:rsid w:val="00374786"/>
    <w:rsid w:val="00375349"/>
    <w:rsid w:val="00375BBF"/>
    <w:rsid w:val="003851A2"/>
    <w:rsid w:val="00395D1D"/>
    <w:rsid w:val="003A0303"/>
    <w:rsid w:val="003A1E80"/>
    <w:rsid w:val="003A51FA"/>
    <w:rsid w:val="003A5CD5"/>
    <w:rsid w:val="003A64DA"/>
    <w:rsid w:val="003A66AE"/>
    <w:rsid w:val="003B141F"/>
    <w:rsid w:val="003C2FB8"/>
    <w:rsid w:val="003C5728"/>
    <w:rsid w:val="003C6042"/>
    <w:rsid w:val="003C7FBD"/>
    <w:rsid w:val="003D4F93"/>
    <w:rsid w:val="003E45DB"/>
    <w:rsid w:val="003E489D"/>
    <w:rsid w:val="003E768E"/>
    <w:rsid w:val="003E7B35"/>
    <w:rsid w:val="003F150C"/>
    <w:rsid w:val="003F2928"/>
    <w:rsid w:val="003F6804"/>
    <w:rsid w:val="00402137"/>
    <w:rsid w:val="004023D4"/>
    <w:rsid w:val="00402D35"/>
    <w:rsid w:val="004231B1"/>
    <w:rsid w:val="004241B4"/>
    <w:rsid w:val="0042593D"/>
    <w:rsid w:val="00436FB5"/>
    <w:rsid w:val="00441DAA"/>
    <w:rsid w:val="004477CF"/>
    <w:rsid w:val="0045156A"/>
    <w:rsid w:val="00454D9B"/>
    <w:rsid w:val="004576DF"/>
    <w:rsid w:val="00465472"/>
    <w:rsid w:val="00483B0F"/>
    <w:rsid w:val="00490EE4"/>
    <w:rsid w:val="0049326A"/>
    <w:rsid w:val="00496DFB"/>
    <w:rsid w:val="004A05CE"/>
    <w:rsid w:val="004A507A"/>
    <w:rsid w:val="004B0F98"/>
    <w:rsid w:val="004B27BC"/>
    <w:rsid w:val="004B44DB"/>
    <w:rsid w:val="004B5820"/>
    <w:rsid w:val="004B5C33"/>
    <w:rsid w:val="004B652F"/>
    <w:rsid w:val="004B7D38"/>
    <w:rsid w:val="004E25DC"/>
    <w:rsid w:val="004E623F"/>
    <w:rsid w:val="0050198B"/>
    <w:rsid w:val="00502501"/>
    <w:rsid w:val="00505B5D"/>
    <w:rsid w:val="005118DA"/>
    <w:rsid w:val="00523271"/>
    <w:rsid w:val="00526A0B"/>
    <w:rsid w:val="00527564"/>
    <w:rsid w:val="00530FE7"/>
    <w:rsid w:val="0053156F"/>
    <w:rsid w:val="00552D32"/>
    <w:rsid w:val="00555F12"/>
    <w:rsid w:val="00565B4E"/>
    <w:rsid w:val="00570844"/>
    <w:rsid w:val="00584367"/>
    <w:rsid w:val="00585E6A"/>
    <w:rsid w:val="00591C3D"/>
    <w:rsid w:val="00592E16"/>
    <w:rsid w:val="005B32D5"/>
    <w:rsid w:val="005B4C2B"/>
    <w:rsid w:val="005B69DA"/>
    <w:rsid w:val="005C24B3"/>
    <w:rsid w:val="005C409E"/>
    <w:rsid w:val="005C4619"/>
    <w:rsid w:val="005C469A"/>
    <w:rsid w:val="005D0E30"/>
    <w:rsid w:val="005D2EB5"/>
    <w:rsid w:val="005D51F4"/>
    <w:rsid w:val="005E15A2"/>
    <w:rsid w:val="005E5B1B"/>
    <w:rsid w:val="005F39F0"/>
    <w:rsid w:val="005F4DA9"/>
    <w:rsid w:val="0060517E"/>
    <w:rsid w:val="00606CD8"/>
    <w:rsid w:val="0060750A"/>
    <w:rsid w:val="0061137D"/>
    <w:rsid w:val="00614266"/>
    <w:rsid w:val="00620735"/>
    <w:rsid w:val="00624327"/>
    <w:rsid w:val="00625D9A"/>
    <w:rsid w:val="00630FA1"/>
    <w:rsid w:val="00631E09"/>
    <w:rsid w:val="00634E1A"/>
    <w:rsid w:val="00634FD3"/>
    <w:rsid w:val="00635D8B"/>
    <w:rsid w:val="00636235"/>
    <w:rsid w:val="006406EC"/>
    <w:rsid w:val="00640912"/>
    <w:rsid w:val="00647639"/>
    <w:rsid w:val="00652415"/>
    <w:rsid w:val="00654914"/>
    <w:rsid w:val="00655115"/>
    <w:rsid w:val="00655FE0"/>
    <w:rsid w:val="00672066"/>
    <w:rsid w:val="00673AB9"/>
    <w:rsid w:val="0067623F"/>
    <w:rsid w:val="00680A3F"/>
    <w:rsid w:val="00681A93"/>
    <w:rsid w:val="00682149"/>
    <w:rsid w:val="00683D88"/>
    <w:rsid w:val="006871FC"/>
    <w:rsid w:val="006939B2"/>
    <w:rsid w:val="00694339"/>
    <w:rsid w:val="006959FE"/>
    <w:rsid w:val="006A1C90"/>
    <w:rsid w:val="006C0B63"/>
    <w:rsid w:val="006C2B75"/>
    <w:rsid w:val="006C400F"/>
    <w:rsid w:val="006D0ADC"/>
    <w:rsid w:val="006D16AD"/>
    <w:rsid w:val="006D6D44"/>
    <w:rsid w:val="006D7323"/>
    <w:rsid w:val="006E0A19"/>
    <w:rsid w:val="006E1327"/>
    <w:rsid w:val="006E20F4"/>
    <w:rsid w:val="006E3936"/>
    <w:rsid w:val="006E513C"/>
    <w:rsid w:val="006F1C39"/>
    <w:rsid w:val="006F4DAB"/>
    <w:rsid w:val="007043CB"/>
    <w:rsid w:val="0070468B"/>
    <w:rsid w:val="00712530"/>
    <w:rsid w:val="00713949"/>
    <w:rsid w:val="007179F1"/>
    <w:rsid w:val="00725068"/>
    <w:rsid w:val="00725774"/>
    <w:rsid w:val="007279FF"/>
    <w:rsid w:val="00731C7B"/>
    <w:rsid w:val="00734909"/>
    <w:rsid w:val="007376E6"/>
    <w:rsid w:val="007378BD"/>
    <w:rsid w:val="00740BE2"/>
    <w:rsid w:val="00744C92"/>
    <w:rsid w:val="00751D1F"/>
    <w:rsid w:val="00752034"/>
    <w:rsid w:val="00752621"/>
    <w:rsid w:val="007669DF"/>
    <w:rsid w:val="00772145"/>
    <w:rsid w:val="0077264A"/>
    <w:rsid w:val="00780442"/>
    <w:rsid w:val="007822D7"/>
    <w:rsid w:val="00782498"/>
    <w:rsid w:val="00786F78"/>
    <w:rsid w:val="00792FBE"/>
    <w:rsid w:val="00793CEE"/>
    <w:rsid w:val="007A468D"/>
    <w:rsid w:val="007A5233"/>
    <w:rsid w:val="007A5542"/>
    <w:rsid w:val="007A7B00"/>
    <w:rsid w:val="007C02D6"/>
    <w:rsid w:val="007C14AE"/>
    <w:rsid w:val="007D1AA4"/>
    <w:rsid w:val="007E7C80"/>
    <w:rsid w:val="007F5E99"/>
    <w:rsid w:val="00802F53"/>
    <w:rsid w:val="0080431D"/>
    <w:rsid w:val="00807183"/>
    <w:rsid w:val="0081168F"/>
    <w:rsid w:val="00812D13"/>
    <w:rsid w:val="0081592F"/>
    <w:rsid w:val="008170C8"/>
    <w:rsid w:val="00817ACA"/>
    <w:rsid w:val="008233C3"/>
    <w:rsid w:val="008339AF"/>
    <w:rsid w:val="00834D9A"/>
    <w:rsid w:val="00835CF1"/>
    <w:rsid w:val="00842B3C"/>
    <w:rsid w:val="0084372D"/>
    <w:rsid w:val="00845249"/>
    <w:rsid w:val="00846661"/>
    <w:rsid w:val="00847E9D"/>
    <w:rsid w:val="00861D58"/>
    <w:rsid w:val="00863FC5"/>
    <w:rsid w:val="0087096B"/>
    <w:rsid w:val="00872804"/>
    <w:rsid w:val="0087313B"/>
    <w:rsid w:val="008778F6"/>
    <w:rsid w:val="008811EA"/>
    <w:rsid w:val="00881A1E"/>
    <w:rsid w:val="008872B2"/>
    <w:rsid w:val="00887755"/>
    <w:rsid w:val="00894BE6"/>
    <w:rsid w:val="008A305B"/>
    <w:rsid w:val="008A3777"/>
    <w:rsid w:val="008B19A4"/>
    <w:rsid w:val="008B7974"/>
    <w:rsid w:val="008C16E4"/>
    <w:rsid w:val="008D350D"/>
    <w:rsid w:val="008D50D9"/>
    <w:rsid w:val="008D7105"/>
    <w:rsid w:val="008E107D"/>
    <w:rsid w:val="008F4635"/>
    <w:rsid w:val="008F54E1"/>
    <w:rsid w:val="0090643A"/>
    <w:rsid w:val="00907CDF"/>
    <w:rsid w:val="00911FC8"/>
    <w:rsid w:val="00912CE7"/>
    <w:rsid w:val="0092159D"/>
    <w:rsid w:val="0092250B"/>
    <w:rsid w:val="0092723A"/>
    <w:rsid w:val="009331DE"/>
    <w:rsid w:val="00941ED2"/>
    <w:rsid w:val="00943B5A"/>
    <w:rsid w:val="009440CC"/>
    <w:rsid w:val="009471B0"/>
    <w:rsid w:val="00957B65"/>
    <w:rsid w:val="00960F3A"/>
    <w:rsid w:val="00971D36"/>
    <w:rsid w:val="009721B2"/>
    <w:rsid w:val="009772CB"/>
    <w:rsid w:val="00977386"/>
    <w:rsid w:val="00977C65"/>
    <w:rsid w:val="00983195"/>
    <w:rsid w:val="00984E2E"/>
    <w:rsid w:val="00992995"/>
    <w:rsid w:val="009A4100"/>
    <w:rsid w:val="009A7AD8"/>
    <w:rsid w:val="009C1E6A"/>
    <w:rsid w:val="009C2022"/>
    <w:rsid w:val="009D3B42"/>
    <w:rsid w:val="009D524D"/>
    <w:rsid w:val="009D5D1E"/>
    <w:rsid w:val="009D7595"/>
    <w:rsid w:val="009D79F2"/>
    <w:rsid w:val="009D7B5C"/>
    <w:rsid w:val="009E0230"/>
    <w:rsid w:val="009F1B63"/>
    <w:rsid w:val="00A0184D"/>
    <w:rsid w:val="00A040CA"/>
    <w:rsid w:val="00A14F19"/>
    <w:rsid w:val="00A20FD6"/>
    <w:rsid w:val="00A429EF"/>
    <w:rsid w:val="00A42ADD"/>
    <w:rsid w:val="00A445E1"/>
    <w:rsid w:val="00A45817"/>
    <w:rsid w:val="00A54DF8"/>
    <w:rsid w:val="00A550D5"/>
    <w:rsid w:val="00A66B9F"/>
    <w:rsid w:val="00A7698A"/>
    <w:rsid w:val="00A81060"/>
    <w:rsid w:val="00A813E2"/>
    <w:rsid w:val="00A839F8"/>
    <w:rsid w:val="00A83F6D"/>
    <w:rsid w:val="00A906DA"/>
    <w:rsid w:val="00A928FF"/>
    <w:rsid w:val="00A965BE"/>
    <w:rsid w:val="00A97738"/>
    <w:rsid w:val="00AA7EB9"/>
    <w:rsid w:val="00AB0C8B"/>
    <w:rsid w:val="00AB1786"/>
    <w:rsid w:val="00AB30AB"/>
    <w:rsid w:val="00AB4E03"/>
    <w:rsid w:val="00AB565A"/>
    <w:rsid w:val="00AB79B9"/>
    <w:rsid w:val="00AC1C54"/>
    <w:rsid w:val="00AC26A3"/>
    <w:rsid w:val="00AC31B2"/>
    <w:rsid w:val="00AC33F3"/>
    <w:rsid w:val="00AC3491"/>
    <w:rsid w:val="00AC6A02"/>
    <w:rsid w:val="00AD002A"/>
    <w:rsid w:val="00AD3E61"/>
    <w:rsid w:val="00AE07CE"/>
    <w:rsid w:val="00AE0FD7"/>
    <w:rsid w:val="00AE2B5F"/>
    <w:rsid w:val="00AE3086"/>
    <w:rsid w:val="00AF33D0"/>
    <w:rsid w:val="00AF345C"/>
    <w:rsid w:val="00B01F46"/>
    <w:rsid w:val="00B062CC"/>
    <w:rsid w:val="00B0650F"/>
    <w:rsid w:val="00B1060E"/>
    <w:rsid w:val="00B1519A"/>
    <w:rsid w:val="00B30E96"/>
    <w:rsid w:val="00B30F1A"/>
    <w:rsid w:val="00B315FE"/>
    <w:rsid w:val="00B32607"/>
    <w:rsid w:val="00B45529"/>
    <w:rsid w:val="00B4612D"/>
    <w:rsid w:val="00B56C3B"/>
    <w:rsid w:val="00B6125F"/>
    <w:rsid w:val="00B61900"/>
    <w:rsid w:val="00B634FF"/>
    <w:rsid w:val="00B656B1"/>
    <w:rsid w:val="00B66941"/>
    <w:rsid w:val="00B70403"/>
    <w:rsid w:val="00B8458B"/>
    <w:rsid w:val="00B95CE6"/>
    <w:rsid w:val="00BA6D5E"/>
    <w:rsid w:val="00BB0A51"/>
    <w:rsid w:val="00BB3147"/>
    <w:rsid w:val="00BC01BE"/>
    <w:rsid w:val="00BC3A8E"/>
    <w:rsid w:val="00BD2C3E"/>
    <w:rsid w:val="00BD34BE"/>
    <w:rsid w:val="00BD4BDA"/>
    <w:rsid w:val="00BD520E"/>
    <w:rsid w:val="00BE0F50"/>
    <w:rsid w:val="00BE3311"/>
    <w:rsid w:val="00BE4EA3"/>
    <w:rsid w:val="00BE54E2"/>
    <w:rsid w:val="00BF12FE"/>
    <w:rsid w:val="00BF39B2"/>
    <w:rsid w:val="00BF69D2"/>
    <w:rsid w:val="00BF77DF"/>
    <w:rsid w:val="00C014B3"/>
    <w:rsid w:val="00C01B8C"/>
    <w:rsid w:val="00C07E3D"/>
    <w:rsid w:val="00C109AE"/>
    <w:rsid w:val="00C141AE"/>
    <w:rsid w:val="00C1519A"/>
    <w:rsid w:val="00C16955"/>
    <w:rsid w:val="00C23ACC"/>
    <w:rsid w:val="00C23EB8"/>
    <w:rsid w:val="00C24C7A"/>
    <w:rsid w:val="00C25613"/>
    <w:rsid w:val="00C32877"/>
    <w:rsid w:val="00C4363B"/>
    <w:rsid w:val="00C471F1"/>
    <w:rsid w:val="00C505E8"/>
    <w:rsid w:val="00C51A0F"/>
    <w:rsid w:val="00C54A99"/>
    <w:rsid w:val="00C57CBD"/>
    <w:rsid w:val="00C666FE"/>
    <w:rsid w:val="00C703C3"/>
    <w:rsid w:val="00C76143"/>
    <w:rsid w:val="00C76308"/>
    <w:rsid w:val="00C86A57"/>
    <w:rsid w:val="00C90C8D"/>
    <w:rsid w:val="00C925ED"/>
    <w:rsid w:val="00C971FB"/>
    <w:rsid w:val="00C97726"/>
    <w:rsid w:val="00C97B9B"/>
    <w:rsid w:val="00CA6365"/>
    <w:rsid w:val="00CC261C"/>
    <w:rsid w:val="00CC7F5D"/>
    <w:rsid w:val="00CD3730"/>
    <w:rsid w:val="00CF0F37"/>
    <w:rsid w:val="00CF1FF7"/>
    <w:rsid w:val="00CF3A5E"/>
    <w:rsid w:val="00CF4DEB"/>
    <w:rsid w:val="00D057F9"/>
    <w:rsid w:val="00D06D94"/>
    <w:rsid w:val="00D07D4D"/>
    <w:rsid w:val="00D10B43"/>
    <w:rsid w:val="00D11646"/>
    <w:rsid w:val="00D128AA"/>
    <w:rsid w:val="00D15BF2"/>
    <w:rsid w:val="00D21455"/>
    <w:rsid w:val="00D233A4"/>
    <w:rsid w:val="00D25584"/>
    <w:rsid w:val="00D276A7"/>
    <w:rsid w:val="00D32EA3"/>
    <w:rsid w:val="00D35921"/>
    <w:rsid w:val="00D35E22"/>
    <w:rsid w:val="00D37B62"/>
    <w:rsid w:val="00D41AF3"/>
    <w:rsid w:val="00D463DD"/>
    <w:rsid w:val="00D51590"/>
    <w:rsid w:val="00D57B44"/>
    <w:rsid w:val="00D70096"/>
    <w:rsid w:val="00D7105E"/>
    <w:rsid w:val="00D72784"/>
    <w:rsid w:val="00D74D7C"/>
    <w:rsid w:val="00D80E0D"/>
    <w:rsid w:val="00D85683"/>
    <w:rsid w:val="00D900E7"/>
    <w:rsid w:val="00D96C6C"/>
    <w:rsid w:val="00DA51A4"/>
    <w:rsid w:val="00DA622B"/>
    <w:rsid w:val="00DB05A4"/>
    <w:rsid w:val="00DB19B2"/>
    <w:rsid w:val="00DB272E"/>
    <w:rsid w:val="00DC082F"/>
    <w:rsid w:val="00DC4978"/>
    <w:rsid w:val="00DC569A"/>
    <w:rsid w:val="00DD097A"/>
    <w:rsid w:val="00DD7EFF"/>
    <w:rsid w:val="00DF15DA"/>
    <w:rsid w:val="00DF2D86"/>
    <w:rsid w:val="00DF61F6"/>
    <w:rsid w:val="00DF6F41"/>
    <w:rsid w:val="00E042F8"/>
    <w:rsid w:val="00E10CC5"/>
    <w:rsid w:val="00E12025"/>
    <w:rsid w:val="00E17283"/>
    <w:rsid w:val="00E17A30"/>
    <w:rsid w:val="00E23A30"/>
    <w:rsid w:val="00E241A2"/>
    <w:rsid w:val="00E27DAF"/>
    <w:rsid w:val="00E3596D"/>
    <w:rsid w:val="00E35E54"/>
    <w:rsid w:val="00E365DD"/>
    <w:rsid w:val="00E40F3D"/>
    <w:rsid w:val="00E41C13"/>
    <w:rsid w:val="00E42086"/>
    <w:rsid w:val="00E47219"/>
    <w:rsid w:val="00E51821"/>
    <w:rsid w:val="00E70E2D"/>
    <w:rsid w:val="00E74B57"/>
    <w:rsid w:val="00E8602D"/>
    <w:rsid w:val="00E901E9"/>
    <w:rsid w:val="00E905B8"/>
    <w:rsid w:val="00E92298"/>
    <w:rsid w:val="00E95C20"/>
    <w:rsid w:val="00E9753A"/>
    <w:rsid w:val="00EA5D82"/>
    <w:rsid w:val="00EA63B3"/>
    <w:rsid w:val="00EB6CAA"/>
    <w:rsid w:val="00EC3FD4"/>
    <w:rsid w:val="00ED5A41"/>
    <w:rsid w:val="00EE15C3"/>
    <w:rsid w:val="00EE227F"/>
    <w:rsid w:val="00EE3EFF"/>
    <w:rsid w:val="00F051B4"/>
    <w:rsid w:val="00F07EFC"/>
    <w:rsid w:val="00F115BC"/>
    <w:rsid w:val="00F15CEB"/>
    <w:rsid w:val="00F16BF7"/>
    <w:rsid w:val="00F23237"/>
    <w:rsid w:val="00F26914"/>
    <w:rsid w:val="00F26CC8"/>
    <w:rsid w:val="00F32EB5"/>
    <w:rsid w:val="00F34C38"/>
    <w:rsid w:val="00F3542D"/>
    <w:rsid w:val="00F4094C"/>
    <w:rsid w:val="00F42257"/>
    <w:rsid w:val="00F52413"/>
    <w:rsid w:val="00F52938"/>
    <w:rsid w:val="00F55D70"/>
    <w:rsid w:val="00F63409"/>
    <w:rsid w:val="00F6476E"/>
    <w:rsid w:val="00F7183F"/>
    <w:rsid w:val="00F763EE"/>
    <w:rsid w:val="00F956E1"/>
    <w:rsid w:val="00F96C9E"/>
    <w:rsid w:val="00F96DE3"/>
    <w:rsid w:val="00FB24F6"/>
    <w:rsid w:val="00FB2DEC"/>
    <w:rsid w:val="00FD0AB7"/>
    <w:rsid w:val="00FD5A45"/>
    <w:rsid w:val="00FD7C92"/>
    <w:rsid w:val="00FF1A85"/>
    <w:rsid w:val="00FF62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7B65"/>
  </w:style>
  <w:style w:type="paragraph" w:styleId="Nagwek3">
    <w:name w:val="heading 3"/>
    <w:basedOn w:val="Normalny"/>
    <w:next w:val="Normalny"/>
    <w:link w:val="Nagwek3Znak"/>
    <w:semiHidden/>
    <w:unhideWhenUsed/>
    <w:qFormat/>
    <w:rsid w:val="00B61900"/>
    <w:pPr>
      <w:keepNext/>
      <w:spacing w:after="0" w:line="240" w:lineRule="auto"/>
      <w:ind w:firstLine="4536"/>
      <w:outlineLvl w:val="2"/>
    </w:pPr>
    <w:rPr>
      <w:rFonts w:ascii="Times New Roman" w:eastAsia="Times New Roman" w:hAnsi="Times New Roman" w:cs="Times New Roman"/>
      <w:b/>
      <w:i/>
      <w:kern w:val="2"/>
      <w:sz w:val="26"/>
      <w:szCs w:val="20"/>
      <w:lang w:eastAsia="ar-SA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96DE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96DE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object">
    <w:name w:val="object"/>
    <w:basedOn w:val="Domylnaczcionkaakapitu"/>
    <w:rsid w:val="005F39F0"/>
  </w:style>
  <w:style w:type="character" w:styleId="Pogrubienie">
    <w:name w:val="Strong"/>
    <w:basedOn w:val="Domylnaczcionkaakapitu"/>
    <w:uiPriority w:val="22"/>
    <w:qFormat/>
    <w:rsid w:val="005F39F0"/>
    <w:rPr>
      <w:b/>
      <w:bCs/>
    </w:rPr>
  </w:style>
  <w:style w:type="character" w:styleId="Uwydatnienie">
    <w:name w:val="Emphasis"/>
    <w:basedOn w:val="Domylnaczcionkaakapitu"/>
    <w:uiPriority w:val="20"/>
    <w:qFormat/>
    <w:rsid w:val="005F39F0"/>
    <w:rPr>
      <w:i/>
      <w:iCs/>
    </w:rPr>
  </w:style>
  <w:style w:type="character" w:styleId="Hipercze">
    <w:name w:val="Hyperlink"/>
    <w:rsid w:val="00655FE0"/>
    <w:rPr>
      <w:color w:val="0000FF"/>
      <w:u w:val="single"/>
    </w:rPr>
  </w:style>
  <w:style w:type="paragraph" w:customStyle="1" w:styleId="1">
    <w:name w:val="1."/>
    <w:basedOn w:val="Normalny"/>
    <w:rsid w:val="00655FE0"/>
    <w:pPr>
      <w:suppressAutoHyphens/>
      <w:snapToGrid w:val="0"/>
      <w:spacing w:after="0" w:line="258" w:lineRule="atLeast"/>
      <w:ind w:left="227" w:hanging="227"/>
      <w:jc w:val="both"/>
    </w:pPr>
    <w:rPr>
      <w:rFonts w:ascii="FrankfurtGothic" w:eastAsia="Times New Roman" w:hAnsi="FrankfurtGothic" w:cs="Times New Roman"/>
      <w:color w:val="000000"/>
      <w:kern w:val="1"/>
      <w:sz w:val="19"/>
      <w:szCs w:val="20"/>
      <w:lang w:eastAsia="ar-SA"/>
    </w:rPr>
  </w:style>
  <w:style w:type="paragraph" w:customStyle="1" w:styleId="Akapitzlist1">
    <w:name w:val="Akapit z listą1"/>
    <w:aliases w:val="L1,Numerowanie,Akapit z listą5,CW_Lista"/>
    <w:basedOn w:val="Normalny"/>
    <w:link w:val="AkapitzlistZnak"/>
    <w:qFormat/>
    <w:rsid w:val="00655FE0"/>
    <w:pPr>
      <w:spacing w:after="120" w:line="276" w:lineRule="auto"/>
      <w:ind w:left="357"/>
    </w:pPr>
    <w:rPr>
      <w:rFonts w:ascii="Arial" w:eastAsia="Calibri" w:hAnsi="Arial" w:cs="Times New Roman"/>
      <w:kern w:val="1"/>
      <w:sz w:val="20"/>
      <w:lang w:eastAsia="ar-SA"/>
    </w:rPr>
  </w:style>
  <w:style w:type="character" w:customStyle="1" w:styleId="AkapitzlistZnak">
    <w:name w:val="Akapit z listą Znak"/>
    <w:aliases w:val="L1 Znak,Numerowanie Znak,Akapit z listą5 Znak,CW_Lista Znak"/>
    <w:link w:val="Akapitzlist1"/>
    <w:locked/>
    <w:rsid w:val="00655FE0"/>
    <w:rPr>
      <w:rFonts w:ascii="Arial" w:eastAsia="Calibri" w:hAnsi="Arial" w:cs="Times New Roman"/>
      <w:kern w:val="1"/>
      <w:sz w:val="20"/>
      <w:lang w:eastAsia="ar-SA"/>
    </w:rPr>
  </w:style>
  <w:style w:type="character" w:styleId="UyteHipercze">
    <w:name w:val="FollowedHyperlink"/>
    <w:basedOn w:val="Domylnaczcionkaakapitu"/>
    <w:uiPriority w:val="99"/>
    <w:semiHidden/>
    <w:unhideWhenUsed/>
    <w:rsid w:val="000A4D41"/>
    <w:rPr>
      <w:color w:val="954F72" w:themeColor="followedHyperlink"/>
      <w:u w:val="single"/>
    </w:rPr>
  </w:style>
  <w:style w:type="paragraph" w:styleId="Akapitzlist">
    <w:name w:val="List Paragraph"/>
    <w:basedOn w:val="Normalny"/>
    <w:qFormat/>
    <w:rsid w:val="00F52413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semiHidden/>
    <w:rsid w:val="00B61900"/>
    <w:rPr>
      <w:rFonts w:ascii="Times New Roman" w:eastAsia="Times New Roman" w:hAnsi="Times New Roman" w:cs="Times New Roman"/>
      <w:b/>
      <w:i/>
      <w:kern w:val="2"/>
      <w:sz w:val="26"/>
      <w:szCs w:val="20"/>
      <w:lang w:eastAsia="ar-SA"/>
    </w:rPr>
  </w:style>
  <w:style w:type="paragraph" w:styleId="NormalnyWeb">
    <w:name w:val="Normal (Web)"/>
    <w:basedOn w:val="Normalny"/>
    <w:uiPriority w:val="99"/>
    <w:unhideWhenUsed/>
    <w:rsid w:val="00B61900"/>
    <w:pPr>
      <w:spacing w:before="100" w:after="100" w:line="240" w:lineRule="auto"/>
    </w:pPr>
    <w:rPr>
      <w:rFonts w:ascii="Arial Unicode MS" w:eastAsia="Arial Unicode MS" w:hAnsi="Arial Unicode MS" w:cs="Arial Unicode MS"/>
      <w:kern w:val="2"/>
      <w:sz w:val="24"/>
      <w:szCs w:val="24"/>
      <w:lang w:eastAsia="ar-SA"/>
    </w:rPr>
  </w:style>
  <w:style w:type="character" w:customStyle="1" w:styleId="StopkaZnak">
    <w:name w:val="Stopka Znak"/>
    <w:aliases w:val="Znak Znak1, Znak Znak"/>
    <w:basedOn w:val="Domylnaczcionkaakapitu"/>
    <w:link w:val="Stopka"/>
    <w:locked/>
    <w:rsid w:val="00B61900"/>
    <w:rPr>
      <w:kern w:val="2"/>
      <w:sz w:val="24"/>
      <w:lang w:eastAsia="ar-SA"/>
    </w:rPr>
  </w:style>
  <w:style w:type="paragraph" w:styleId="Stopka">
    <w:name w:val="footer"/>
    <w:aliases w:val="Znak, Znak"/>
    <w:basedOn w:val="Normalny"/>
    <w:link w:val="StopkaZnak"/>
    <w:unhideWhenUsed/>
    <w:rsid w:val="00B61900"/>
    <w:pPr>
      <w:tabs>
        <w:tab w:val="center" w:pos="4536"/>
        <w:tab w:val="right" w:pos="9072"/>
      </w:tabs>
      <w:suppressAutoHyphens/>
      <w:spacing w:after="0" w:line="240" w:lineRule="auto"/>
    </w:pPr>
    <w:rPr>
      <w:kern w:val="2"/>
      <w:sz w:val="24"/>
      <w:lang w:eastAsia="ar-SA"/>
    </w:rPr>
  </w:style>
  <w:style w:type="character" w:customStyle="1" w:styleId="StopkaZnak1">
    <w:name w:val="Stopka Znak1"/>
    <w:aliases w:val="Znak Znak"/>
    <w:basedOn w:val="Domylnaczcionkaakapitu"/>
    <w:rsid w:val="00B61900"/>
  </w:style>
  <w:style w:type="paragraph" w:styleId="Tekstpodstawowy">
    <w:name w:val="Body Text"/>
    <w:basedOn w:val="Normalny"/>
    <w:link w:val="TekstpodstawowyZnak"/>
    <w:uiPriority w:val="99"/>
    <w:unhideWhenUsed/>
    <w:rsid w:val="00B61900"/>
    <w:pPr>
      <w:suppressAutoHyphens/>
      <w:spacing w:after="120" w:line="240" w:lineRule="auto"/>
    </w:pPr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B61900"/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paragraph" w:customStyle="1" w:styleId="glowny">
    <w:name w:val="glowny"/>
    <w:basedOn w:val="Stopka"/>
    <w:next w:val="Stopka"/>
    <w:rsid w:val="00B61900"/>
    <w:pPr>
      <w:snapToGrid w:val="0"/>
      <w:spacing w:line="258" w:lineRule="atLeast"/>
      <w:jc w:val="both"/>
    </w:pPr>
    <w:rPr>
      <w:rFonts w:ascii="FrankfurtGothic" w:hAnsi="FrankfurtGothic"/>
      <w:color w:val="000000"/>
      <w:sz w:val="19"/>
    </w:rPr>
  </w:style>
  <w:style w:type="paragraph" w:customStyle="1" w:styleId="Tekstpodstawowywcity33">
    <w:name w:val="Tekst podstawowy wcięty 33"/>
    <w:basedOn w:val="Normalny"/>
    <w:uiPriority w:val="99"/>
    <w:rsid w:val="00B61900"/>
    <w:pPr>
      <w:tabs>
        <w:tab w:val="left" w:pos="-23705"/>
      </w:tabs>
      <w:suppressAutoHyphens/>
      <w:spacing w:after="0" w:line="240" w:lineRule="auto"/>
      <w:ind w:left="709" w:hanging="709"/>
      <w:jc w:val="both"/>
    </w:pPr>
    <w:rPr>
      <w:rFonts w:ascii="Verdana" w:eastAsia="Times New Roman" w:hAnsi="Verdana" w:cs="Times New Roman"/>
      <w:b/>
      <w:kern w:val="2"/>
      <w:szCs w:val="20"/>
      <w:lang w:eastAsia="ar-SA"/>
    </w:rPr>
  </w:style>
  <w:style w:type="paragraph" w:customStyle="1" w:styleId="awciety">
    <w:name w:val="a) wciety"/>
    <w:basedOn w:val="Normalny"/>
    <w:rsid w:val="00B61900"/>
    <w:pPr>
      <w:suppressAutoHyphens/>
      <w:snapToGrid w:val="0"/>
      <w:spacing w:after="0" w:line="258" w:lineRule="atLeast"/>
      <w:ind w:left="567" w:hanging="238"/>
      <w:jc w:val="both"/>
    </w:pPr>
    <w:rPr>
      <w:rFonts w:ascii="FrankfurtGothic" w:eastAsia="Times New Roman" w:hAnsi="FrankfurtGothic" w:cs="Times New Roman"/>
      <w:color w:val="000000"/>
      <w:kern w:val="2"/>
      <w:sz w:val="19"/>
      <w:szCs w:val="20"/>
      <w:lang w:eastAsia="ar-SA"/>
    </w:rPr>
  </w:style>
  <w:style w:type="paragraph" w:customStyle="1" w:styleId="WW-Tekstpodstawowywcity2">
    <w:name w:val="WW-Tekst podstawowy wcięty 2"/>
    <w:basedOn w:val="Normalny"/>
    <w:uiPriority w:val="99"/>
    <w:rsid w:val="00B61900"/>
    <w:pPr>
      <w:suppressAutoHyphens/>
      <w:spacing w:after="0" w:line="240" w:lineRule="auto"/>
      <w:ind w:left="284" w:hanging="284"/>
      <w:jc w:val="both"/>
    </w:pPr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paragraph" w:customStyle="1" w:styleId="WW-Tekstpodstawowywcity3">
    <w:name w:val="WW-Tekst podstawowy wcięty 3"/>
    <w:basedOn w:val="Normalny"/>
    <w:rsid w:val="00B61900"/>
    <w:pPr>
      <w:tabs>
        <w:tab w:val="left" w:pos="16756"/>
      </w:tabs>
      <w:suppressAutoHyphens/>
      <w:spacing w:after="0" w:line="240" w:lineRule="auto"/>
      <w:ind w:left="284"/>
      <w:jc w:val="both"/>
    </w:pPr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paragraph" w:customStyle="1" w:styleId="WW-Tekstpodstawowywcity31">
    <w:name w:val="WW-Tekst podstawowy wcięty 31"/>
    <w:basedOn w:val="Normalny"/>
    <w:rsid w:val="00B61900"/>
    <w:pPr>
      <w:suppressAutoHyphens/>
      <w:spacing w:after="0" w:line="240" w:lineRule="auto"/>
      <w:ind w:left="-11"/>
    </w:pPr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paragraph" w:customStyle="1" w:styleId="western">
    <w:name w:val="western"/>
    <w:basedOn w:val="Normalny"/>
    <w:uiPriority w:val="99"/>
    <w:rsid w:val="00B61900"/>
    <w:pP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kern w:val="2"/>
      <w:sz w:val="24"/>
      <w:szCs w:val="24"/>
      <w:lang w:eastAsia="ar-SA"/>
    </w:rPr>
  </w:style>
  <w:style w:type="paragraph" w:customStyle="1" w:styleId="Tekstpodstawowywcity34">
    <w:name w:val="Tekst podstawowy wcięty 34"/>
    <w:basedOn w:val="Normalny"/>
    <w:uiPriority w:val="99"/>
    <w:rsid w:val="00B61900"/>
    <w:pPr>
      <w:tabs>
        <w:tab w:val="left" w:pos="-21578"/>
      </w:tabs>
      <w:suppressAutoHyphens/>
      <w:spacing w:after="0" w:line="240" w:lineRule="auto"/>
      <w:ind w:left="709" w:hanging="425"/>
      <w:jc w:val="both"/>
    </w:pPr>
    <w:rPr>
      <w:rFonts w:ascii="Verdana" w:eastAsia="Times New Roman" w:hAnsi="Verdana" w:cs="Times New Roman"/>
      <w:kern w:val="2"/>
      <w:szCs w:val="24"/>
      <w:lang w:eastAsia="ar-SA"/>
    </w:rPr>
  </w:style>
  <w:style w:type="paragraph" w:customStyle="1" w:styleId="Akapitzlist2">
    <w:name w:val="Akapit z listą2"/>
    <w:basedOn w:val="Normalny"/>
    <w:uiPriority w:val="99"/>
    <w:rsid w:val="00B61900"/>
    <w:pPr>
      <w:suppressAutoHyphens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paragraph" w:customStyle="1" w:styleId="44-">
    <w:name w:val="44-"/>
    <w:basedOn w:val="awciety"/>
    <w:next w:val="awciety"/>
    <w:uiPriority w:val="99"/>
    <w:rsid w:val="00B61900"/>
    <w:pPr>
      <w:ind w:left="680" w:hanging="227"/>
    </w:pPr>
    <w:rPr>
      <w:rFonts w:cs="FrankfurtGothic"/>
    </w:rPr>
  </w:style>
  <w:style w:type="paragraph" w:customStyle="1" w:styleId="10">
    <w:name w:val="1"/>
    <w:basedOn w:val="Normalny"/>
    <w:uiPriority w:val="99"/>
    <w:rsid w:val="00B61900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FontStyle47">
    <w:name w:val="Font Style47"/>
    <w:rsid w:val="00B61900"/>
    <w:rPr>
      <w:rFonts w:ascii="Tahoma" w:hAnsi="Tahoma" w:cs="Tahoma" w:hint="default"/>
      <w:sz w:val="18"/>
      <w:szCs w:val="18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96DE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96DE3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ekstpodstawowywcity">
    <w:name w:val="Body Text Indent"/>
    <w:basedOn w:val="Normalny"/>
    <w:link w:val="TekstpodstawowywcityZnak"/>
    <w:uiPriority w:val="99"/>
    <w:unhideWhenUsed/>
    <w:rsid w:val="00F96DE3"/>
    <w:pPr>
      <w:spacing w:after="120"/>
      <w:ind w:left="283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F96DE3"/>
  </w:style>
  <w:style w:type="paragraph" w:customStyle="1" w:styleId="WW-Listanumerowana">
    <w:name w:val="WW-Lista numerowana"/>
    <w:basedOn w:val="Normalny"/>
    <w:uiPriority w:val="99"/>
    <w:rsid w:val="00F96DE3"/>
    <w:pPr>
      <w:suppressAutoHyphens/>
      <w:spacing w:after="120" w:line="240" w:lineRule="auto"/>
      <w:ind w:left="284" w:hanging="284"/>
      <w:jc w:val="both"/>
    </w:pPr>
    <w:rPr>
      <w:rFonts w:ascii="Times New Roman" w:eastAsia="Times New Roman" w:hAnsi="Times New Roman" w:cs="Times New Roman"/>
      <w:kern w:val="2"/>
      <w:sz w:val="24"/>
      <w:szCs w:val="20"/>
      <w:lang w:eastAsia="ar-SA"/>
    </w:rPr>
  </w:style>
  <w:style w:type="paragraph" w:customStyle="1" w:styleId="WW-Wysunicietekstu1111111111111111111111111111111111111111111111111111111111111111">
    <w:name w:val="WW-Wysunięcie tekstu1111111111111111111111111111111111111111111111111111111111111111"/>
    <w:basedOn w:val="Tekstpodstawowy"/>
    <w:uiPriority w:val="99"/>
    <w:rsid w:val="00F96DE3"/>
    <w:pPr>
      <w:ind w:left="284" w:hanging="284"/>
      <w:jc w:val="both"/>
    </w:pPr>
  </w:style>
  <w:style w:type="paragraph" w:customStyle="1" w:styleId="Tekstpodstawowy33">
    <w:name w:val="Tekst podstawowy 33"/>
    <w:basedOn w:val="Normalny"/>
    <w:rsid w:val="00F7183F"/>
    <w:pPr>
      <w:spacing w:after="120" w:line="240" w:lineRule="auto"/>
    </w:pPr>
    <w:rPr>
      <w:rFonts w:ascii="Times New Roman" w:eastAsia="Times New Roman" w:hAnsi="Times New Roman" w:cs="Times New Roman"/>
      <w:kern w:val="2"/>
      <w:sz w:val="16"/>
      <w:szCs w:val="16"/>
      <w:lang w:val="en-US" w:eastAsia="ar-SA"/>
    </w:rPr>
  </w:style>
  <w:style w:type="paragraph" w:customStyle="1" w:styleId="Default1">
    <w:name w:val="Default1"/>
    <w:basedOn w:val="Normalny"/>
    <w:rsid w:val="003C2FB8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kern w:val="1"/>
      <w:sz w:val="24"/>
      <w:szCs w:val="24"/>
      <w:lang w:eastAsia="hi-IN" w:bidi="hi-IN"/>
    </w:rPr>
  </w:style>
  <w:style w:type="paragraph" w:styleId="Nagwek">
    <w:name w:val="header"/>
    <w:basedOn w:val="Normalny"/>
    <w:link w:val="NagwekZnak"/>
    <w:unhideWhenUsed/>
    <w:rsid w:val="003E7B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rsid w:val="003E7B35"/>
  </w:style>
  <w:style w:type="character" w:styleId="Odwoaniedokomentarza">
    <w:name w:val="annotation reference"/>
    <w:basedOn w:val="Domylnaczcionkaakapitu"/>
    <w:uiPriority w:val="99"/>
    <w:semiHidden/>
    <w:unhideWhenUsed/>
    <w:rsid w:val="001E296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E296C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E296C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E296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E296C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E29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E296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78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5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3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9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8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6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2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46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76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563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458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5361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8657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626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9091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334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060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27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545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23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8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008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8725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6206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6981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4295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8543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511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74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33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38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30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74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16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4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5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2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z@czestochowa.um.gov.pl" TargetMode="External"/><Relationship Id="rId13" Type="http://schemas.openxmlformats.org/officeDocument/2006/relationships/hyperlink" Target="https://epuap.gov.pl/wps/portal" TargetMode="External"/><Relationship Id="rId18" Type="http://schemas.openxmlformats.org/officeDocument/2006/relationships/hyperlink" Target="https://bbb.czestochowa.um.gov.pl/b/paw-y7p-vcx" TargetMode="External"/><Relationship Id="rId3" Type="http://schemas.openxmlformats.org/officeDocument/2006/relationships/styles" Target="styles.xml"/><Relationship Id="rId21" Type="http://schemas.openxmlformats.org/officeDocument/2006/relationships/hyperlink" Target="https://bip.czestochowa.pl/przetargi/71430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miniportal.uzp.gov.pl/" TargetMode="External"/><Relationship Id="rId17" Type="http://schemas.openxmlformats.org/officeDocument/2006/relationships/hyperlink" Target="https://miniportal.uzp.gov.pl/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mailto:iz@czestochowa.um.gov.pl" TargetMode="External"/><Relationship Id="rId20" Type="http://schemas.openxmlformats.org/officeDocument/2006/relationships/hyperlink" Target="mailto:iod@czestochowa.um.gov.p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ip.czestochowa.pl/przetargi/71430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mailto:iz@czestochowa.um.gov.pl" TargetMode="External"/><Relationship Id="rId23" Type="http://schemas.openxmlformats.org/officeDocument/2006/relationships/footer" Target="footer1.xml"/><Relationship Id="rId10" Type="http://schemas.openxmlformats.org/officeDocument/2006/relationships/hyperlink" Target="http://epuap.gov.pl/wps/portal/strefa-klienta/katalog-spraw/profil-urzedu/97j3t1ixjk" TargetMode="External"/><Relationship Id="rId19" Type="http://schemas.openxmlformats.org/officeDocument/2006/relationships/hyperlink" Target="mailto:iz@czestochowa.um.gov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ip.czestochowa.pl/przetargi/71430" TargetMode="External"/><Relationship Id="rId14" Type="http://schemas.openxmlformats.org/officeDocument/2006/relationships/hyperlink" Target="mailto:iz@czestochowa.um.gov.pl" TargetMode="External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F4F9CA-4BFD-481B-81D6-4FE64B8A1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17654</Words>
  <Characters>105927</Characters>
  <Application>Microsoft Office Word</Application>
  <DocSecurity>0</DocSecurity>
  <Lines>882</Lines>
  <Paragraphs>246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zleszczynski</dc:creator>
  <cp:lastModifiedBy>jmusial</cp:lastModifiedBy>
  <cp:revision>2</cp:revision>
  <dcterms:created xsi:type="dcterms:W3CDTF">2021-04-20T13:16:00Z</dcterms:created>
  <dcterms:modified xsi:type="dcterms:W3CDTF">2021-04-20T13:16:00Z</dcterms:modified>
</cp:coreProperties>
</file>