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0B4" w:rsidRDefault="00FD5A45" w:rsidP="00623B67">
      <w:pPr>
        <w:spacing w:after="0" w:line="276" w:lineRule="auto"/>
        <w:jc w:val="center"/>
        <w:rPr>
          <w:rFonts w:ascii="Verdana" w:hAnsi="Verdana"/>
          <w:b/>
        </w:rPr>
      </w:pPr>
      <w:r w:rsidRPr="00C740B4">
        <w:rPr>
          <w:rFonts w:ascii="Verdana" w:hAnsi="Verdana"/>
          <w:b/>
        </w:rPr>
        <w:t>SPECYFIKACJA WARUNKÓW ZAMÓWIENIA (dalej SWZ)</w:t>
      </w:r>
      <w:r w:rsidR="00C740B4">
        <w:rPr>
          <w:rFonts w:ascii="Verdana" w:hAnsi="Verdana"/>
          <w:b/>
        </w:rPr>
        <w:t xml:space="preserve"> dla zamówienia o </w:t>
      </w:r>
      <w:r w:rsidRPr="00C740B4">
        <w:rPr>
          <w:rFonts w:ascii="Verdana" w:hAnsi="Verdana"/>
          <w:b/>
        </w:rPr>
        <w:t xml:space="preserve">wartości mniejszej od progów </w:t>
      </w:r>
      <w:r w:rsidR="00655115" w:rsidRPr="00C740B4">
        <w:rPr>
          <w:rFonts w:ascii="Verdana" w:hAnsi="Verdana"/>
          <w:b/>
        </w:rPr>
        <w:t>unijnych określonych w art. 3</w:t>
      </w:r>
      <w:r w:rsidR="009E2A15">
        <w:rPr>
          <w:rFonts w:ascii="Verdana" w:hAnsi="Verdana"/>
          <w:b/>
        </w:rPr>
        <w:t xml:space="preserve"> ust. 1 pkt </w:t>
      </w:r>
      <w:r w:rsidRPr="00C740B4">
        <w:rPr>
          <w:rFonts w:ascii="Verdana" w:hAnsi="Verdana"/>
          <w:b/>
        </w:rPr>
        <w:t>1 ustawy z dnia 11 września 2019 r.</w:t>
      </w:r>
      <w:r w:rsidR="00655115" w:rsidRPr="00C740B4">
        <w:rPr>
          <w:rFonts w:ascii="Verdana" w:hAnsi="Verdana"/>
          <w:b/>
        </w:rPr>
        <w:t xml:space="preserve"> -</w:t>
      </w:r>
      <w:r w:rsidRPr="00C740B4">
        <w:rPr>
          <w:rFonts w:ascii="Verdana" w:hAnsi="Verdana"/>
          <w:b/>
        </w:rPr>
        <w:t xml:space="preserve"> Prawo zamówień publicznych.</w:t>
      </w:r>
    </w:p>
    <w:p w:rsidR="00FD5A45" w:rsidRPr="00C740B4" w:rsidRDefault="00FD5A45" w:rsidP="00C740B4">
      <w:pPr>
        <w:spacing w:before="240" w:after="240" w:line="276" w:lineRule="auto"/>
        <w:rPr>
          <w:rFonts w:ascii="Verdana" w:hAnsi="Verdana"/>
        </w:rPr>
      </w:pPr>
      <w:r w:rsidRPr="00C740B4">
        <w:rPr>
          <w:rFonts w:ascii="Verdana" w:hAnsi="Verdana"/>
        </w:rPr>
        <w:t>Postępowanie prowadzone jest zgodnie z ustawą</w:t>
      </w:r>
      <w:r w:rsidR="00655115" w:rsidRPr="00C740B4">
        <w:rPr>
          <w:rFonts w:ascii="Verdana" w:hAnsi="Verdana"/>
        </w:rPr>
        <w:t xml:space="preserve"> z dnia 11 września 2019 r. -</w:t>
      </w:r>
      <w:r w:rsidRPr="00C740B4">
        <w:rPr>
          <w:rFonts w:ascii="Verdana" w:hAnsi="Verdana"/>
        </w:rPr>
        <w:t xml:space="preserve"> Prawo zamówień publicznych (dalej </w:t>
      </w:r>
      <w:proofErr w:type="spellStart"/>
      <w:r w:rsidRPr="00C740B4">
        <w:rPr>
          <w:rFonts w:ascii="Verdana" w:hAnsi="Verdana"/>
        </w:rPr>
        <w:t>Pzp</w:t>
      </w:r>
      <w:proofErr w:type="spellEnd"/>
      <w:r w:rsidRPr="00C740B4">
        <w:rPr>
          <w:rFonts w:ascii="Verdana" w:hAnsi="Verdana"/>
        </w:rPr>
        <w:t>)</w:t>
      </w:r>
      <w:r w:rsidR="00655115" w:rsidRPr="00C740B4">
        <w:rPr>
          <w:rFonts w:ascii="Verdana" w:hAnsi="Verdana"/>
        </w:rPr>
        <w:t xml:space="preserve"> (</w:t>
      </w:r>
      <w:r w:rsidR="00EF0755" w:rsidRPr="00C740B4">
        <w:rPr>
          <w:rFonts w:ascii="Verdana" w:hAnsi="Verdana"/>
        </w:rPr>
        <w:t>j.</w:t>
      </w:r>
      <w:r w:rsidR="00080025" w:rsidRPr="00C740B4">
        <w:rPr>
          <w:rFonts w:ascii="Verdana" w:hAnsi="Verdana"/>
        </w:rPr>
        <w:t>t.</w:t>
      </w:r>
      <w:r w:rsidR="00EF0755" w:rsidRPr="00C740B4">
        <w:rPr>
          <w:rFonts w:ascii="Verdana" w:hAnsi="Verdana"/>
        </w:rPr>
        <w:t xml:space="preserve"> Dz. U. z 202</w:t>
      </w:r>
      <w:r w:rsidR="00D251E6">
        <w:rPr>
          <w:rFonts w:ascii="Verdana" w:hAnsi="Verdana"/>
        </w:rPr>
        <w:t>2</w:t>
      </w:r>
      <w:r w:rsidR="00EF0755" w:rsidRPr="00C740B4">
        <w:rPr>
          <w:rFonts w:ascii="Verdana" w:hAnsi="Verdana"/>
        </w:rPr>
        <w:t xml:space="preserve"> r., poz. 1</w:t>
      </w:r>
      <w:r w:rsidR="00D251E6">
        <w:rPr>
          <w:rFonts w:ascii="Verdana" w:hAnsi="Verdana"/>
        </w:rPr>
        <w:t>710</w:t>
      </w:r>
      <w:r w:rsidRPr="00C740B4">
        <w:rPr>
          <w:rFonts w:ascii="Verdana" w:hAnsi="Verdana"/>
        </w:rPr>
        <w:t>).</w:t>
      </w:r>
    </w:p>
    <w:p w:rsidR="00FD5A45" w:rsidRPr="00C740B4" w:rsidRDefault="00D10B43" w:rsidP="00C740B4">
      <w:pPr>
        <w:spacing w:after="0" w:line="276" w:lineRule="auto"/>
        <w:ind w:left="284" w:hanging="284"/>
        <w:rPr>
          <w:rFonts w:ascii="Verdana" w:hAnsi="Verdana"/>
        </w:rPr>
      </w:pPr>
      <w:r w:rsidRPr="00C740B4">
        <w:rPr>
          <w:rFonts w:ascii="Verdana" w:hAnsi="Verdana"/>
        </w:rPr>
        <w:t>1. </w:t>
      </w:r>
      <w:r w:rsidR="007378BD" w:rsidRPr="00C740B4">
        <w:rPr>
          <w:rFonts w:ascii="Verdana" w:hAnsi="Verdana"/>
        </w:rPr>
        <w:t xml:space="preserve">NAZWA ORAZ ADRES ZAMAWIAJĄCEGO, NUMER TELEFONU, ADRES POCZTY </w:t>
      </w:r>
      <w:r w:rsidR="002C7D2F" w:rsidRPr="00C740B4">
        <w:rPr>
          <w:rFonts w:ascii="Verdana" w:hAnsi="Verdana"/>
        </w:rPr>
        <w:t>ELEKTRONICZNEJ ORAZ STRONY INTERNETOWEJ PROWADZONEGO POSTĘPOWANIA.</w:t>
      </w:r>
    </w:p>
    <w:p w:rsidR="00861D58" w:rsidRPr="00C740B4" w:rsidRDefault="00861D58" w:rsidP="00C740B4">
      <w:pPr>
        <w:spacing w:after="0" w:line="276" w:lineRule="auto"/>
        <w:ind w:left="284"/>
        <w:rPr>
          <w:rFonts w:ascii="Verdana" w:hAnsi="Verdana"/>
        </w:rPr>
      </w:pPr>
      <w:r w:rsidRPr="00C740B4">
        <w:rPr>
          <w:rFonts w:ascii="Verdana" w:hAnsi="Verdana"/>
        </w:rPr>
        <w:t xml:space="preserve">Zamawiający: </w:t>
      </w:r>
      <w:r w:rsidRPr="00C740B4">
        <w:rPr>
          <w:rFonts w:ascii="Verdana" w:hAnsi="Verdana"/>
          <w:b/>
        </w:rPr>
        <w:t>Gmina Miasto Częstochowa</w:t>
      </w:r>
      <w:r w:rsidRPr="00C740B4">
        <w:rPr>
          <w:rFonts w:ascii="Verdana" w:hAnsi="Verdana"/>
        </w:rPr>
        <w:t>, ul. Śląska 11/13, 42-217 Częstochowa, numer telefonu: +48 34 37 07 61</w:t>
      </w:r>
      <w:r w:rsidR="0001646B" w:rsidRPr="00C740B4">
        <w:rPr>
          <w:rFonts w:ascii="Verdana" w:hAnsi="Verdana"/>
        </w:rPr>
        <w:t>8</w:t>
      </w:r>
      <w:r w:rsidRPr="00C740B4">
        <w:rPr>
          <w:rFonts w:ascii="Verdana" w:hAnsi="Verdana"/>
        </w:rPr>
        <w:t>.</w:t>
      </w:r>
    </w:p>
    <w:p w:rsidR="003851A2" w:rsidRPr="00C740B4" w:rsidRDefault="00BC01BE" w:rsidP="00C740B4">
      <w:pPr>
        <w:spacing w:after="0" w:line="276" w:lineRule="auto"/>
        <w:ind w:left="284"/>
        <w:rPr>
          <w:rFonts w:ascii="Verdana" w:hAnsi="Verdana"/>
          <w:color w:val="FF0000"/>
        </w:rPr>
      </w:pPr>
      <w:r w:rsidRPr="00C740B4">
        <w:rPr>
          <w:rFonts w:ascii="Verdana" w:hAnsi="Verdana"/>
        </w:rPr>
        <w:t>A</w:t>
      </w:r>
      <w:r w:rsidR="00FD5A45" w:rsidRPr="00C740B4">
        <w:rPr>
          <w:rFonts w:ascii="Verdana" w:hAnsi="Verdana"/>
        </w:rPr>
        <w:t>dres poczty elektronicznej</w:t>
      </w:r>
      <w:r w:rsidR="000A4D41" w:rsidRPr="00C740B4">
        <w:rPr>
          <w:rFonts w:ascii="Verdana" w:hAnsi="Verdana"/>
        </w:rPr>
        <w:t>:</w:t>
      </w:r>
      <w:r w:rsidR="00FD5A45" w:rsidRPr="00C740B4">
        <w:rPr>
          <w:rFonts w:ascii="Verdana" w:hAnsi="Verdana"/>
        </w:rPr>
        <w:t xml:space="preserve"> </w:t>
      </w:r>
      <w:hyperlink r:id="rId8" w:history="1">
        <w:r w:rsidRPr="00C740B4">
          <w:rPr>
            <w:rStyle w:val="Hipercze"/>
            <w:rFonts w:ascii="Verdana" w:hAnsi="Verdana"/>
          </w:rPr>
          <w:t>iz@czestochowa.um.gov.pl</w:t>
        </w:r>
      </w:hyperlink>
    </w:p>
    <w:p w:rsidR="00C740B4" w:rsidRPr="00A618B3" w:rsidRDefault="002C7D2F" w:rsidP="00C740B4">
      <w:pPr>
        <w:spacing w:after="0" w:line="276" w:lineRule="auto"/>
        <w:ind w:left="284"/>
        <w:rPr>
          <w:rFonts w:ascii="Verdana" w:hAnsi="Verdana"/>
        </w:rPr>
      </w:pPr>
      <w:r w:rsidRPr="00C740B4">
        <w:rPr>
          <w:rFonts w:ascii="Verdana" w:hAnsi="Verdana"/>
        </w:rPr>
        <w:t xml:space="preserve">Adres strony internetowej prowadzonego postępowania: </w:t>
      </w:r>
      <w:hyperlink r:id="rId9" w:history="1">
        <w:r w:rsidR="00C740B4" w:rsidRPr="00A618B3">
          <w:rPr>
            <w:rStyle w:val="Hipercze"/>
            <w:rFonts w:ascii="Verdana" w:hAnsi="Verdana"/>
          </w:rPr>
          <w:t>Biuletyn Informacji Publicznej Urzędu Miasta Częstochowy</w:t>
        </w:r>
      </w:hyperlink>
    </w:p>
    <w:p w:rsidR="00A550D5" w:rsidRPr="00C740B4" w:rsidRDefault="00A550D5" w:rsidP="00C740B4">
      <w:pPr>
        <w:pStyle w:val="glowny"/>
        <w:tabs>
          <w:tab w:val="left" w:pos="20955"/>
          <w:tab w:val="left" w:leader="dot" w:pos="25045"/>
          <w:tab w:val="center" w:pos="25131"/>
          <w:tab w:val="right" w:pos="29667"/>
        </w:tabs>
        <w:spacing w:after="240" w:line="276" w:lineRule="auto"/>
        <w:ind w:left="290" w:hanging="6"/>
        <w:jc w:val="left"/>
        <w:rPr>
          <w:rFonts w:ascii="Verdana" w:hAnsi="Verdana"/>
          <w:sz w:val="22"/>
        </w:rPr>
      </w:pPr>
      <w:r w:rsidRPr="00C740B4">
        <w:rPr>
          <w:rFonts w:ascii="Verdana" w:hAnsi="Verdana"/>
          <w:sz w:val="22"/>
        </w:rPr>
        <w:t xml:space="preserve">Adres skrytki </w:t>
      </w:r>
      <w:proofErr w:type="spellStart"/>
      <w:r w:rsidRPr="00C740B4">
        <w:rPr>
          <w:rFonts w:ascii="Verdana" w:hAnsi="Verdana"/>
          <w:sz w:val="22"/>
        </w:rPr>
        <w:t>ePUAP</w:t>
      </w:r>
      <w:proofErr w:type="spellEnd"/>
      <w:r w:rsidRPr="00C740B4">
        <w:rPr>
          <w:rFonts w:ascii="Verdana" w:hAnsi="Verdana"/>
          <w:sz w:val="22"/>
        </w:rPr>
        <w:t>: /97j3t1ixjk/</w:t>
      </w:r>
      <w:proofErr w:type="spellStart"/>
      <w:r w:rsidRPr="00C740B4">
        <w:rPr>
          <w:rFonts w:ascii="Verdana" w:hAnsi="Verdana"/>
          <w:sz w:val="22"/>
        </w:rPr>
        <w:t>SkrytkaESP</w:t>
      </w:r>
      <w:proofErr w:type="spellEnd"/>
      <w:r w:rsidRPr="00C740B4">
        <w:rPr>
          <w:rFonts w:ascii="Verdana" w:hAnsi="Verdana"/>
          <w:sz w:val="22"/>
        </w:rPr>
        <w:t xml:space="preserve"> </w:t>
      </w:r>
      <w:hyperlink r:id="rId10" w:tgtFrame="_blank" w:history="1">
        <w:r w:rsidRPr="00C740B4">
          <w:rPr>
            <w:rStyle w:val="Hipercze"/>
            <w:rFonts w:ascii="Verdana" w:hAnsi="Verdana"/>
            <w:sz w:val="22"/>
          </w:rPr>
          <w:t xml:space="preserve">Elektroniczna skrzynka podawcza </w:t>
        </w:r>
        <w:proofErr w:type="spellStart"/>
        <w:r w:rsidRPr="00C740B4">
          <w:rPr>
            <w:rStyle w:val="Hipercze"/>
            <w:rFonts w:ascii="Verdana" w:hAnsi="Verdana"/>
            <w:sz w:val="22"/>
          </w:rPr>
          <w:t>ePUAP</w:t>
        </w:r>
        <w:proofErr w:type="spellEnd"/>
      </w:hyperlink>
    </w:p>
    <w:p w:rsidR="00BC01BE" w:rsidRPr="00C740B4" w:rsidRDefault="00D10B43" w:rsidP="00C740B4">
      <w:pPr>
        <w:spacing w:after="0" w:line="276" w:lineRule="auto"/>
        <w:ind w:left="284" w:hanging="284"/>
        <w:rPr>
          <w:rFonts w:ascii="Verdana" w:hAnsi="Verdana"/>
        </w:rPr>
      </w:pPr>
      <w:r w:rsidRPr="00C740B4">
        <w:rPr>
          <w:rFonts w:ascii="Verdana" w:hAnsi="Verdana"/>
        </w:rPr>
        <w:t>2. </w:t>
      </w:r>
      <w:r w:rsidR="00846661" w:rsidRPr="00C740B4">
        <w:rPr>
          <w:rFonts w:ascii="Verdana" w:hAnsi="Verdana"/>
        </w:rPr>
        <w:t>ADRES STRONY INTERNETOWEJ</w:t>
      </w:r>
      <w:r w:rsidR="00BC01BE" w:rsidRPr="00C740B4">
        <w:rPr>
          <w:rFonts w:ascii="Verdana" w:hAnsi="Verdana"/>
        </w:rPr>
        <w:t>, NA KT</w:t>
      </w:r>
      <w:r w:rsidR="00D35921" w:rsidRPr="00C740B4">
        <w:rPr>
          <w:rFonts w:ascii="Verdana" w:hAnsi="Verdana"/>
        </w:rPr>
        <w:t>ÓREJ UDOSTĘPNIANE BĘDĄ ZMIANY I </w:t>
      </w:r>
      <w:r w:rsidR="00BC01BE" w:rsidRPr="00C740B4">
        <w:rPr>
          <w:rFonts w:ascii="Verdana" w:hAnsi="Verdana"/>
        </w:rPr>
        <w:t>WYJAŚNIENIA TREŚCI SWZ ORAZ INNE DOKUMENTY ZAMÓWIENIA BEZPOŚREDNIO ZWIĄZANE Z POSTĘPOWANIEM O UDZIELENIE ZAMÓWIENIA</w:t>
      </w:r>
    </w:p>
    <w:p w:rsidR="00C740B4" w:rsidRPr="00A618B3" w:rsidRDefault="00AA5C35" w:rsidP="00C740B4">
      <w:pPr>
        <w:spacing w:after="240" w:line="276" w:lineRule="auto"/>
        <w:ind w:left="284"/>
        <w:rPr>
          <w:rFonts w:ascii="Verdana" w:hAnsi="Verdana"/>
        </w:rPr>
      </w:pPr>
      <w:hyperlink r:id="rId11" w:history="1">
        <w:r w:rsidR="00C740B4" w:rsidRPr="00A618B3">
          <w:rPr>
            <w:rStyle w:val="Hipercze"/>
            <w:rFonts w:ascii="Verdana" w:hAnsi="Verdana"/>
          </w:rPr>
          <w:t>Biuletyn Informacji Publicznej Urzędu Miasta Częstochowy</w:t>
        </w:r>
      </w:hyperlink>
    </w:p>
    <w:p w:rsidR="00FD5A45" w:rsidRPr="00C740B4" w:rsidRDefault="00C57CBD" w:rsidP="00C740B4">
      <w:pPr>
        <w:spacing w:after="0" w:line="276" w:lineRule="auto"/>
        <w:ind w:left="284" w:hanging="284"/>
        <w:rPr>
          <w:rFonts w:ascii="Verdana" w:hAnsi="Verdana"/>
        </w:rPr>
      </w:pPr>
      <w:r w:rsidRPr="00C740B4">
        <w:rPr>
          <w:rFonts w:ascii="Verdana" w:hAnsi="Verdana"/>
        </w:rPr>
        <w:t>3. </w:t>
      </w:r>
      <w:r w:rsidR="00846661" w:rsidRPr="00C740B4">
        <w:rPr>
          <w:rFonts w:ascii="Verdana" w:hAnsi="Verdana"/>
        </w:rPr>
        <w:t>TRYB UDZIELENIA ZAMÓWIENIA</w:t>
      </w:r>
      <w:r w:rsidR="00FD5A45" w:rsidRPr="00C740B4">
        <w:rPr>
          <w:rFonts w:ascii="Verdana" w:hAnsi="Verdana"/>
        </w:rPr>
        <w:t>.</w:t>
      </w:r>
    </w:p>
    <w:p w:rsidR="002A107A" w:rsidRPr="00C740B4" w:rsidRDefault="00FD5A45" w:rsidP="009E2A15">
      <w:pPr>
        <w:spacing w:after="240" w:line="276" w:lineRule="auto"/>
        <w:ind w:left="284"/>
        <w:rPr>
          <w:rFonts w:ascii="Verdana" w:hAnsi="Verdana"/>
        </w:rPr>
      </w:pPr>
      <w:r w:rsidRPr="00C740B4">
        <w:rPr>
          <w:rFonts w:ascii="Verdana" w:hAnsi="Verdana"/>
        </w:rPr>
        <w:t xml:space="preserve">Postępowanie jest prowadzone w </w:t>
      </w:r>
      <w:r w:rsidRPr="00C740B4">
        <w:rPr>
          <w:rFonts w:ascii="Verdana" w:hAnsi="Verdana"/>
          <w:b/>
        </w:rPr>
        <w:t xml:space="preserve">trybie podstawowym bez </w:t>
      </w:r>
      <w:r w:rsidR="009E2A15">
        <w:rPr>
          <w:rFonts w:ascii="Verdana" w:hAnsi="Verdana"/>
          <w:b/>
        </w:rPr>
        <w:t>p</w:t>
      </w:r>
      <w:r w:rsidR="00184A8E" w:rsidRPr="00C740B4">
        <w:rPr>
          <w:rFonts w:ascii="Verdana" w:hAnsi="Verdana"/>
          <w:b/>
        </w:rPr>
        <w:t>rze</w:t>
      </w:r>
      <w:r w:rsidRPr="00C740B4">
        <w:rPr>
          <w:rFonts w:ascii="Verdana" w:hAnsi="Verdana"/>
          <w:b/>
        </w:rPr>
        <w:t>prowadz</w:t>
      </w:r>
      <w:r w:rsidR="00C57CBD" w:rsidRPr="00C740B4">
        <w:rPr>
          <w:rFonts w:ascii="Verdana" w:hAnsi="Verdana"/>
          <w:b/>
        </w:rPr>
        <w:t xml:space="preserve">enia negocjacji </w:t>
      </w:r>
      <w:r w:rsidR="00184A8E" w:rsidRPr="00C740B4">
        <w:rPr>
          <w:rFonts w:ascii="Verdana" w:hAnsi="Verdana"/>
          <w:b/>
        </w:rPr>
        <w:t xml:space="preserve">treści </w:t>
      </w:r>
      <w:r w:rsidR="00C57CBD" w:rsidRPr="00C740B4">
        <w:rPr>
          <w:rFonts w:ascii="Verdana" w:hAnsi="Verdana"/>
          <w:b/>
        </w:rPr>
        <w:t>złożonych ofert</w:t>
      </w:r>
      <w:r w:rsidRPr="00C740B4">
        <w:rPr>
          <w:rFonts w:ascii="Verdana" w:hAnsi="Verdana"/>
        </w:rPr>
        <w:t xml:space="preserve"> </w:t>
      </w:r>
      <w:r w:rsidR="006E3936" w:rsidRPr="00C740B4">
        <w:rPr>
          <w:rFonts w:ascii="Verdana" w:hAnsi="Verdana"/>
        </w:rPr>
        <w:t>zgodnie z</w:t>
      </w:r>
      <w:r w:rsidR="009E2A15">
        <w:rPr>
          <w:rFonts w:ascii="Verdana" w:hAnsi="Verdana"/>
        </w:rPr>
        <w:t xml:space="preserve"> art. 275 pkt </w:t>
      </w:r>
      <w:r w:rsidR="00D35921" w:rsidRPr="00C740B4">
        <w:rPr>
          <w:rFonts w:ascii="Verdana" w:hAnsi="Verdana"/>
        </w:rPr>
        <w:t xml:space="preserve">1 </w:t>
      </w:r>
      <w:r w:rsidR="006E3936" w:rsidRPr="00C740B4">
        <w:rPr>
          <w:rFonts w:ascii="Verdana" w:hAnsi="Verdana"/>
        </w:rPr>
        <w:t xml:space="preserve">ustawy </w:t>
      </w:r>
      <w:r w:rsidR="00D35921" w:rsidRPr="00C740B4">
        <w:rPr>
          <w:rFonts w:ascii="Verdana" w:hAnsi="Verdana"/>
        </w:rPr>
        <w:t>P</w:t>
      </w:r>
      <w:r w:rsidR="009C2022" w:rsidRPr="00C740B4">
        <w:rPr>
          <w:rFonts w:ascii="Verdana" w:hAnsi="Verdana"/>
        </w:rPr>
        <w:t xml:space="preserve">rawo </w:t>
      </w:r>
      <w:r w:rsidR="00D35921" w:rsidRPr="00C740B4">
        <w:rPr>
          <w:rFonts w:ascii="Verdana" w:hAnsi="Verdana"/>
        </w:rPr>
        <w:t>z</w:t>
      </w:r>
      <w:r w:rsidR="009C2022" w:rsidRPr="00C740B4">
        <w:rPr>
          <w:rFonts w:ascii="Verdana" w:hAnsi="Verdana"/>
        </w:rPr>
        <w:t xml:space="preserve">amówień </w:t>
      </w:r>
      <w:r w:rsidR="00D35921" w:rsidRPr="00C740B4">
        <w:rPr>
          <w:rFonts w:ascii="Verdana" w:hAnsi="Verdana"/>
        </w:rPr>
        <w:t>p</w:t>
      </w:r>
      <w:r w:rsidR="009C2022" w:rsidRPr="00C740B4">
        <w:rPr>
          <w:rFonts w:ascii="Verdana" w:hAnsi="Verdana"/>
        </w:rPr>
        <w:t>ublicznych</w:t>
      </w:r>
      <w:r w:rsidR="00D35921" w:rsidRPr="00C740B4">
        <w:rPr>
          <w:rFonts w:ascii="Verdana" w:hAnsi="Verdana"/>
        </w:rPr>
        <w:t>. W </w:t>
      </w:r>
      <w:r w:rsidRPr="00C740B4">
        <w:rPr>
          <w:rFonts w:ascii="Verdana" w:hAnsi="Verdana"/>
        </w:rPr>
        <w:t xml:space="preserve">związku </w:t>
      </w:r>
      <w:r w:rsidR="00584367" w:rsidRPr="00C740B4">
        <w:rPr>
          <w:rFonts w:ascii="Verdana" w:hAnsi="Verdana"/>
        </w:rPr>
        <w:t xml:space="preserve">z tym </w:t>
      </w:r>
      <w:r w:rsidR="009C2022" w:rsidRPr="00C740B4">
        <w:rPr>
          <w:rFonts w:ascii="Verdana" w:hAnsi="Verdana"/>
        </w:rPr>
        <w:t>z</w:t>
      </w:r>
      <w:r w:rsidRPr="00C740B4">
        <w:rPr>
          <w:rFonts w:ascii="Verdana" w:hAnsi="Verdana"/>
        </w:rPr>
        <w:t>amawiający nie przewiduje wyb</w:t>
      </w:r>
      <w:r w:rsidR="00D35921" w:rsidRPr="00C740B4">
        <w:rPr>
          <w:rFonts w:ascii="Verdana" w:hAnsi="Verdana"/>
        </w:rPr>
        <w:t>oru najkorzystniejszej oferty z </w:t>
      </w:r>
      <w:r w:rsidRPr="00C740B4">
        <w:rPr>
          <w:rFonts w:ascii="Verdana" w:hAnsi="Verdana"/>
        </w:rPr>
        <w:t>możliwością prowadzenia negocjacji.</w:t>
      </w:r>
    </w:p>
    <w:p w:rsidR="00C57CBD" w:rsidRPr="00C740B4" w:rsidRDefault="00C57CBD" w:rsidP="00C740B4">
      <w:pPr>
        <w:spacing w:after="0" w:line="276" w:lineRule="auto"/>
        <w:ind w:left="284" w:hanging="284"/>
        <w:rPr>
          <w:rFonts w:ascii="Verdana" w:hAnsi="Verdana"/>
        </w:rPr>
      </w:pPr>
      <w:r w:rsidRPr="00C740B4">
        <w:rPr>
          <w:rFonts w:ascii="Verdana" w:hAnsi="Verdana"/>
        </w:rPr>
        <w:t>4. </w:t>
      </w:r>
      <w:r w:rsidR="00846661" w:rsidRPr="00C740B4">
        <w:rPr>
          <w:rFonts w:ascii="Verdana" w:hAnsi="Verdana"/>
        </w:rPr>
        <w:t>PRZEDMIOT ZAMÓWIENIA I JEGO ZAKRES</w:t>
      </w:r>
      <w:r w:rsidRPr="00C740B4">
        <w:rPr>
          <w:rFonts w:ascii="Verdana" w:hAnsi="Verdana"/>
        </w:rPr>
        <w:t>.</w:t>
      </w:r>
    </w:p>
    <w:p w:rsidR="00A3773D" w:rsidRPr="00C740B4" w:rsidRDefault="00FD5A45" w:rsidP="00874C44">
      <w:pPr>
        <w:pStyle w:val="NormalnyWeb"/>
        <w:tabs>
          <w:tab w:val="left" w:pos="284"/>
        </w:tabs>
        <w:spacing w:before="0" w:after="120" w:line="276" w:lineRule="auto"/>
        <w:ind w:left="284"/>
        <w:rPr>
          <w:rFonts w:ascii="Verdana" w:eastAsia="Times New Roman" w:hAnsi="Verdana" w:cs="Times New Roman"/>
          <w:kern w:val="0"/>
          <w:sz w:val="22"/>
          <w:szCs w:val="22"/>
          <w:lang w:eastAsia="pl-PL"/>
        </w:rPr>
      </w:pPr>
      <w:r w:rsidRPr="00C740B4">
        <w:rPr>
          <w:rFonts w:ascii="Verdana" w:hAnsi="Verdana"/>
          <w:b/>
          <w:sz w:val="22"/>
          <w:szCs w:val="22"/>
        </w:rPr>
        <w:t>Przedmiotem zamówienia jest</w:t>
      </w:r>
      <w:r w:rsidRPr="00C740B4">
        <w:rPr>
          <w:rFonts w:ascii="Verdana" w:hAnsi="Verdana"/>
          <w:sz w:val="22"/>
          <w:szCs w:val="22"/>
        </w:rPr>
        <w:t xml:space="preserve"> </w:t>
      </w:r>
      <w:r w:rsidR="00AB161D">
        <w:rPr>
          <w:rFonts w:ascii="Verdana" w:hAnsi="Verdana" w:cs="Verdana"/>
          <w:b/>
          <w:bCs/>
          <w:sz w:val="22"/>
          <w:szCs w:val="22"/>
        </w:rPr>
        <w:t xml:space="preserve">zaprojektowanie i wykonanie robót budowlanych dotyczących zadania pn.: </w:t>
      </w:r>
      <w:r w:rsidR="002C7C8C">
        <w:rPr>
          <w:rFonts w:ascii="Verdana" w:hAnsi="Verdana" w:cs="Verdana"/>
          <w:b/>
          <w:bCs/>
          <w:sz w:val="22"/>
          <w:szCs w:val="22"/>
        </w:rPr>
        <w:t>„Modernizacja infrastruktury sportowej na stadionie SKRY przy ul. Loretańsk</w:t>
      </w:r>
      <w:r w:rsidR="001A742D">
        <w:rPr>
          <w:rFonts w:ascii="Verdana" w:hAnsi="Verdana" w:cs="Verdana"/>
          <w:b/>
          <w:bCs/>
          <w:sz w:val="22"/>
          <w:szCs w:val="22"/>
        </w:rPr>
        <w:t>a</w:t>
      </w:r>
      <w:r w:rsidR="002C7C8C">
        <w:rPr>
          <w:rFonts w:ascii="Verdana" w:hAnsi="Verdana" w:cs="Verdana"/>
          <w:b/>
          <w:bCs/>
          <w:sz w:val="22"/>
          <w:szCs w:val="22"/>
        </w:rPr>
        <w:t xml:space="preserve"> w Częstochowie”.</w:t>
      </w:r>
    </w:p>
    <w:p w:rsidR="00D74A4E" w:rsidRPr="001A742D" w:rsidRDefault="00D74A4E" w:rsidP="00C740B4">
      <w:pPr>
        <w:pStyle w:val="NormalnyWeb"/>
        <w:spacing w:before="0" w:after="0" w:line="276" w:lineRule="auto"/>
        <w:ind w:left="851" w:hanging="567"/>
        <w:rPr>
          <w:rFonts w:ascii="Verdana" w:hAnsi="Verdana"/>
          <w:b/>
          <w:sz w:val="22"/>
          <w:szCs w:val="22"/>
        </w:rPr>
      </w:pPr>
      <w:r w:rsidRPr="001A742D">
        <w:rPr>
          <w:rFonts w:ascii="Verdana" w:hAnsi="Verdana"/>
          <w:sz w:val="22"/>
          <w:szCs w:val="22"/>
        </w:rPr>
        <w:t>4.</w:t>
      </w:r>
      <w:r w:rsidR="00A3773D" w:rsidRPr="001A742D">
        <w:rPr>
          <w:rFonts w:ascii="Verdana" w:hAnsi="Verdana"/>
          <w:sz w:val="22"/>
          <w:szCs w:val="22"/>
        </w:rPr>
        <w:t>1</w:t>
      </w:r>
      <w:r w:rsidRPr="001A742D">
        <w:rPr>
          <w:rFonts w:ascii="Verdana" w:hAnsi="Verdana"/>
          <w:sz w:val="22"/>
          <w:szCs w:val="22"/>
        </w:rPr>
        <w:t xml:space="preserve">. </w:t>
      </w:r>
      <w:r w:rsidR="00AB161D" w:rsidRPr="001A742D">
        <w:rPr>
          <w:rFonts w:ascii="Verdana" w:hAnsi="Verdana"/>
          <w:b/>
          <w:sz w:val="22"/>
          <w:szCs w:val="22"/>
        </w:rPr>
        <w:t>Parametry określające wielkość obiektu i zakres robót budowlanych</w:t>
      </w:r>
      <w:r w:rsidRPr="001A742D">
        <w:rPr>
          <w:rFonts w:ascii="Verdana" w:hAnsi="Verdana"/>
          <w:b/>
          <w:sz w:val="22"/>
          <w:szCs w:val="22"/>
        </w:rPr>
        <w:t>:</w:t>
      </w:r>
    </w:p>
    <w:p w:rsidR="004310D9" w:rsidRPr="001A742D" w:rsidRDefault="002A3E33" w:rsidP="00C740B4">
      <w:pPr>
        <w:tabs>
          <w:tab w:val="left" w:pos="1134"/>
        </w:tabs>
        <w:spacing w:after="0" w:line="276" w:lineRule="auto"/>
        <w:ind w:left="1135" w:hanging="284"/>
        <w:rPr>
          <w:rFonts w:ascii="Verdana" w:eastAsia="Lucida Sans Unicode" w:hAnsi="Verdana" w:cs="Arial"/>
        </w:rPr>
      </w:pPr>
      <w:r w:rsidRPr="001A742D">
        <w:rPr>
          <w:rFonts w:ascii="Verdana" w:eastAsia="Lucida Sans Unicode" w:hAnsi="Verdana" w:cs="Arial"/>
        </w:rPr>
        <w:t>a)</w:t>
      </w:r>
      <w:r w:rsidRPr="001A742D">
        <w:rPr>
          <w:rFonts w:ascii="Verdana" w:eastAsia="Lucida Sans Unicode" w:hAnsi="Verdana" w:cs="Arial"/>
        </w:rPr>
        <w:tab/>
      </w:r>
      <w:r w:rsidR="00AB161D" w:rsidRPr="003C731F">
        <w:rPr>
          <w:rFonts w:ascii="Verdana" w:eastAsia="Lucida Sans Unicode" w:hAnsi="Verdana" w:cs="Arial"/>
          <w:b/>
        </w:rPr>
        <w:t>Parametry określające wielkość obiektu:</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Boisko o wymiarach</w:t>
      </w:r>
      <w:r>
        <w:rPr>
          <w:rFonts w:ascii="Verdana" w:eastAsia="Lucida Sans Unicode" w:hAnsi="Verdana" w:cs="Arial"/>
        </w:rPr>
        <w:t>:</w:t>
      </w:r>
      <w:r w:rsidRPr="001A742D">
        <w:rPr>
          <w:rFonts w:ascii="Verdana" w:eastAsia="Lucida Sans Unicode" w:hAnsi="Verdana" w:cs="Arial"/>
        </w:rPr>
        <w:t xml:space="preserve"> 117x75,5 m;</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Powierzchnia boiska</w:t>
      </w:r>
      <w:r>
        <w:rPr>
          <w:rFonts w:ascii="Verdana" w:eastAsia="Lucida Sans Unicode" w:hAnsi="Verdana" w:cs="Arial"/>
        </w:rPr>
        <w:t>:</w:t>
      </w:r>
      <w:r w:rsidRPr="001A742D">
        <w:rPr>
          <w:rFonts w:ascii="Verdana" w:eastAsia="Lucida Sans Unicode" w:hAnsi="Verdana" w:cs="Arial"/>
        </w:rPr>
        <w:t xml:space="preserve"> 8 833,5 m</w:t>
      </w:r>
      <w:r w:rsidRPr="001A742D">
        <w:rPr>
          <w:rFonts w:ascii="Verdana" w:eastAsia="Lucida Sans Unicode" w:hAnsi="Verdana" w:cs="Arial"/>
          <w:vertAlign w:val="superscript"/>
        </w:rPr>
        <w:t>2</w:t>
      </w:r>
      <w:r w:rsidRPr="001A742D">
        <w:rPr>
          <w:rFonts w:ascii="Verdana" w:eastAsia="Lucida Sans Unicode" w:hAnsi="Verdana" w:cs="Arial"/>
        </w:rPr>
        <w:t>;</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Trybuna dla gości: min. 50 osób;</w:t>
      </w:r>
    </w:p>
    <w:p w:rsidR="001A742D" w:rsidRPr="001A742D" w:rsidRDefault="001A742D" w:rsidP="001A742D">
      <w:pPr>
        <w:tabs>
          <w:tab w:val="left" w:pos="1134"/>
        </w:tabs>
        <w:spacing w:after="120" w:line="276" w:lineRule="auto"/>
        <w:ind w:left="1134"/>
        <w:rPr>
          <w:rFonts w:ascii="Verdana" w:eastAsia="Lucida Sans Unicode" w:hAnsi="Verdana" w:cs="Arial"/>
        </w:rPr>
      </w:pPr>
      <w:r w:rsidRPr="001A742D">
        <w:rPr>
          <w:rFonts w:ascii="Verdana" w:eastAsia="Lucida Sans Unicode" w:hAnsi="Verdana" w:cs="Arial"/>
        </w:rPr>
        <w:t>Oświetleni</w:t>
      </w:r>
      <w:r w:rsidR="003C731F">
        <w:rPr>
          <w:rFonts w:ascii="Verdana" w:eastAsia="Lucida Sans Unicode" w:hAnsi="Verdana" w:cs="Arial"/>
        </w:rPr>
        <w:t>e</w:t>
      </w:r>
      <w:r w:rsidRPr="001A742D">
        <w:rPr>
          <w:rFonts w:ascii="Verdana" w:eastAsia="Lucida Sans Unicode" w:hAnsi="Verdana" w:cs="Arial"/>
        </w:rPr>
        <w:t xml:space="preserve"> na słupach.</w:t>
      </w:r>
    </w:p>
    <w:p w:rsidR="004310D9" w:rsidRPr="001A742D" w:rsidRDefault="007433FB" w:rsidP="00AB161D">
      <w:pPr>
        <w:tabs>
          <w:tab w:val="left" w:pos="1134"/>
        </w:tabs>
        <w:spacing w:after="0" w:line="276" w:lineRule="auto"/>
        <w:ind w:left="1135" w:hanging="284"/>
        <w:rPr>
          <w:rFonts w:ascii="Verdana" w:hAnsi="Verdana"/>
        </w:rPr>
      </w:pPr>
      <w:r w:rsidRPr="001A742D">
        <w:rPr>
          <w:rFonts w:ascii="Verdana" w:eastAsia="Lucida Sans Unicode" w:hAnsi="Verdana" w:cs="Arial"/>
        </w:rPr>
        <w:lastRenderedPageBreak/>
        <w:t>b)</w:t>
      </w:r>
      <w:r w:rsidRPr="001A742D">
        <w:rPr>
          <w:rFonts w:ascii="Verdana" w:eastAsia="Lucida Sans Unicode" w:hAnsi="Verdana" w:cs="Arial"/>
        </w:rPr>
        <w:tab/>
      </w:r>
      <w:r w:rsidR="00AB161D" w:rsidRPr="003C731F">
        <w:rPr>
          <w:rFonts w:ascii="Verdana" w:eastAsia="Lucida Sans Unicode" w:hAnsi="Verdana" w:cs="Arial"/>
          <w:b/>
        </w:rPr>
        <w:t>Zakres robót budowlanych:</w:t>
      </w:r>
    </w:p>
    <w:p w:rsidR="004310D9"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Inwestycja polega na wykonaniu dokumentacji projektowo-budowlanej oraz wykonawczej wraz z wykonaniem robót budowlanych (zgodnie z zamieszczonym Programem Funkcjonalno-Użytkowym) w zakresie:</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1) </w:t>
      </w:r>
      <w:r w:rsidR="003C731F">
        <w:rPr>
          <w:rFonts w:ascii="Verdana" w:eastAsia="Lucida Sans Unicode" w:hAnsi="Verdana" w:cs="Arial"/>
        </w:rPr>
        <w:t>  </w:t>
      </w:r>
      <w:r w:rsidRPr="001A742D">
        <w:rPr>
          <w:rFonts w:ascii="Verdana" w:eastAsia="Lucida Sans Unicode" w:hAnsi="Verdana" w:cs="Arial"/>
        </w:rPr>
        <w:t>modernizacji sztucznej murawy stadionu;</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2) </w:t>
      </w:r>
      <w:r w:rsidR="003C731F">
        <w:rPr>
          <w:rFonts w:ascii="Verdana" w:eastAsia="Lucida Sans Unicode" w:hAnsi="Verdana" w:cs="Arial"/>
        </w:rPr>
        <w:t>  </w:t>
      </w:r>
      <w:r w:rsidRPr="001A742D">
        <w:rPr>
          <w:rFonts w:ascii="Verdana" w:eastAsia="Lucida Sans Unicode" w:hAnsi="Verdana" w:cs="Arial"/>
        </w:rPr>
        <w:t>naprawy systemu odwodnienia nawierzchni boiska;</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3) </w:t>
      </w:r>
      <w:r w:rsidR="003C731F">
        <w:rPr>
          <w:rFonts w:ascii="Verdana" w:eastAsia="Lucida Sans Unicode" w:hAnsi="Verdana" w:cs="Arial"/>
        </w:rPr>
        <w:t>  </w:t>
      </w:r>
      <w:r w:rsidRPr="001A742D">
        <w:rPr>
          <w:rFonts w:ascii="Verdana" w:eastAsia="Lucida Sans Unicode" w:hAnsi="Verdana" w:cs="Arial"/>
        </w:rPr>
        <w:t>wykonania instalacji podgrzewania płyty boiska;</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4) </w:t>
      </w:r>
      <w:r w:rsidR="003C731F">
        <w:rPr>
          <w:rFonts w:ascii="Verdana" w:eastAsia="Lucida Sans Unicode" w:hAnsi="Verdana" w:cs="Arial"/>
        </w:rPr>
        <w:t>  </w:t>
      </w:r>
      <w:r w:rsidRPr="001A742D">
        <w:rPr>
          <w:rFonts w:ascii="Verdana" w:eastAsia="Lucida Sans Unicode" w:hAnsi="Verdana" w:cs="Arial"/>
        </w:rPr>
        <w:t>przesunięcia lokalizacji pola gry;</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5) </w:t>
      </w:r>
      <w:r w:rsidR="003C731F">
        <w:rPr>
          <w:rFonts w:ascii="Verdana" w:eastAsia="Lucida Sans Unicode" w:hAnsi="Verdana" w:cs="Arial"/>
        </w:rPr>
        <w:t>  </w:t>
      </w:r>
      <w:r w:rsidRPr="001A742D">
        <w:rPr>
          <w:rFonts w:ascii="Verdana" w:eastAsia="Lucida Sans Unicode" w:hAnsi="Verdana" w:cs="Arial"/>
        </w:rPr>
        <w:t>nowej organizacji terenu wokół stadionu;</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6) </w:t>
      </w:r>
      <w:r w:rsidR="003C731F">
        <w:rPr>
          <w:rFonts w:ascii="Verdana" w:eastAsia="Lucida Sans Unicode" w:hAnsi="Verdana" w:cs="Arial"/>
        </w:rPr>
        <w:t>  </w:t>
      </w:r>
      <w:r w:rsidRPr="001A742D">
        <w:rPr>
          <w:rFonts w:ascii="Verdana" w:eastAsia="Lucida Sans Unicode" w:hAnsi="Verdana" w:cs="Arial"/>
        </w:rPr>
        <w:t>budowy trybuny głównej;</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7) </w:t>
      </w:r>
      <w:r w:rsidR="003C731F">
        <w:rPr>
          <w:rFonts w:ascii="Verdana" w:eastAsia="Lucida Sans Unicode" w:hAnsi="Verdana" w:cs="Arial"/>
        </w:rPr>
        <w:t xml:space="preserve">  </w:t>
      </w:r>
      <w:r w:rsidRPr="001A742D">
        <w:rPr>
          <w:rFonts w:ascii="Verdana" w:eastAsia="Lucida Sans Unicode" w:hAnsi="Verdana" w:cs="Arial"/>
        </w:rPr>
        <w:t>ogrodzenia terenu;</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8) </w:t>
      </w:r>
      <w:r w:rsidR="003C731F">
        <w:rPr>
          <w:rFonts w:ascii="Verdana" w:eastAsia="Lucida Sans Unicode" w:hAnsi="Verdana" w:cs="Arial"/>
        </w:rPr>
        <w:t>  </w:t>
      </w:r>
      <w:r w:rsidRPr="001A742D">
        <w:rPr>
          <w:rFonts w:ascii="Verdana" w:eastAsia="Lucida Sans Unicode" w:hAnsi="Verdana" w:cs="Arial"/>
        </w:rPr>
        <w:t>wydzielenia parkingów dla obsługi zawodów i zawodników;</w:t>
      </w:r>
    </w:p>
    <w:p w:rsidR="001A742D" w:rsidRPr="001A742D" w:rsidRDefault="001A742D" w:rsidP="001A742D">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9) </w:t>
      </w:r>
      <w:r w:rsidR="003C731F">
        <w:rPr>
          <w:rFonts w:ascii="Verdana" w:eastAsia="Lucida Sans Unicode" w:hAnsi="Verdana" w:cs="Arial"/>
        </w:rPr>
        <w:t>  </w:t>
      </w:r>
      <w:r w:rsidRPr="001A742D">
        <w:rPr>
          <w:rFonts w:ascii="Verdana" w:eastAsia="Lucida Sans Unicode" w:hAnsi="Verdana" w:cs="Arial"/>
        </w:rPr>
        <w:t>wymiany ogrodzenia parku maszyn;</w:t>
      </w:r>
    </w:p>
    <w:p w:rsidR="001A742D" w:rsidRPr="001A742D" w:rsidRDefault="001A742D" w:rsidP="00A80E08">
      <w:pPr>
        <w:tabs>
          <w:tab w:val="left" w:pos="1134"/>
        </w:tabs>
        <w:spacing w:after="120" w:line="276" w:lineRule="auto"/>
        <w:ind w:left="1134"/>
        <w:rPr>
          <w:rFonts w:ascii="Verdana" w:eastAsia="Lucida Sans Unicode" w:hAnsi="Verdana" w:cs="Arial"/>
        </w:rPr>
      </w:pPr>
      <w:r w:rsidRPr="001A742D">
        <w:rPr>
          <w:rFonts w:ascii="Verdana" w:eastAsia="Lucida Sans Unicode" w:hAnsi="Verdana" w:cs="Arial"/>
        </w:rPr>
        <w:t>10) modernizacji oświetlenia.</w:t>
      </w:r>
    </w:p>
    <w:p w:rsidR="00AB4645" w:rsidRDefault="00BD34BE" w:rsidP="00F60F43">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851" w:hanging="567"/>
        <w:rPr>
          <w:rFonts w:ascii="Verdana" w:hAnsi="Verdana"/>
          <w:color w:val="000000"/>
          <w:sz w:val="22"/>
        </w:rPr>
      </w:pPr>
      <w:r w:rsidRPr="00A80E08">
        <w:rPr>
          <w:rFonts w:ascii="Verdana" w:hAnsi="Verdana"/>
          <w:color w:val="000000"/>
          <w:sz w:val="22"/>
        </w:rPr>
        <w:t>4</w:t>
      </w:r>
      <w:r w:rsidR="009048D5" w:rsidRPr="00A80E08">
        <w:rPr>
          <w:rFonts w:ascii="Verdana" w:hAnsi="Verdana"/>
          <w:color w:val="000000"/>
          <w:sz w:val="22"/>
        </w:rPr>
        <w:t>.</w:t>
      </w:r>
      <w:r w:rsidR="009553E8" w:rsidRPr="00A80E08">
        <w:rPr>
          <w:rFonts w:ascii="Verdana" w:hAnsi="Verdana"/>
          <w:color w:val="000000"/>
          <w:sz w:val="22"/>
        </w:rPr>
        <w:t>2</w:t>
      </w:r>
      <w:r w:rsidR="00624327" w:rsidRPr="00A80E08">
        <w:rPr>
          <w:rFonts w:ascii="Verdana" w:hAnsi="Verdana"/>
          <w:color w:val="000000"/>
          <w:sz w:val="22"/>
        </w:rPr>
        <w:t>.</w:t>
      </w:r>
      <w:r w:rsidR="00624327" w:rsidRPr="00C740B4">
        <w:rPr>
          <w:rFonts w:ascii="Verdana" w:hAnsi="Verdana"/>
          <w:color w:val="000000"/>
          <w:sz w:val="22"/>
        </w:rPr>
        <w:t> </w:t>
      </w:r>
      <w:r w:rsidR="00624327" w:rsidRPr="00C740B4">
        <w:rPr>
          <w:rFonts w:ascii="Verdana" w:hAnsi="Verdana"/>
          <w:color w:val="000000"/>
          <w:sz w:val="22"/>
        </w:rPr>
        <w:tab/>
      </w:r>
      <w:r w:rsidR="00674D98">
        <w:rPr>
          <w:rFonts w:ascii="Verdana" w:hAnsi="Verdana"/>
          <w:color w:val="000000"/>
          <w:sz w:val="22"/>
        </w:rPr>
        <w:t>Do obowiązków wykonawcy będzie należało m.in.:</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a) uzyskanie wszystkich wymaganych prawem uzgodnień, opinii</w:t>
      </w:r>
      <w:r w:rsidR="00A80E08">
        <w:rPr>
          <w:rFonts w:ascii="Verdana" w:hAnsi="Verdana"/>
          <w:color w:val="000000"/>
          <w:sz w:val="22"/>
        </w:rPr>
        <w:t xml:space="preserve"> i </w:t>
      </w:r>
      <w:r>
        <w:rPr>
          <w:rFonts w:ascii="Verdana" w:hAnsi="Verdana"/>
          <w:color w:val="000000"/>
          <w:sz w:val="22"/>
        </w:rPr>
        <w:t>sprawdzeń, w tym uzgodnień z zamawiającym;</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b) wykonanie pomiarów inwentaryzacyjnych;</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c) uzgadnianie na bieżąco z zamawia</w:t>
      </w:r>
      <w:r w:rsidR="00A80E08">
        <w:rPr>
          <w:rFonts w:ascii="Verdana" w:hAnsi="Verdana"/>
          <w:color w:val="000000"/>
          <w:sz w:val="22"/>
        </w:rPr>
        <w:t>jącym proponowanych koncepcji i </w:t>
      </w:r>
      <w:r>
        <w:rPr>
          <w:rFonts w:ascii="Verdana" w:hAnsi="Verdana"/>
          <w:color w:val="000000"/>
          <w:sz w:val="22"/>
        </w:rPr>
        <w:t>rozwiązań projektowych;</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d) przekazanie autorskich praw majątkowych do wykonanych opracowań projektowych;</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e) wybudowanie obiektu wraz z uzyskaniem pozwolenia na użytkowanie, zgodnie z wykonaną i przyjętą do realizacji przez zamawiającego dokumentacją projektową w odniesieniu do zakresu przedmiotu zamówienia;</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f) kompleksowe zagospodarowanie terenu;</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g) dokonanie rozruchu całego obiektu (wszystkich zabudowanych urządzeń), dostarczenie instrukcji obsługi wraz z odpowiedni</w:t>
      </w:r>
      <w:r w:rsidR="00A80E08">
        <w:rPr>
          <w:rFonts w:ascii="Verdana" w:hAnsi="Verdana"/>
          <w:color w:val="000000"/>
          <w:sz w:val="22"/>
        </w:rPr>
        <w:t>m przeszkoleniem pracowników uż</w:t>
      </w:r>
      <w:r>
        <w:rPr>
          <w:rFonts w:ascii="Verdana" w:hAnsi="Verdana"/>
          <w:color w:val="000000"/>
          <w:sz w:val="22"/>
        </w:rPr>
        <w:t>ytkownika oraz zapewnienie nadzoru, serwisu i gwarancji dla eksploatacji zamontowanych urządzeń;</w:t>
      </w:r>
    </w:p>
    <w:p w:rsidR="00674D98" w:rsidRDefault="00674D98" w:rsidP="00674D9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h) wykonanie w okresie udzielonej gwarancji wymaganych przeglądów gwarancyjnych wszelkich zabud</w:t>
      </w:r>
      <w:r w:rsidR="00A80E08">
        <w:rPr>
          <w:rFonts w:ascii="Verdana" w:hAnsi="Verdana"/>
          <w:color w:val="000000"/>
          <w:sz w:val="22"/>
        </w:rPr>
        <w:t>owanych urządzeń zewnętrznych i </w:t>
      </w:r>
      <w:r>
        <w:rPr>
          <w:rFonts w:ascii="Verdana" w:hAnsi="Verdana"/>
          <w:color w:val="000000"/>
          <w:sz w:val="22"/>
        </w:rPr>
        <w:t>wewnętrznych na obiekcie, takich jak: oświetlenie, instalacja tryskaczowa, płyta grzewcza boiska</w:t>
      </w:r>
      <w:r w:rsidR="00A80E08">
        <w:rPr>
          <w:rFonts w:ascii="Verdana" w:hAnsi="Verdana"/>
          <w:color w:val="000000"/>
          <w:sz w:val="22"/>
        </w:rPr>
        <w:t xml:space="preserve"> itp. oraz wykonanie czynności konserwujących tychże urządzeń warunkujących utrzymanie gwarancji udzielonej przez wykonawcę;</w:t>
      </w:r>
    </w:p>
    <w:p w:rsidR="00AB4645" w:rsidRP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after="120" w:line="276" w:lineRule="auto"/>
        <w:ind w:left="1135" w:hanging="284"/>
        <w:rPr>
          <w:rFonts w:ascii="Verdana" w:hAnsi="Verdana" w:cs="Verdana"/>
          <w:bCs/>
          <w:color w:val="000000"/>
        </w:rPr>
      </w:pPr>
      <w:r>
        <w:rPr>
          <w:rFonts w:ascii="Verdana" w:hAnsi="Verdana"/>
          <w:color w:val="000000"/>
          <w:sz w:val="22"/>
        </w:rPr>
        <w:t xml:space="preserve">i) </w:t>
      </w:r>
      <w:r w:rsidRPr="00A80E08">
        <w:rPr>
          <w:rFonts w:ascii="Verdana" w:hAnsi="Verdana"/>
          <w:color w:val="000000"/>
          <w:sz w:val="22"/>
        </w:rPr>
        <w:t>w</w:t>
      </w:r>
      <w:r w:rsidR="00350CBB" w:rsidRPr="00A80E08">
        <w:rPr>
          <w:rFonts w:ascii="Verdana" w:hAnsi="Verdana" w:cs="Verdana"/>
          <w:bCs/>
          <w:color w:val="000000"/>
          <w:sz w:val="22"/>
        </w:rPr>
        <w:t>ykonawca w ramach umowy wykona tablicę informacyjno-pamiątkową wraz z montażem zgodnie z wytycznymi Rządowego Funduszu Polski Ład: Progr</w:t>
      </w:r>
      <w:r w:rsidRPr="00A80E08">
        <w:rPr>
          <w:rFonts w:ascii="Verdana" w:hAnsi="Verdana" w:cs="Verdana"/>
          <w:bCs/>
          <w:color w:val="000000"/>
          <w:sz w:val="22"/>
        </w:rPr>
        <w:t xml:space="preserve">am Inwestycji Strategicznych, w zakresie informacji </w:t>
      </w:r>
      <w:r w:rsidRPr="00A80E08">
        <w:rPr>
          <w:rFonts w:ascii="Verdana" w:hAnsi="Verdana" w:cs="Verdana"/>
          <w:bCs/>
          <w:color w:val="000000"/>
          <w:sz w:val="22"/>
        </w:rPr>
        <w:lastRenderedPageBreak/>
        <w:t>i </w:t>
      </w:r>
      <w:r w:rsidR="00350CBB" w:rsidRPr="00A80E08">
        <w:rPr>
          <w:rFonts w:ascii="Verdana" w:hAnsi="Verdana" w:cs="Verdana"/>
          <w:bCs/>
          <w:color w:val="000000"/>
          <w:sz w:val="22"/>
        </w:rPr>
        <w:t>promocji. Miejsce montażu tablicy zostanie wskazane przez zamawiającego. Przed przystąpieniem do wykonywania tablicy, wykonawca przedstawi do akceptacji zamawiającego projekt tablicy pamiątkowej.</w:t>
      </w:r>
    </w:p>
    <w:p w:rsidR="00082E27" w:rsidRDefault="00082E27" w:rsidP="00350CBB">
      <w:pPr>
        <w:pStyle w:val="Default1"/>
        <w:tabs>
          <w:tab w:val="left" w:pos="140"/>
        </w:tabs>
        <w:spacing w:after="120" w:line="276" w:lineRule="auto"/>
        <w:ind w:left="851" w:hanging="567"/>
        <w:rPr>
          <w:rFonts w:ascii="Verdana" w:hAnsi="Verdana"/>
          <w:color w:val="auto"/>
          <w:sz w:val="22"/>
          <w:szCs w:val="22"/>
        </w:rPr>
      </w:pPr>
      <w:r>
        <w:rPr>
          <w:rFonts w:ascii="Verdana" w:hAnsi="Verdana"/>
          <w:color w:val="auto"/>
          <w:sz w:val="22"/>
          <w:szCs w:val="22"/>
        </w:rPr>
        <w:t xml:space="preserve">4.3. </w:t>
      </w:r>
      <w:r w:rsidRPr="00510132">
        <w:rPr>
          <w:rFonts w:ascii="Verdana" w:hAnsi="Verdana"/>
          <w:color w:val="auto"/>
          <w:sz w:val="22"/>
          <w:szCs w:val="22"/>
        </w:rPr>
        <w:t>Zamawiający wymaga, by wykonawca we flocie pojazdów samochodowych (w rozumieniu art. 2 pkt 33 ustawy z dnia 20 czerwca 1997 r. – Prawo o ruchu drogowym) użytkowanych przy wykonywaniu zadania publicznego, dysponował odpowiednią liczbą pojazdów elektrycznych lub napędzanych gazem ziemnym, spełniając tym samym postanowienia art. 68 ust. 3 w związku z art. 35 ust. 2 pkt 2 ustawy z dnia 11 stycznia 2018 r. o </w:t>
      </w:r>
      <w:proofErr w:type="spellStart"/>
      <w:r w:rsidRPr="00510132">
        <w:rPr>
          <w:rFonts w:ascii="Verdana" w:hAnsi="Verdana"/>
          <w:color w:val="auto"/>
          <w:sz w:val="22"/>
          <w:szCs w:val="22"/>
        </w:rPr>
        <w:t>elektromobilności</w:t>
      </w:r>
      <w:proofErr w:type="spellEnd"/>
      <w:r w:rsidRPr="00510132">
        <w:rPr>
          <w:rFonts w:ascii="Verdana" w:hAnsi="Verdana"/>
          <w:color w:val="auto"/>
          <w:sz w:val="22"/>
          <w:szCs w:val="22"/>
        </w:rPr>
        <w:t xml:space="preserve"> i paliwach alternatywnych, o ile wykonanie zamówienia będzie wymagało użycia pojazdów samochodowych.</w:t>
      </w:r>
    </w:p>
    <w:p w:rsidR="00350CBB" w:rsidRPr="00510132" w:rsidRDefault="00350CBB" w:rsidP="00082E27">
      <w:pPr>
        <w:pStyle w:val="Default1"/>
        <w:tabs>
          <w:tab w:val="left" w:pos="140"/>
        </w:tabs>
        <w:spacing w:line="276" w:lineRule="auto"/>
        <w:ind w:left="851" w:hanging="567"/>
        <w:rPr>
          <w:rFonts w:ascii="Verdana" w:hAnsi="Verdana"/>
          <w:color w:val="auto"/>
          <w:sz w:val="22"/>
          <w:szCs w:val="22"/>
        </w:rPr>
      </w:pPr>
      <w:r>
        <w:rPr>
          <w:rFonts w:ascii="Verdana" w:hAnsi="Verdana"/>
          <w:color w:val="auto"/>
          <w:sz w:val="22"/>
          <w:szCs w:val="22"/>
        </w:rPr>
        <w:t>4.</w:t>
      </w:r>
      <w:r w:rsidR="00A80E08">
        <w:rPr>
          <w:rFonts w:ascii="Verdana" w:hAnsi="Verdana"/>
          <w:color w:val="auto"/>
          <w:sz w:val="22"/>
          <w:szCs w:val="22"/>
        </w:rPr>
        <w:t>4</w:t>
      </w:r>
      <w:r>
        <w:rPr>
          <w:rFonts w:ascii="Verdana" w:hAnsi="Verdana"/>
          <w:color w:val="auto"/>
          <w:sz w:val="22"/>
          <w:szCs w:val="22"/>
        </w:rPr>
        <w:t>. Zamówienie jest finansowane z Rządowego Funduszu Polski Ład: Program Inwestycji Strategicznych oraz z środków Gminy Miasta Częstochowy.</w:t>
      </w:r>
    </w:p>
    <w:p w:rsidR="00FD5A45" w:rsidRPr="002C7C8C" w:rsidRDefault="00FD7C92" w:rsidP="009E2A15">
      <w:pPr>
        <w:spacing w:before="240" w:after="0" w:line="276" w:lineRule="auto"/>
        <w:rPr>
          <w:rFonts w:ascii="Verdana" w:hAnsi="Verdana"/>
        </w:rPr>
      </w:pPr>
      <w:r w:rsidRPr="002C7C8C">
        <w:rPr>
          <w:rFonts w:ascii="Verdana" w:hAnsi="Verdana"/>
        </w:rPr>
        <w:t>5. </w:t>
      </w:r>
      <w:r w:rsidR="00846661" w:rsidRPr="002C7C8C">
        <w:rPr>
          <w:rFonts w:ascii="Verdana" w:hAnsi="Verdana"/>
        </w:rPr>
        <w:t>TERMIN WYKONANIA ZAMÓWIENIA</w:t>
      </w:r>
      <w:r w:rsidR="00FD5A45" w:rsidRPr="002C7C8C">
        <w:rPr>
          <w:rFonts w:ascii="Verdana" w:hAnsi="Verdana"/>
        </w:rPr>
        <w:t xml:space="preserve">: </w:t>
      </w:r>
    </w:p>
    <w:p w:rsidR="00FD7C92" w:rsidRPr="002C7C8C" w:rsidRDefault="00FD7C92" w:rsidP="00C740B4">
      <w:pPr>
        <w:spacing w:after="0" w:line="276" w:lineRule="auto"/>
        <w:ind w:left="567" w:hanging="283"/>
        <w:rPr>
          <w:rFonts w:ascii="Verdana" w:hAnsi="Verdana"/>
        </w:rPr>
      </w:pPr>
      <w:r w:rsidRPr="002C7C8C">
        <w:rPr>
          <w:rFonts w:ascii="Verdana" w:hAnsi="Verdana"/>
        </w:rPr>
        <w:t xml:space="preserve">a) rozpoczęcie realizacji przedmiotu zamówienia: </w:t>
      </w:r>
      <w:r w:rsidR="00874C44" w:rsidRPr="002C7C8C">
        <w:rPr>
          <w:rFonts w:ascii="Verdana" w:hAnsi="Verdana"/>
          <w:b/>
        </w:rPr>
        <w:t>w dniu następnym po podpisaniu umowy;</w:t>
      </w:r>
    </w:p>
    <w:p w:rsidR="00AB4645" w:rsidRPr="00AB4645" w:rsidRDefault="00FD7C92" w:rsidP="002C7C8C">
      <w:pPr>
        <w:spacing w:after="0" w:line="276" w:lineRule="auto"/>
        <w:ind w:left="567" w:hanging="283"/>
        <w:rPr>
          <w:rFonts w:ascii="Verdana" w:hAnsi="Verdana"/>
        </w:rPr>
      </w:pPr>
      <w:r w:rsidRPr="002C7C8C">
        <w:rPr>
          <w:rFonts w:ascii="Verdana" w:hAnsi="Verdana"/>
        </w:rPr>
        <w:t xml:space="preserve">b) zakończenie realizacji przedmiotu zamówienia wraz z jego odbiorem: </w:t>
      </w:r>
      <w:r w:rsidR="00410508">
        <w:rPr>
          <w:rFonts w:ascii="Verdana" w:hAnsi="Verdana"/>
          <w:b/>
        </w:rPr>
        <w:t>12</w:t>
      </w:r>
      <w:r w:rsidR="002C7C8C" w:rsidRPr="00A80E08">
        <w:rPr>
          <w:rFonts w:ascii="Verdana" w:hAnsi="Verdana"/>
          <w:b/>
        </w:rPr>
        <w:t xml:space="preserve">0 dni </w:t>
      </w:r>
      <w:r w:rsidR="00A80E08" w:rsidRPr="00A80E08">
        <w:rPr>
          <w:rFonts w:ascii="Verdana" w:hAnsi="Verdana"/>
          <w:b/>
        </w:rPr>
        <w:t xml:space="preserve">kalendarzowych </w:t>
      </w:r>
      <w:r w:rsidR="002C7C8C" w:rsidRPr="00A80E08">
        <w:rPr>
          <w:rFonts w:ascii="Verdana" w:hAnsi="Verdana"/>
          <w:b/>
        </w:rPr>
        <w:t>od daty podpisania umowy.</w:t>
      </w:r>
    </w:p>
    <w:p w:rsidR="00FD5A45" w:rsidRPr="00C740B4" w:rsidRDefault="00FD7C92" w:rsidP="009E2A15">
      <w:pPr>
        <w:spacing w:before="240" w:after="0" w:line="276" w:lineRule="auto"/>
        <w:ind w:left="284" w:hanging="284"/>
        <w:rPr>
          <w:rFonts w:ascii="Verdana" w:hAnsi="Verdana"/>
        </w:rPr>
      </w:pPr>
      <w:r w:rsidRPr="00C740B4">
        <w:rPr>
          <w:rFonts w:ascii="Verdana" w:hAnsi="Verdana"/>
        </w:rPr>
        <w:t>6. </w:t>
      </w:r>
      <w:r w:rsidR="00846661" w:rsidRPr="00C740B4">
        <w:rPr>
          <w:rFonts w:ascii="Verdana" w:hAnsi="Verdana"/>
        </w:rPr>
        <w:t xml:space="preserve">PROJEKTOWANE POSTANOWIENIA </w:t>
      </w:r>
      <w:r w:rsidR="000139DA" w:rsidRPr="00C740B4">
        <w:rPr>
          <w:rFonts w:ascii="Verdana" w:hAnsi="Verdana"/>
        </w:rPr>
        <w:t>UMOWY W SPRAWIE ZAMÓWIENIA PUBLICZNEGO, KTÓRE ZOSTANĄ WPROWADZONE DO TREŚCI TEJ UMOWY</w:t>
      </w:r>
      <w:r w:rsidR="00FD5A45" w:rsidRPr="00C740B4">
        <w:rPr>
          <w:rFonts w:ascii="Verdana" w:hAnsi="Verdana"/>
        </w:rPr>
        <w:t>.</w:t>
      </w:r>
    </w:p>
    <w:p w:rsidR="00FD5A45" w:rsidRPr="00C740B4" w:rsidRDefault="00FD5A45" w:rsidP="00C740B4">
      <w:pPr>
        <w:spacing w:after="0" w:line="276" w:lineRule="auto"/>
        <w:ind w:left="284"/>
        <w:rPr>
          <w:rFonts w:ascii="Verdana" w:hAnsi="Verdana"/>
        </w:rPr>
      </w:pPr>
      <w:r w:rsidRPr="00C740B4">
        <w:rPr>
          <w:rFonts w:ascii="Verdana" w:hAnsi="Verdana"/>
        </w:rPr>
        <w:t xml:space="preserve">Z </w:t>
      </w:r>
      <w:r w:rsidR="00F42257" w:rsidRPr="00C740B4">
        <w:rPr>
          <w:rFonts w:ascii="Verdana" w:hAnsi="Verdana"/>
        </w:rPr>
        <w:t>w</w:t>
      </w:r>
      <w:r w:rsidR="00584367" w:rsidRPr="00C740B4">
        <w:rPr>
          <w:rFonts w:ascii="Verdana" w:hAnsi="Verdana"/>
        </w:rPr>
        <w:t>ykonawc</w:t>
      </w:r>
      <w:r w:rsidR="00874C44">
        <w:rPr>
          <w:rFonts w:ascii="Verdana" w:hAnsi="Verdana"/>
        </w:rPr>
        <w:t>ą</w:t>
      </w:r>
      <w:r w:rsidRPr="00C740B4">
        <w:rPr>
          <w:rFonts w:ascii="Verdana" w:hAnsi="Verdana"/>
        </w:rPr>
        <w:t>, który złoż</w:t>
      </w:r>
      <w:r w:rsidR="00874C44">
        <w:rPr>
          <w:rFonts w:ascii="Verdana" w:hAnsi="Verdana"/>
        </w:rPr>
        <w:t>y</w:t>
      </w:r>
      <w:r w:rsidRPr="00C740B4">
        <w:rPr>
          <w:rFonts w:ascii="Verdana" w:hAnsi="Verdana"/>
        </w:rPr>
        <w:t xml:space="preserve"> najkorzystniejsz</w:t>
      </w:r>
      <w:r w:rsidR="00874C44">
        <w:rPr>
          <w:rFonts w:ascii="Verdana" w:hAnsi="Verdana"/>
        </w:rPr>
        <w:t>ą</w:t>
      </w:r>
      <w:r w:rsidRPr="00C740B4">
        <w:rPr>
          <w:rFonts w:ascii="Verdana" w:hAnsi="Verdana"/>
        </w:rPr>
        <w:t xml:space="preserve"> ofert</w:t>
      </w:r>
      <w:r w:rsidR="00874C44">
        <w:rPr>
          <w:rFonts w:ascii="Verdana" w:hAnsi="Verdana"/>
        </w:rPr>
        <w:t>ę</w:t>
      </w:r>
      <w:r w:rsidR="00FD7C92" w:rsidRPr="00C740B4">
        <w:rPr>
          <w:rFonts w:ascii="Verdana" w:hAnsi="Verdana"/>
        </w:rPr>
        <w:t>,</w:t>
      </w:r>
      <w:r w:rsidR="00B80064" w:rsidRPr="00C740B4">
        <w:rPr>
          <w:rFonts w:ascii="Verdana" w:hAnsi="Verdana"/>
        </w:rPr>
        <w:t xml:space="preserve"> zostan</w:t>
      </w:r>
      <w:r w:rsidR="00874C44">
        <w:rPr>
          <w:rFonts w:ascii="Verdana" w:hAnsi="Verdana"/>
        </w:rPr>
        <w:t>ie</w:t>
      </w:r>
      <w:r w:rsidRPr="00C740B4">
        <w:rPr>
          <w:rFonts w:ascii="Verdana" w:hAnsi="Verdana"/>
        </w:rPr>
        <w:t xml:space="preserve"> zawart</w:t>
      </w:r>
      <w:r w:rsidR="00B80064" w:rsidRPr="00C740B4">
        <w:rPr>
          <w:rFonts w:ascii="Verdana" w:hAnsi="Verdana"/>
        </w:rPr>
        <w:t>e umow</w:t>
      </w:r>
      <w:r w:rsidR="00874C44">
        <w:rPr>
          <w:rFonts w:ascii="Verdana" w:hAnsi="Verdana"/>
        </w:rPr>
        <w:t>a</w:t>
      </w:r>
      <w:r w:rsidRPr="00C740B4">
        <w:rPr>
          <w:rFonts w:ascii="Verdana" w:hAnsi="Verdana"/>
        </w:rPr>
        <w:t>, któr</w:t>
      </w:r>
      <w:r w:rsidR="00874C44">
        <w:rPr>
          <w:rFonts w:ascii="Verdana" w:hAnsi="Verdana"/>
        </w:rPr>
        <w:t>ej</w:t>
      </w:r>
      <w:r w:rsidRPr="00C740B4">
        <w:rPr>
          <w:rFonts w:ascii="Verdana" w:hAnsi="Verdana"/>
        </w:rPr>
        <w:t xml:space="preserve"> wzór stanowi załącznik</w:t>
      </w:r>
      <w:r w:rsidR="00B80064" w:rsidRPr="00C740B4">
        <w:rPr>
          <w:rFonts w:ascii="Verdana" w:hAnsi="Verdana"/>
        </w:rPr>
        <w:t>i</w:t>
      </w:r>
      <w:r w:rsidRPr="00C740B4">
        <w:rPr>
          <w:rFonts w:ascii="Verdana" w:hAnsi="Verdana"/>
        </w:rPr>
        <w:t xml:space="preserve"> nr </w:t>
      </w:r>
      <w:r w:rsidR="00D90359">
        <w:rPr>
          <w:rFonts w:ascii="Verdana" w:hAnsi="Verdana"/>
        </w:rPr>
        <w:t>1 d</w:t>
      </w:r>
      <w:r w:rsidRPr="00C740B4">
        <w:rPr>
          <w:rFonts w:ascii="Verdana" w:hAnsi="Verdana"/>
        </w:rPr>
        <w:t xml:space="preserve">o </w:t>
      </w:r>
      <w:r w:rsidR="00210B1B" w:rsidRPr="00C740B4">
        <w:rPr>
          <w:rFonts w:ascii="Verdana" w:hAnsi="Verdana"/>
        </w:rPr>
        <w:t>SWZ</w:t>
      </w:r>
      <w:r w:rsidRPr="00C740B4">
        <w:rPr>
          <w:rFonts w:ascii="Verdana" w:hAnsi="Verdana"/>
        </w:rPr>
        <w:t>.</w:t>
      </w:r>
    </w:p>
    <w:p w:rsidR="00FD5A45" w:rsidRPr="00C740B4" w:rsidRDefault="00FD7C92" w:rsidP="009E2A15">
      <w:pPr>
        <w:spacing w:before="240" w:after="0" w:line="276" w:lineRule="auto"/>
        <w:ind w:left="284" w:hanging="284"/>
        <w:rPr>
          <w:rFonts w:ascii="Verdana" w:hAnsi="Verdana"/>
        </w:rPr>
      </w:pPr>
      <w:r w:rsidRPr="00C740B4">
        <w:rPr>
          <w:rFonts w:ascii="Verdana" w:hAnsi="Verdana"/>
        </w:rPr>
        <w:t>7. </w:t>
      </w:r>
      <w:r w:rsidR="00374786" w:rsidRPr="00C740B4">
        <w:rPr>
          <w:rFonts w:ascii="Verdana" w:hAnsi="Verdana"/>
        </w:rPr>
        <w:t>SPOSÓB</w:t>
      </w:r>
      <w:r w:rsidR="00846661" w:rsidRPr="00C740B4">
        <w:rPr>
          <w:rFonts w:ascii="Verdana" w:hAnsi="Verdana"/>
        </w:rPr>
        <w:t xml:space="preserve"> KOMUNIKOWANIA SIĘ ZAMAWIAJĄCEGO Z WYKONAWCAMI </w:t>
      </w:r>
      <w:r w:rsidR="00374786" w:rsidRPr="00C740B4">
        <w:rPr>
          <w:rFonts w:ascii="Verdana" w:hAnsi="Verdana"/>
        </w:rPr>
        <w:t xml:space="preserve">(NIE DOTYCZY SKŁADANIA OFERT). </w:t>
      </w:r>
    </w:p>
    <w:p w:rsidR="00FD5A45" w:rsidRPr="00C740B4" w:rsidRDefault="002A107A" w:rsidP="00C740B4">
      <w:pPr>
        <w:spacing w:after="0" w:line="276" w:lineRule="auto"/>
        <w:ind w:left="851" w:hanging="567"/>
        <w:rPr>
          <w:rFonts w:ascii="Verdana" w:hAnsi="Verdana"/>
        </w:rPr>
      </w:pPr>
      <w:r w:rsidRPr="00C740B4">
        <w:rPr>
          <w:rFonts w:ascii="Verdana" w:hAnsi="Verdana"/>
        </w:rPr>
        <w:t xml:space="preserve">7.1. W postępowaniu o udzielenie zamówienia komunikacja pomiędzy zamawiającym a wykonawcami, w szczególności składanie pytań, oświadczeń, wniosków (innych niż wskazanych w pkt 11), zawiadomień oraz przekazywanie informacji odbywa się elektronicznie za pośrednictwem poczty elektronicznej: </w:t>
      </w:r>
      <w:hyperlink r:id="rId12" w:history="1">
        <w:r w:rsidRPr="00C740B4">
          <w:rPr>
            <w:rStyle w:val="Hipercze"/>
            <w:rFonts w:ascii="Verdana" w:hAnsi="Verdana"/>
          </w:rPr>
          <w:t>iz@czestochowa.um.gov.pl</w:t>
        </w:r>
      </w:hyperlink>
      <w:r w:rsidRPr="00C740B4">
        <w:rPr>
          <w:rFonts w:ascii="Verdana" w:hAnsi="Verdana"/>
        </w:rPr>
        <w:t xml:space="preserve"> </w:t>
      </w:r>
      <w:r w:rsidRPr="00C740B4">
        <w:rPr>
          <w:rFonts w:ascii="Verdana" w:hAnsi="Verdana"/>
          <w:b/>
        </w:rPr>
        <w:t xml:space="preserve">We wszelkiej korespondencji związanej z niniejszym postępowaniem zamawiający i wykonawcy posługują się numerem </w:t>
      </w:r>
      <w:r w:rsidR="00A80E08">
        <w:rPr>
          <w:rFonts w:ascii="Verdana" w:hAnsi="Verdana"/>
          <w:b/>
        </w:rPr>
        <w:t>referencyjnym sprawy, tj. IZ.271.59.</w:t>
      </w:r>
      <w:r w:rsidRPr="00C740B4">
        <w:rPr>
          <w:rFonts w:ascii="Verdana" w:hAnsi="Verdana"/>
          <w:b/>
        </w:rPr>
        <w:t>202</w:t>
      </w:r>
      <w:r w:rsidR="00D90359">
        <w:rPr>
          <w:rFonts w:ascii="Verdana" w:hAnsi="Verdana"/>
          <w:b/>
        </w:rPr>
        <w:t>2</w:t>
      </w:r>
      <w:r w:rsidR="00FC52FB">
        <w:rPr>
          <w:rFonts w:ascii="Verdana" w:hAnsi="Verdana"/>
          <w:b/>
        </w:rPr>
        <w:t>.</w:t>
      </w:r>
      <w:r w:rsidRPr="00C740B4">
        <w:rPr>
          <w:rFonts w:ascii="Verdana" w:hAnsi="Verdana"/>
          <w:b/>
        </w:rPr>
        <w:t xml:space="preserve"> </w:t>
      </w:r>
    </w:p>
    <w:p w:rsidR="002A107A" w:rsidRPr="00C740B4" w:rsidRDefault="002A107A" w:rsidP="00C740B4">
      <w:pPr>
        <w:spacing w:after="0" w:line="276" w:lineRule="auto"/>
        <w:ind w:left="851" w:hanging="567"/>
        <w:rPr>
          <w:rFonts w:ascii="Verdana" w:hAnsi="Verdana"/>
        </w:rPr>
      </w:pPr>
      <w:r w:rsidRPr="00C740B4">
        <w:rPr>
          <w:rFonts w:ascii="Verdana" w:hAnsi="Verdana"/>
        </w:rPr>
        <w:t>7.2. Sposób sporządzenia dokumentów el</w:t>
      </w:r>
      <w:r w:rsidR="006C71B2" w:rsidRPr="00C740B4">
        <w:rPr>
          <w:rFonts w:ascii="Verdana" w:hAnsi="Verdana"/>
        </w:rPr>
        <w:t>ektronicznych musi być zgodny z </w:t>
      </w:r>
      <w:r w:rsidRPr="00C740B4">
        <w:rPr>
          <w:rFonts w:ascii="Verdana" w:hAnsi="Verdana"/>
        </w:rPr>
        <w:t>wymaganiami określonymi w rozporządzeniu P</w:t>
      </w:r>
      <w:r w:rsidR="006C71B2" w:rsidRPr="00C740B4">
        <w:rPr>
          <w:rFonts w:ascii="Verdana" w:hAnsi="Verdana"/>
        </w:rPr>
        <w:t>rezesa Rady Ministrów z dnia 30 </w:t>
      </w:r>
      <w:r w:rsidRPr="00C740B4">
        <w:rPr>
          <w:rFonts w:ascii="Verdana" w:hAnsi="Verdana"/>
        </w:rPr>
        <w:t>grudnia 2020 r. w</w:t>
      </w:r>
      <w:r w:rsidR="009E2A15">
        <w:rPr>
          <w:rFonts w:ascii="Verdana" w:hAnsi="Verdana"/>
        </w:rPr>
        <w:t xml:space="preserve"> sprawie sposobu sporządzania </w:t>
      </w:r>
      <w:r w:rsidR="009E2A15">
        <w:rPr>
          <w:rFonts w:ascii="Verdana" w:hAnsi="Verdana"/>
        </w:rPr>
        <w:lastRenderedPageBreak/>
        <w:t>i </w:t>
      </w:r>
      <w:r w:rsidRPr="00C740B4">
        <w:rPr>
          <w:rFonts w:ascii="Verdana" w:hAnsi="Verdana"/>
        </w:rPr>
        <w:t>przekazywania informacji oraz wymagań technicznych dla dokumentów elektronicznych oraz środków komunikacji elektronicznej w postępowaniu o udzielenie zamówienia publicznego lu</w:t>
      </w:r>
      <w:r w:rsidR="009E2A15">
        <w:rPr>
          <w:rFonts w:ascii="Verdana" w:hAnsi="Verdana"/>
        </w:rPr>
        <w:t>b konkursie (Dz. U. z 2020 poz. </w:t>
      </w:r>
      <w:r w:rsidRPr="00C740B4">
        <w:rPr>
          <w:rFonts w:ascii="Verdana" w:hAnsi="Verdana"/>
        </w:rPr>
        <w:t>2452) oraz rozporządzeniu Ministra</w:t>
      </w:r>
      <w:r w:rsidR="009E2A15">
        <w:rPr>
          <w:rFonts w:ascii="Verdana" w:hAnsi="Verdana"/>
        </w:rPr>
        <w:t xml:space="preserve"> Rozwoju, Pracy i Technologii z </w:t>
      </w:r>
      <w:r w:rsidRPr="00C740B4">
        <w:rPr>
          <w:rFonts w:ascii="Verdana" w:hAnsi="Verdana"/>
        </w:rPr>
        <w:t xml:space="preserve">dnia 23 grudnia 2020 r. w sprawie podmiotowych środków dowodowych oraz innych dokumentów lub oświadczeń, jakich może żądać zamawiający od wykonawcy (Dz. U. z 2020 poz. 2415). </w:t>
      </w:r>
    </w:p>
    <w:p w:rsidR="002A107A" w:rsidRPr="00C740B4" w:rsidRDefault="002A107A" w:rsidP="00C740B4">
      <w:pPr>
        <w:spacing w:after="0" w:line="276" w:lineRule="auto"/>
        <w:ind w:left="851"/>
        <w:rPr>
          <w:rFonts w:ascii="Verdana" w:hAnsi="Verdana"/>
          <w:b/>
          <w:u w:val="single"/>
        </w:rPr>
      </w:pPr>
      <w:r w:rsidRPr="00C740B4">
        <w:rPr>
          <w:rFonts w:ascii="Verdana" w:hAnsi="Verdana"/>
          <w:b/>
          <w:u w:val="single"/>
        </w:rPr>
        <w:t xml:space="preserve">UWAGA: </w:t>
      </w:r>
    </w:p>
    <w:p w:rsidR="000139DA" w:rsidRPr="00C740B4" w:rsidRDefault="002A107A" w:rsidP="00C740B4">
      <w:pPr>
        <w:spacing w:after="0" w:line="276" w:lineRule="auto"/>
        <w:ind w:left="851" w:hanging="567"/>
        <w:rPr>
          <w:rFonts w:ascii="Verdana" w:hAnsi="Verdana"/>
        </w:rPr>
      </w:pPr>
      <w:r w:rsidRPr="00C740B4">
        <w:rPr>
          <w:rFonts w:ascii="Verdana" w:hAnsi="Verdana"/>
        </w:rPr>
        <w:tab/>
        <w:t>Pytania wykonawców o wyjaśnienie treś</w:t>
      </w:r>
      <w:r w:rsidR="006C71B2" w:rsidRPr="00C740B4">
        <w:rPr>
          <w:rFonts w:ascii="Verdana" w:hAnsi="Verdana"/>
        </w:rPr>
        <w:t>ci SWZ nie muszą być składane z </w:t>
      </w:r>
      <w:r w:rsidRPr="00C740B4">
        <w:rPr>
          <w:rFonts w:ascii="Verdana" w:hAnsi="Verdana"/>
        </w:rPr>
        <w:t>uwzględnieniem powyższych Rozporządzeń, ani nie muszą być podpisane kwalifikowanym podpisem elektronicznym lub podpisem zaufanym lub podpisem osobistym.</w:t>
      </w:r>
    </w:p>
    <w:p w:rsidR="00C703C3" w:rsidRPr="00C740B4" w:rsidRDefault="00C703C3" w:rsidP="009E2A15">
      <w:pPr>
        <w:spacing w:before="240" w:after="0" w:line="276" w:lineRule="auto"/>
        <w:ind w:left="284" w:hanging="284"/>
        <w:rPr>
          <w:rFonts w:ascii="Verdana" w:hAnsi="Verdana"/>
        </w:rPr>
      </w:pPr>
      <w:r w:rsidRPr="00C740B4">
        <w:rPr>
          <w:rFonts w:ascii="Verdana" w:hAnsi="Verdana"/>
        </w:rPr>
        <w:t>8. WSKAZANIE OSÓB UPRA</w:t>
      </w:r>
      <w:r w:rsidR="009E2A15">
        <w:rPr>
          <w:rFonts w:ascii="Verdana" w:hAnsi="Verdana"/>
        </w:rPr>
        <w:t>WNIONYCH DO KOMUNIKOWANIA SIĘ Z </w:t>
      </w:r>
      <w:r w:rsidRPr="00C740B4">
        <w:rPr>
          <w:rFonts w:ascii="Verdana" w:hAnsi="Verdana"/>
        </w:rPr>
        <w:t>WYKONAWCAMI.</w:t>
      </w:r>
    </w:p>
    <w:p w:rsidR="00C703C3" w:rsidRPr="00C740B4" w:rsidRDefault="00C703C3" w:rsidP="00C740B4">
      <w:pPr>
        <w:spacing w:after="0" w:line="276" w:lineRule="auto"/>
        <w:ind w:left="284"/>
        <w:rPr>
          <w:rFonts w:ascii="Verdana" w:hAnsi="Verdana"/>
        </w:rPr>
      </w:pPr>
      <w:r w:rsidRPr="00C740B4">
        <w:rPr>
          <w:rFonts w:ascii="Verdana" w:hAnsi="Verdana"/>
        </w:rPr>
        <w:t xml:space="preserve">Do porozumiewania się z wykonawcami upoważnione są następujące osoby po stronie zamawiającego: </w:t>
      </w:r>
    </w:p>
    <w:p w:rsidR="002A107A" w:rsidRPr="00C740B4" w:rsidRDefault="002C7C8C" w:rsidP="00C740B4">
      <w:pPr>
        <w:spacing w:after="0" w:line="276" w:lineRule="auto"/>
        <w:ind w:left="284"/>
        <w:rPr>
          <w:rFonts w:ascii="Verdana" w:hAnsi="Verdana"/>
        </w:rPr>
      </w:pPr>
      <w:r>
        <w:rPr>
          <w:rFonts w:ascii="Verdana" w:hAnsi="Verdana"/>
          <w:b/>
        </w:rPr>
        <w:t>Aneta Bochenek-Korwin</w:t>
      </w:r>
      <w:r w:rsidR="002A107A" w:rsidRPr="00C740B4">
        <w:rPr>
          <w:rFonts w:ascii="Verdana" w:hAnsi="Verdana"/>
        </w:rPr>
        <w:t xml:space="preserve"> – </w:t>
      </w:r>
      <w:r w:rsidR="00F60F43" w:rsidRPr="00C740B4">
        <w:rPr>
          <w:rFonts w:ascii="Verdana" w:hAnsi="Verdana"/>
        </w:rPr>
        <w:t xml:space="preserve">Wydział Inwestycji i Zamówień Publicznych Urzędu Miasta Częstochowy, ul. Śląska 11/13, </w:t>
      </w:r>
      <w:r w:rsidR="00F60F43" w:rsidRPr="002C7C8C">
        <w:rPr>
          <w:rFonts w:ascii="Verdana" w:hAnsi="Verdana"/>
        </w:rPr>
        <w:t xml:space="preserve">pokój nr </w:t>
      </w:r>
      <w:r w:rsidRPr="002C7C8C">
        <w:rPr>
          <w:rFonts w:ascii="Verdana" w:hAnsi="Verdana"/>
        </w:rPr>
        <w:t>420</w:t>
      </w:r>
      <w:r w:rsidR="00F60F43" w:rsidRPr="002C7C8C">
        <w:rPr>
          <w:rFonts w:ascii="Verdana" w:hAnsi="Verdana"/>
        </w:rPr>
        <w:t>, tel. +48 34 37 07 </w:t>
      </w:r>
      <w:r w:rsidRPr="002C7C8C">
        <w:rPr>
          <w:rFonts w:ascii="Verdana" w:hAnsi="Verdana"/>
        </w:rPr>
        <w:t>625</w:t>
      </w:r>
      <w:r w:rsidR="00F60F43" w:rsidRPr="002C7C8C">
        <w:rPr>
          <w:rFonts w:ascii="Verdana" w:hAnsi="Verdana"/>
        </w:rPr>
        <w:t xml:space="preserve"> </w:t>
      </w:r>
      <w:r w:rsidR="00425840" w:rsidRPr="002C7C8C">
        <w:rPr>
          <w:rFonts w:ascii="Verdana" w:hAnsi="Verdana"/>
        </w:rPr>
        <w:t>w godz. </w:t>
      </w:r>
      <w:r w:rsidR="002A107A" w:rsidRPr="002C7C8C">
        <w:rPr>
          <w:rFonts w:ascii="Verdana" w:hAnsi="Verdana"/>
        </w:rPr>
        <w:t>7</w:t>
      </w:r>
      <w:r w:rsidR="002A107A" w:rsidRPr="002C7C8C">
        <w:rPr>
          <w:rFonts w:ascii="Verdana" w:hAnsi="Verdana"/>
          <w:vertAlign w:val="superscript"/>
        </w:rPr>
        <w:t>30</w:t>
      </w:r>
      <w:r w:rsidR="002A107A" w:rsidRPr="002C7C8C">
        <w:rPr>
          <w:rFonts w:ascii="Verdana" w:hAnsi="Verdana"/>
        </w:rPr>
        <w:t>-15</w:t>
      </w:r>
      <w:r w:rsidR="002A107A" w:rsidRPr="002C7C8C">
        <w:rPr>
          <w:rFonts w:ascii="Verdana" w:hAnsi="Verdana"/>
          <w:vertAlign w:val="superscript"/>
        </w:rPr>
        <w:t>00</w:t>
      </w:r>
      <w:r w:rsidR="002A107A" w:rsidRPr="002C7C8C">
        <w:rPr>
          <w:rFonts w:ascii="Verdana" w:hAnsi="Verdana"/>
        </w:rPr>
        <w:t xml:space="preserve"> – </w:t>
      </w:r>
      <w:r w:rsidR="002A107A" w:rsidRPr="002C7C8C">
        <w:rPr>
          <w:rFonts w:ascii="Verdana" w:hAnsi="Verdana"/>
          <w:b/>
        </w:rPr>
        <w:t>w zakresie przedmiotu zamówienia</w:t>
      </w:r>
      <w:r w:rsidR="002A107A" w:rsidRPr="00C740B4">
        <w:rPr>
          <w:rFonts w:ascii="Verdana" w:hAnsi="Verdana"/>
        </w:rPr>
        <w:t>;</w:t>
      </w:r>
    </w:p>
    <w:p w:rsidR="002A107A" w:rsidRPr="00C740B4" w:rsidRDefault="006C71B2" w:rsidP="00C740B4">
      <w:pPr>
        <w:spacing w:after="0" w:line="276" w:lineRule="auto"/>
        <w:ind w:left="284"/>
        <w:rPr>
          <w:rFonts w:ascii="Verdana" w:hAnsi="Verdana"/>
        </w:rPr>
      </w:pPr>
      <w:r w:rsidRPr="00C740B4">
        <w:rPr>
          <w:rFonts w:ascii="Verdana" w:hAnsi="Verdana"/>
          <w:b/>
        </w:rPr>
        <w:t>Agnieszka Marchewka</w:t>
      </w:r>
      <w:r w:rsidR="002A107A" w:rsidRPr="00C740B4">
        <w:rPr>
          <w:rFonts w:ascii="Verdana" w:hAnsi="Verdana"/>
        </w:rPr>
        <w:t xml:space="preserve"> – Wydział Inwestycji i Zamówień Publicznych Urzędu Miasta Częstochowy</w:t>
      </w:r>
      <w:r w:rsidR="00FD0E62" w:rsidRPr="00C740B4">
        <w:rPr>
          <w:rFonts w:ascii="Verdana" w:hAnsi="Verdana"/>
        </w:rPr>
        <w:t>, ul. Śląska 11/13, pokój nr 41</w:t>
      </w:r>
      <w:r w:rsidR="00D90359">
        <w:rPr>
          <w:rFonts w:ascii="Verdana" w:hAnsi="Verdana"/>
        </w:rPr>
        <w:t>8</w:t>
      </w:r>
      <w:r w:rsidR="00FD0E62" w:rsidRPr="00C740B4">
        <w:rPr>
          <w:rFonts w:ascii="Verdana" w:hAnsi="Verdana"/>
        </w:rPr>
        <w:t>, tel. +48 34 37 07 61</w:t>
      </w:r>
      <w:r w:rsidRPr="00C740B4">
        <w:rPr>
          <w:rFonts w:ascii="Verdana" w:hAnsi="Verdana"/>
        </w:rPr>
        <w:t>8</w:t>
      </w:r>
      <w:r w:rsidR="002A107A" w:rsidRPr="00C740B4">
        <w:rPr>
          <w:rFonts w:ascii="Verdana" w:hAnsi="Verdana"/>
        </w:rPr>
        <w:t xml:space="preserve">, e-mail: </w:t>
      </w:r>
      <w:hyperlink r:id="rId13" w:history="1">
        <w:r w:rsidR="002A107A" w:rsidRPr="00C740B4">
          <w:rPr>
            <w:rStyle w:val="Hipercze"/>
            <w:rFonts w:ascii="Verdana" w:hAnsi="Verdana"/>
          </w:rPr>
          <w:t>iz@czestochowa.um.gov.pl</w:t>
        </w:r>
      </w:hyperlink>
      <w:r w:rsidR="002A107A" w:rsidRPr="00C740B4">
        <w:rPr>
          <w:rFonts w:ascii="Verdana" w:hAnsi="Verdana"/>
          <w:color w:val="00B050"/>
        </w:rPr>
        <w:t xml:space="preserve"> </w:t>
      </w:r>
      <w:r w:rsidR="002A107A" w:rsidRPr="00C740B4">
        <w:rPr>
          <w:rFonts w:ascii="Verdana" w:hAnsi="Verdana"/>
        </w:rPr>
        <w:t>w godz. 7</w:t>
      </w:r>
      <w:r w:rsidR="002A107A" w:rsidRPr="00C740B4">
        <w:rPr>
          <w:rFonts w:ascii="Verdana" w:hAnsi="Verdana"/>
          <w:vertAlign w:val="superscript"/>
        </w:rPr>
        <w:t>30</w:t>
      </w:r>
      <w:r w:rsidR="002A107A" w:rsidRPr="00C740B4">
        <w:rPr>
          <w:rFonts w:ascii="Verdana" w:hAnsi="Verdana"/>
        </w:rPr>
        <w:t>-15</w:t>
      </w:r>
      <w:r w:rsidR="002A107A" w:rsidRPr="00C740B4">
        <w:rPr>
          <w:rFonts w:ascii="Verdana" w:hAnsi="Verdana"/>
          <w:vertAlign w:val="superscript"/>
        </w:rPr>
        <w:t>00</w:t>
      </w:r>
      <w:r w:rsidR="002A107A" w:rsidRPr="00C740B4">
        <w:rPr>
          <w:rFonts w:ascii="Verdana" w:hAnsi="Verdana"/>
        </w:rPr>
        <w:t xml:space="preserve"> – </w:t>
      </w:r>
      <w:r w:rsidR="002A107A" w:rsidRPr="00C740B4">
        <w:rPr>
          <w:rFonts w:ascii="Verdana" w:hAnsi="Verdana"/>
          <w:b/>
        </w:rPr>
        <w:t>w zakresie procedury</w:t>
      </w:r>
      <w:r w:rsidR="002A107A" w:rsidRPr="00C740B4">
        <w:rPr>
          <w:rFonts w:ascii="Verdana" w:hAnsi="Verdana"/>
        </w:rPr>
        <w:t>.</w:t>
      </w:r>
    </w:p>
    <w:p w:rsidR="00C703C3" w:rsidRPr="00C740B4" w:rsidRDefault="00C703C3" w:rsidP="00425840">
      <w:pPr>
        <w:spacing w:before="240" w:after="0" w:line="276" w:lineRule="auto"/>
        <w:ind w:left="284" w:hanging="284"/>
        <w:rPr>
          <w:rFonts w:ascii="Verdana" w:hAnsi="Verdana"/>
        </w:rPr>
      </w:pPr>
      <w:r w:rsidRPr="00C740B4">
        <w:rPr>
          <w:rFonts w:ascii="Verdana" w:hAnsi="Verdana"/>
        </w:rPr>
        <w:t xml:space="preserve">9. TERMIN ZWIĄZANIA OFERTĄ. </w:t>
      </w:r>
    </w:p>
    <w:p w:rsidR="00C703C3" w:rsidRPr="00C740B4" w:rsidRDefault="00C703C3" w:rsidP="00C740B4">
      <w:pPr>
        <w:spacing w:after="0" w:line="276" w:lineRule="auto"/>
        <w:ind w:left="284"/>
        <w:rPr>
          <w:rFonts w:ascii="Verdana" w:hAnsi="Verdana"/>
          <w:color w:val="FF0000"/>
        </w:rPr>
      </w:pPr>
      <w:r w:rsidRPr="00C740B4">
        <w:rPr>
          <w:rFonts w:ascii="Verdana" w:hAnsi="Verdana"/>
        </w:rPr>
        <w:t xml:space="preserve">Wykonawcy będą związani ofertami do dnia </w:t>
      </w:r>
      <w:r w:rsidR="007841FD">
        <w:rPr>
          <w:rFonts w:ascii="Verdana" w:hAnsi="Verdana"/>
          <w:b/>
        </w:rPr>
        <w:t>0</w:t>
      </w:r>
      <w:r w:rsidR="00365349">
        <w:rPr>
          <w:rFonts w:ascii="Verdana" w:hAnsi="Verdana"/>
          <w:b/>
        </w:rPr>
        <w:t>7</w:t>
      </w:r>
      <w:r w:rsidR="007841FD">
        <w:rPr>
          <w:rFonts w:ascii="Verdana" w:hAnsi="Verdana"/>
          <w:b/>
        </w:rPr>
        <w:t>.10</w:t>
      </w:r>
      <w:r w:rsidR="00EF45D2" w:rsidRPr="005B5587">
        <w:rPr>
          <w:rFonts w:ascii="Verdana" w:hAnsi="Verdana"/>
          <w:b/>
        </w:rPr>
        <w:t>.</w:t>
      </w:r>
      <w:r w:rsidR="00D4601B" w:rsidRPr="005B5587">
        <w:rPr>
          <w:rFonts w:ascii="Verdana" w:hAnsi="Verdana"/>
          <w:b/>
        </w:rPr>
        <w:t>202</w:t>
      </w:r>
      <w:r w:rsidR="00D90359" w:rsidRPr="005B5587">
        <w:rPr>
          <w:rFonts w:ascii="Verdana" w:hAnsi="Verdana"/>
          <w:b/>
        </w:rPr>
        <w:t>2</w:t>
      </w:r>
      <w:r w:rsidR="00D4601B" w:rsidRPr="005B5587">
        <w:rPr>
          <w:rFonts w:ascii="Verdana" w:hAnsi="Verdana"/>
          <w:b/>
        </w:rPr>
        <w:t xml:space="preserve"> r.</w:t>
      </w:r>
    </w:p>
    <w:p w:rsidR="00C703C3" w:rsidRPr="00C740B4" w:rsidRDefault="00C703C3" w:rsidP="00425840">
      <w:pPr>
        <w:spacing w:before="240" w:after="0" w:line="276" w:lineRule="auto"/>
        <w:rPr>
          <w:rFonts w:ascii="Verdana" w:hAnsi="Verdana"/>
        </w:rPr>
      </w:pPr>
      <w:r w:rsidRPr="00C740B4">
        <w:rPr>
          <w:rFonts w:ascii="Verdana" w:hAnsi="Verdana"/>
        </w:rPr>
        <w:t>10. OPIS SPOSOBU PRZYGOTOWANIA OFERTY.</w:t>
      </w:r>
    </w:p>
    <w:p w:rsidR="00C703C3" w:rsidRPr="00C740B4" w:rsidRDefault="00C703C3" w:rsidP="00C740B4">
      <w:pPr>
        <w:spacing w:after="0" w:line="276" w:lineRule="auto"/>
        <w:ind w:left="426"/>
        <w:rPr>
          <w:rFonts w:ascii="Verdana" w:hAnsi="Verdana"/>
        </w:rPr>
      </w:pPr>
      <w:r w:rsidRPr="00C740B4">
        <w:rPr>
          <w:rFonts w:ascii="Verdana" w:hAnsi="Verdana"/>
        </w:rPr>
        <w:t xml:space="preserve">Oferta ma być sporządzona zgodnie z warunkami określonymi w SWZ. Dokumenty sporządzone w języku obcym muszą być złożone wraz z tłumaczeniem na język polski. </w:t>
      </w:r>
    </w:p>
    <w:p w:rsidR="002A107A" w:rsidRPr="00C740B4" w:rsidRDefault="00C703C3" w:rsidP="00C740B4">
      <w:pPr>
        <w:spacing w:after="0" w:line="276" w:lineRule="auto"/>
        <w:ind w:left="851" w:hanging="425"/>
        <w:rPr>
          <w:rFonts w:ascii="Verdana" w:hAnsi="Verdana"/>
        </w:rPr>
      </w:pPr>
      <w:r w:rsidRPr="00C740B4">
        <w:rPr>
          <w:rFonts w:ascii="Verdana" w:hAnsi="Verdana"/>
        </w:rPr>
        <w:t>Dokumenty, które wykonawcy muszą złożyć wraz z ofertą:</w:t>
      </w:r>
    </w:p>
    <w:p w:rsidR="002A107A" w:rsidRPr="00C740B4" w:rsidRDefault="002A107A" w:rsidP="00C740B4">
      <w:pPr>
        <w:pStyle w:val="Akapitzlist"/>
        <w:numPr>
          <w:ilvl w:val="0"/>
          <w:numId w:val="1"/>
        </w:numPr>
        <w:spacing w:after="0" w:line="276" w:lineRule="auto"/>
        <w:rPr>
          <w:rFonts w:ascii="Verdana" w:hAnsi="Verdana"/>
        </w:rPr>
      </w:pPr>
      <w:r w:rsidRPr="00C740B4">
        <w:rPr>
          <w:rFonts w:ascii="Verdana" w:eastAsia="Times New Roman" w:hAnsi="Verdana" w:cs="Times New Roman"/>
          <w:b/>
          <w:bCs/>
          <w:lang w:eastAsia="pl-PL"/>
        </w:rPr>
        <w:t>Wypełniony FORMULARZ OFERTOWY</w:t>
      </w:r>
      <w:r w:rsidRPr="00C740B4">
        <w:rPr>
          <w:rFonts w:ascii="Verdana" w:eastAsia="Times New Roman" w:hAnsi="Verdana" w:cs="Times New Roman"/>
          <w:lang w:eastAsia="pl-PL"/>
        </w:rPr>
        <w:t xml:space="preserve">, stanowiący załącznik nr </w:t>
      </w:r>
      <w:r w:rsidR="00D90359">
        <w:rPr>
          <w:rFonts w:ascii="Verdana" w:eastAsia="Times New Roman" w:hAnsi="Verdana" w:cs="Times New Roman"/>
          <w:lang w:eastAsia="pl-PL"/>
        </w:rPr>
        <w:t>2</w:t>
      </w:r>
      <w:r w:rsidRPr="00C740B4">
        <w:rPr>
          <w:rFonts w:ascii="Verdana" w:eastAsia="Times New Roman" w:hAnsi="Verdana" w:cs="Times New Roman"/>
          <w:lang w:eastAsia="pl-PL"/>
        </w:rPr>
        <w:t xml:space="preserve"> do SWZ. Do oferty należy dołączyć aktualne dokumenty potwierdzające status prawny wykonawcy, np. od</w:t>
      </w:r>
      <w:r w:rsidR="00D90359">
        <w:rPr>
          <w:rFonts w:ascii="Verdana" w:eastAsia="Times New Roman" w:hAnsi="Verdana" w:cs="Times New Roman"/>
          <w:lang w:eastAsia="pl-PL"/>
        </w:rPr>
        <w:t>pis z właściwego rejestru lub z </w:t>
      </w:r>
      <w:r w:rsidRPr="00C740B4">
        <w:rPr>
          <w:rFonts w:ascii="Verdana" w:eastAsia="Times New Roman" w:hAnsi="Verdana" w:cs="Times New Roman"/>
          <w:lang w:eastAsia="pl-PL"/>
        </w:rPr>
        <w:t xml:space="preserve">centralnej ewidencji i informacji o działalności gospodarczej. Oferta nie musi zawierać tych dokumentów w przypadku wskazania przez wykonawcę, że  są one dostępne w formie elektronicznej pod określonymi adresami internetowymi ogólnodostępnych i bezpłatnych baz danych. </w:t>
      </w:r>
    </w:p>
    <w:p w:rsidR="002A107A" w:rsidRPr="00C740B4" w:rsidRDefault="002A107A" w:rsidP="00C740B4">
      <w:pPr>
        <w:pStyle w:val="Akapitzlist"/>
        <w:spacing w:after="0" w:line="276" w:lineRule="auto"/>
        <w:ind w:left="786"/>
        <w:rPr>
          <w:rFonts w:ascii="Verdana" w:eastAsia="Times New Roman" w:hAnsi="Verdana" w:cs="Times New Roman"/>
          <w:lang w:eastAsia="pl-PL"/>
        </w:rPr>
      </w:pPr>
      <w:r w:rsidRPr="00C740B4">
        <w:rPr>
          <w:rFonts w:ascii="Verdana" w:eastAsia="Times New Roman" w:hAnsi="Verdana" w:cs="Times New Roman"/>
          <w:b/>
          <w:bCs/>
          <w:lang w:eastAsia="pl-PL"/>
        </w:rPr>
        <w:t xml:space="preserve">Upoważnienie osób podpisujących ofertę musi bezpośrednio wynikać z ww. dokumentów. </w:t>
      </w:r>
      <w:r w:rsidRPr="00C740B4">
        <w:rPr>
          <w:rFonts w:ascii="Verdana" w:eastAsia="Times New Roman" w:hAnsi="Verdana" w:cs="Times New Roman"/>
          <w:lang w:eastAsia="pl-PL"/>
        </w:rPr>
        <w:t xml:space="preserve">Oznacza to, że w przypadku jeżeli </w:t>
      </w:r>
      <w:r w:rsidRPr="00C740B4">
        <w:rPr>
          <w:rFonts w:ascii="Verdana" w:eastAsia="Times New Roman" w:hAnsi="Verdana" w:cs="Times New Roman"/>
          <w:lang w:eastAsia="pl-PL"/>
        </w:rPr>
        <w:lastRenderedPageBreak/>
        <w:t xml:space="preserve">upoważnienie takie nie wynika wprost z dokumentu stwierdzającego status prawny </w:t>
      </w:r>
      <w:r w:rsidR="006C71B2" w:rsidRPr="00C740B4">
        <w:rPr>
          <w:rFonts w:ascii="Verdana" w:eastAsia="Times New Roman" w:hAnsi="Verdana" w:cs="Times New Roman"/>
          <w:lang w:eastAsia="pl-PL"/>
        </w:rPr>
        <w:t>w</w:t>
      </w:r>
      <w:r w:rsidRPr="00C740B4">
        <w:rPr>
          <w:rFonts w:ascii="Verdana" w:eastAsia="Times New Roman" w:hAnsi="Verdana" w:cs="Times New Roman"/>
          <w:lang w:eastAsia="pl-PL"/>
        </w:rPr>
        <w:t xml:space="preserve">ykonawcy, do oferty należy dołączyć stosowne pełnomocnictwo w formie oryginału lub kserokopii potwierdzonej notarialnie, ustanowione do reprezentowania </w:t>
      </w:r>
      <w:r w:rsidR="006C71B2" w:rsidRPr="00C740B4">
        <w:rPr>
          <w:rFonts w:ascii="Verdana" w:eastAsia="Times New Roman" w:hAnsi="Verdana" w:cs="Times New Roman"/>
          <w:lang w:eastAsia="pl-PL"/>
        </w:rPr>
        <w:t>w</w:t>
      </w:r>
      <w:r w:rsidRPr="00C740B4">
        <w:rPr>
          <w:rFonts w:ascii="Verdana" w:eastAsia="Times New Roman" w:hAnsi="Verdana" w:cs="Times New Roman"/>
          <w:lang w:eastAsia="pl-PL"/>
        </w:rPr>
        <w:t>ykonawcy/ów ubiegającego/</w:t>
      </w:r>
      <w:proofErr w:type="spellStart"/>
      <w:r w:rsidRPr="00C740B4">
        <w:rPr>
          <w:rFonts w:ascii="Verdana" w:eastAsia="Times New Roman" w:hAnsi="Verdana" w:cs="Times New Roman"/>
          <w:lang w:eastAsia="pl-PL"/>
        </w:rPr>
        <w:t>ych</w:t>
      </w:r>
      <w:proofErr w:type="spellEnd"/>
      <w:r w:rsidRPr="00C740B4">
        <w:rPr>
          <w:rFonts w:ascii="Verdana" w:eastAsia="Times New Roman" w:hAnsi="Verdana" w:cs="Times New Roman"/>
          <w:lang w:eastAsia="pl-PL"/>
        </w:rPr>
        <w:t xml:space="preserve"> się o udzielenie zamówienia publicznego.</w:t>
      </w:r>
    </w:p>
    <w:p w:rsidR="002A107A" w:rsidRPr="00C740B4" w:rsidRDefault="002A107A" w:rsidP="00C740B4">
      <w:pPr>
        <w:pStyle w:val="Akapitzlist"/>
        <w:spacing w:after="0" w:line="276" w:lineRule="auto"/>
        <w:ind w:left="788"/>
        <w:rPr>
          <w:rFonts w:ascii="Verdana" w:hAnsi="Verdana"/>
        </w:rPr>
      </w:pPr>
      <w:r w:rsidRPr="00C740B4">
        <w:rPr>
          <w:rFonts w:ascii="Verdana" w:eastAsia="Times New Roman" w:hAnsi="Verdana" w:cs="Times New Roman"/>
          <w:color w:val="000000"/>
          <w:lang w:eastAsia="pl-PL"/>
        </w:rPr>
        <w:t>FORMULARZ OFERTOWY musi ponadto zawierać oświadczenie wykonawcy w zakresie wypełnienia obowiązków infor</w:t>
      </w:r>
      <w:r w:rsidR="00425840">
        <w:rPr>
          <w:rFonts w:ascii="Verdana" w:eastAsia="Times New Roman" w:hAnsi="Verdana" w:cs="Times New Roman"/>
          <w:color w:val="000000"/>
          <w:lang w:eastAsia="pl-PL"/>
        </w:rPr>
        <w:t>macyjnych przewidzianych w art. </w:t>
      </w:r>
      <w:r w:rsidRPr="00C740B4">
        <w:rPr>
          <w:rFonts w:ascii="Verdana" w:eastAsia="Times New Roman" w:hAnsi="Verdana" w:cs="Times New Roman"/>
          <w:color w:val="000000"/>
          <w:lang w:eastAsia="pl-PL"/>
        </w:rPr>
        <w:t>13 lub art. 14 RODO.</w:t>
      </w:r>
    </w:p>
    <w:p w:rsidR="002A107A" w:rsidRPr="00C740B4" w:rsidRDefault="002A107A" w:rsidP="00C740B4">
      <w:pPr>
        <w:spacing w:after="0" w:line="276" w:lineRule="auto"/>
        <w:ind w:left="709" w:hanging="284"/>
        <w:rPr>
          <w:rFonts w:ascii="Verdana" w:eastAsia="Times New Roman" w:hAnsi="Verdana" w:cs="Times New Roman"/>
          <w:lang w:eastAsia="pl-PL"/>
        </w:rPr>
      </w:pPr>
      <w:r w:rsidRPr="00C740B4">
        <w:rPr>
          <w:rFonts w:ascii="Verdana" w:eastAsia="Times New Roman" w:hAnsi="Verdana" w:cs="Times New Roman"/>
          <w:lang w:eastAsia="pl-PL"/>
        </w:rPr>
        <w:t>2) </w:t>
      </w:r>
      <w:r w:rsidRPr="00C740B4">
        <w:rPr>
          <w:rFonts w:ascii="Verdana" w:eastAsia="Times New Roman" w:hAnsi="Verdana" w:cs="Times New Roman"/>
          <w:b/>
          <w:bCs/>
          <w:lang w:eastAsia="pl-PL"/>
        </w:rPr>
        <w:t>Oświadczenie o niepodleganiu wykluczeniu</w:t>
      </w:r>
      <w:r w:rsidR="00510132">
        <w:rPr>
          <w:rFonts w:ascii="Verdana" w:eastAsia="Times New Roman" w:hAnsi="Verdana" w:cs="Times New Roman"/>
          <w:b/>
          <w:bCs/>
          <w:lang w:eastAsia="pl-PL"/>
        </w:rPr>
        <w:t xml:space="preserve"> i spełnianiu warunków udziału w postępowaniu</w:t>
      </w:r>
      <w:r w:rsidRPr="00C740B4">
        <w:rPr>
          <w:rFonts w:ascii="Verdana" w:eastAsia="Times New Roman" w:hAnsi="Verdana" w:cs="Times New Roman"/>
          <w:lang w:eastAsia="pl-PL"/>
        </w:rPr>
        <w:t xml:space="preserve">, </w:t>
      </w:r>
      <w:r w:rsidR="002830BB" w:rsidRPr="00C740B4">
        <w:rPr>
          <w:rFonts w:ascii="Verdana" w:eastAsia="Times New Roman" w:hAnsi="Verdana" w:cs="Times New Roman"/>
          <w:b/>
          <w:bCs/>
          <w:lang w:eastAsia="pl-PL"/>
        </w:rPr>
        <w:t>o którym mowa w art. 125 ust. </w:t>
      </w:r>
      <w:r w:rsidRPr="00C740B4">
        <w:rPr>
          <w:rFonts w:ascii="Verdana" w:eastAsia="Times New Roman" w:hAnsi="Verdana" w:cs="Times New Roman"/>
          <w:b/>
          <w:bCs/>
          <w:lang w:eastAsia="pl-PL"/>
        </w:rPr>
        <w:t xml:space="preserve">1 ustawy </w:t>
      </w:r>
      <w:proofErr w:type="spellStart"/>
      <w:r w:rsidRPr="00C740B4">
        <w:rPr>
          <w:rFonts w:ascii="Verdana" w:eastAsia="Times New Roman" w:hAnsi="Verdana" w:cs="Times New Roman"/>
          <w:b/>
          <w:bCs/>
          <w:lang w:eastAsia="pl-PL"/>
        </w:rPr>
        <w:t>Pzp</w:t>
      </w:r>
      <w:proofErr w:type="spellEnd"/>
      <w:r w:rsidRPr="00C740B4">
        <w:rPr>
          <w:rFonts w:ascii="Verdana" w:eastAsia="Times New Roman" w:hAnsi="Verdana" w:cs="Times New Roman"/>
          <w:lang w:eastAsia="pl-PL"/>
        </w:rPr>
        <w:t xml:space="preserve">, w zakresie wskazanym </w:t>
      </w:r>
      <w:r w:rsidR="00510132">
        <w:rPr>
          <w:rFonts w:ascii="Verdana" w:eastAsia="Times New Roman" w:hAnsi="Verdana" w:cs="Times New Roman"/>
          <w:lang w:eastAsia="pl-PL"/>
        </w:rPr>
        <w:t>w punkcie 13 i 18 SWZ, stanowiące</w:t>
      </w:r>
      <w:r w:rsidRPr="00C740B4">
        <w:rPr>
          <w:rFonts w:ascii="Verdana" w:eastAsia="Times New Roman" w:hAnsi="Verdana" w:cs="Times New Roman"/>
          <w:lang w:eastAsia="pl-PL"/>
        </w:rPr>
        <w:t xml:space="preserve"> załącznik nr </w:t>
      </w:r>
      <w:r w:rsidR="00D90359">
        <w:rPr>
          <w:rFonts w:ascii="Verdana" w:eastAsia="Times New Roman" w:hAnsi="Verdana" w:cs="Times New Roman"/>
          <w:lang w:eastAsia="pl-PL"/>
        </w:rPr>
        <w:t>3</w:t>
      </w:r>
      <w:r w:rsidR="00510132">
        <w:rPr>
          <w:rFonts w:ascii="Verdana" w:eastAsia="Times New Roman" w:hAnsi="Verdana" w:cs="Times New Roman"/>
          <w:lang w:eastAsia="pl-PL"/>
        </w:rPr>
        <w:t xml:space="preserve"> do SWZ, </w:t>
      </w:r>
      <w:r w:rsidRPr="00C740B4">
        <w:rPr>
          <w:rFonts w:ascii="Verdana" w:eastAsia="Times New Roman" w:hAnsi="Verdana" w:cs="Times New Roman"/>
          <w:lang w:eastAsia="pl-PL"/>
        </w:rPr>
        <w:t>dotyczące odpowiednio:</w:t>
      </w:r>
    </w:p>
    <w:p w:rsidR="00331958" w:rsidRPr="00C740B4" w:rsidRDefault="00331958" w:rsidP="00C740B4">
      <w:pPr>
        <w:pStyle w:val="awciety"/>
        <w:widowControl w:val="0"/>
        <w:spacing w:line="276" w:lineRule="auto"/>
        <w:ind w:left="993"/>
        <w:jc w:val="left"/>
        <w:rPr>
          <w:rFonts w:ascii="Verdana" w:hAnsi="Verdana" w:cs="Verdana"/>
          <w:color w:val="auto"/>
          <w:sz w:val="22"/>
          <w:szCs w:val="22"/>
        </w:rPr>
      </w:pPr>
      <w:r w:rsidRPr="00C740B4">
        <w:rPr>
          <w:rFonts w:ascii="Verdana" w:hAnsi="Verdana" w:cs="Verdana"/>
          <w:color w:val="auto"/>
          <w:sz w:val="22"/>
          <w:szCs w:val="22"/>
        </w:rPr>
        <w:t>a) wykonawcy;</w:t>
      </w:r>
    </w:p>
    <w:p w:rsidR="00331958" w:rsidRDefault="00331958" w:rsidP="00C740B4">
      <w:pPr>
        <w:pStyle w:val="awciety"/>
        <w:widowControl w:val="0"/>
        <w:spacing w:line="276" w:lineRule="auto"/>
        <w:ind w:left="993"/>
        <w:jc w:val="left"/>
        <w:rPr>
          <w:rFonts w:ascii="Verdana" w:hAnsi="Verdana" w:cs="Verdana"/>
          <w:color w:val="auto"/>
          <w:sz w:val="22"/>
          <w:szCs w:val="22"/>
        </w:rPr>
      </w:pPr>
      <w:r w:rsidRPr="00C740B4">
        <w:rPr>
          <w:rFonts w:ascii="Verdana" w:hAnsi="Verdana" w:cs="Verdana"/>
          <w:color w:val="auto"/>
          <w:sz w:val="22"/>
          <w:szCs w:val="22"/>
        </w:rPr>
        <w:t>b) każdego ze wspólników</w:t>
      </w:r>
      <w:r w:rsidR="00510132">
        <w:rPr>
          <w:rFonts w:ascii="Verdana" w:hAnsi="Verdana" w:cs="Verdana"/>
          <w:color w:val="auto"/>
          <w:sz w:val="22"/>
          <w:szCs w:val="22"/>
        </w:rPr>
        <w:t xml:space="preserve"> – </w:t>
      </w:r>
      <w:r w:rsidRPr="00C740B4">
        <w:rPr>
          <w:rFonts w:ascii="Verdana" w:hAnsi="Verdana" w:cs="Verdana"/>
          <w:color w:val="auto"/>
          <w:sz w:val="22"/>
          <w:szCs w:val="22"/>
        </w:rPr>
        <w:t>w</w:t>
      </w:r>
      <w:r w:rsidR="00510132">
        <w:rPr>
          <w:rFonts w:ascii="Verdana" w:hAnsi="Verdana" w:cs="Verdana"/>
          <w:color w:val="auto"/>
          <w:sz w:val="22"/>
          <w:szCs w:val="22"/>
        </w:rPr>
        <w:t xml:space="preserve"> </w:t>
      </w:r>
      <w:r w:rsidRPr="00C740B4">
        <w:rPr>
          <w:rFonts w:ascii="Verdana" w:hAnsi="Verdana" w:cs="Verdana"/>
          <w:color w:val="auto"/>
          <w:sz w:val="22"/>
          <w:szCs w:val="22"/>
        </w:rPr>
        <w:t xml:space="preserve">przypadku </w:t>
      </w:r>
      <w:r w:rsidR="00510132">
        <w:rPr>
          <w:rFonts w:ascii="Verdana" w:hAnsi="Verdana" w:cs="Verdana"/>
          <w:color w:val="auto"/>
          <w:sz w:val="22"/>
          <w:szCs w:val="22"/>
        </w:rPr>
        <w:t>składania oferty wspólnej (</w:t>
      </w:r>
      <w:r w:rsidR="00510132" w:rsidRPr="00C740B4">
        <w:rPr>
          <w:rFonts w:ascii="Verdana" w:hAnsi="Verdana" w:cs="Verdana"/>
          <w:color w:val="auto"/>
          <w:sz w:val="22"/>
          <w:szCs w:val="22"/>
        </w:rPr>
        <w:t>konsorcjum</w:t>
      </w:r>
      <w:r w:rsidR="00510132">
        <w:rPr>
          <w:rFonts w:ascii="Verdana" w:hAnsi="Verdana" w:cs="Verdana"/>
          <w:color w:val="auto"/>
          <w:sz w:val="22"/>
          <w:szCs w:val="22"/>
        </w:rPr>
        <w:t>,</w:t>
      </w:r>
      <w:r w:rsidR="00D90359">
        <w:rPr>
          <w:rFonts w:ascii="Verdana" w:hAnsi="Verdana" w:cs="Verdana"/>
          <w:color w:val="auto"/>
          <w:sz w:val="22"/>
          <w:szCs w:val="22"/>
        </w:rPr>
        <w:t xml:space="preserve"> spółk</w:t>
      </w:r>
      <w:r w:rsidR="00510132">
        <w:rPr>
          <w:rFonts w:ascii="Verdana" w:hAnsi="Verdana" w:cs="Verdana"/>
          <w:color w:val="auto"/>
          <w:sz w:val="22"/>
          <w:szCs w:val="22"/>
        </w:rPr>
        <w:t>a</w:t>
      </w:r>
      <w:r w:rsidR="00D90359">
        <w:rPr>
          <w:rFonts w:ascii="Verdana" w:hAnsi="Verdana" w:cs="Verdana"/>
          <w:color w:val="auto"/>
          <w:sz w:val="22"/>
          <w:szCs w:val="22"/>
        </w:rPr>
        <w:t xml:space="preserve"> cywiln</w:t>
      </w:r>
      <w:r w:rsidR="00510132">
        <w:rPr>
          <w:rFonts w:ascii="Verdana" w:hAnsi="Verdana" w:cs="Verdana"/>
          <w:color w:val="auto"/>
          <w:sz w:val="22"/>
          <w:szCs w:val="22"/>
        </w:rPr>
        <w:t>a)</w:t>
      </w:r>
      <w:r w:rsidR="00D90359">
        <w:rPr>
          <w:rFonts w:ascii="Verdana" w:hAnsi="Verdana" w:cs="Verdana"/>
          <w:color w:val="auto"/>
          <w:sz w:val="22"/>
          <w:szCs w:val="22"/>
        </w:rPr>
        <w:t>;</w:t>
      </w:r>
    </w:p>
    <w:p w:rsidR="00D90359" w:rsidRPr="00D90359" w:rsidRDefault="00D90359" w:rsidP="00D90359">
      <w:pPr>
        <w:pStyle w:val="awciety"/>
        <w:widowControl w:val="0"/>
        <w:spacing w:line="276" w:lineRule="auto"/>
        <w:ind w:left="993" w:hanging="284"/>
        <w:jc w:val="left"/>
        <w:rPr>
          <w:rFonts w:ascii="Verdana" w:hAnsi="Verdana" w:cs="Verdana"/>
          <w:color w:val="auto"/>
          <w:sz w:val="22"/>
          <w:szCs w:val="22"/>
        </w:rPr>
      </w:pPr>
      <w:r w:rsidRPr="00D90359">
        <w:rPr>
          <w:rFonts w:ascii="Verdana" w:hAnsi="Verdana" w:cs="Verdana"/>
          <w:color w:val="auto"/>
          <w:sz w:val="22"/>
          <w:szCs w:val="22"/>
        </w:rPr>
        <w:t xml:space="preserve">c) podmiotów udostępniających zasoby, na </w:t>
      </w:r>
      <w:r w:rsidR="00510132">
        <w:rPr>
          <w:rFonts w:ascii="Verdana" w:hAnsi="Verdana" w:cs="Verdana"/>
          <w:color w:val="auto"/>
          <w:sz w:val="22"/>
          <w:szCs w:val="22"/>
        </w:rPr>
        <w:t>które</w:t>
      </w:r>
      <w:r w:rsidRPr="00D90359">
        <w:rPr>
          <w:rFonts w:ascii="Verdana" w:hAnsi="Verdana" w:cs="Verdana"/>
          <w:color w:val="auto"/>
          <w:sz w:val="22"/>
          <w:szCs w:val="22"/>
        </w:rPr>
        <w:t xml:space="preserve"> powołuje się </w:t>
      </w:r>
      <w:r>
        <w:rPr>
          <w:rFonts w:ascii="Verdana" w:hAnsi="Verdana" w:cs="Verdana"/>
          <w:color w:val="auto"/>
          <w:sz w:val="22"/>
          <w:szCs w:val="22"/>
        </w:rPr>
        <w:t>w</w:t>
      </w:r>
      <w:r w:rsidRPr="00D90359">
        <w:rPr>
          <w:rFonts w:ascii="Verdana" w:hAnsi="Verdana" w:cs="Verdana"/>
          <w:color w:val="auto"/>
          <w:sz w:val="22"/>
          <w:szCs w:val="22"/>
        </w:rPr>
        <w:t>ykonawca w celu spełnienia warunków udziału w</w:t>
      </w:r>
      <w:r w:rsidR="00510132">
        <w:rPr>
          <w:rFonts w:ascii="Verdana" w:hAnsi="Verdana" w:cs="Verdana"/>
          <w:color w:val="auto"/>
          <w:sz w:val="22"/>
          <w:szCs w:val="22"/>
        </w:rPr>
        <w:t> postępowaniu</w:t>
      </w:r>
      <w:r w:rsidR="00200B60">
        <w:rPr>
          <w:rFonts w:ascii="Verdana" w:hAnsi="Verdana" w:cs="Verdana"/>
          <w:color w:val="auto"/>
          <w:sz w:val="22"/>
          <w:szCs w:val="22"/>
        </w:rPr>
        <w:t>.</w:t>
      </w:r>
    </w:p>
    <w:p w:rsidR="00D90359" w:rsidRPr="00D90359" w:rsidRDefault="00331958" w:rsidP="00D90359">
      <w:pPr>
        <w:spacing w:after="0" w:line="276" w:lineRule="auto"/>
        <w:ind w:left="709" w:hanging="284"/>
        <w:rPr>
          <w:rFonts w:ascii="Times New Roman" w:eastAsia="Times New Roman" w:hAnsi="Times New Roman" w:cs="Times New Roman"/>
          <w:lang w:eastAsia="pl-PL"/>
        </w:rPr>
      </w:pPr>
      <w:r w:rsidRPr="00C740B4">
        <w:rPr>
          <w:rFonts w:ascii="Verdana" w:eastAsia="Times New Roman" w:hAnsi="Verdana" w:cs="Times New Roman"/>
          <w:lang w:eastAsia="pl-PL"/>
        </w:rPr>
        <w:t>3) </w:t>
      </w:r>
      <w:r w:rsidR="00D90359" w:rsidRPr="00D90359">
        <w:rPr>
          <w:rFonts w:ascii="Verdana" w:eastAsia="Times New Roman" w:hAnsi="Verdana" w:cs="Times New Roman"/>
          <w:b/>
          <w:bCs/>
          <w:lang w:eastAsia="pl-PL"/>
        </w:rPr>
        <w:t>Zobowiązania podmiotów udostępniających zasoby na które wykonawca będzie się powoływał w celu spełniania warunk</w:t>
      </w:r>
      <w:r w:rsidR="00744A7C">
        <w:rPr>
          <w:rFonts w:ascii="Verdana" w:eastAsia="Times New Roman" w:hAnsi="Verdana" w:cs="Times New Roman"/>
          <w:b/>
          <w:bCs/>
          <w:lang w:eastAsia="pl-PL"/>
        </w:rPr>
        <w:t>u</w:t>
      </w:r>
      <w:r w:rsidR="00D90359" w:rsidRPr="00D90359">
        <w:rPr>
          <w:rFonts w:ascii="Verdana" w:eastAsia="Times New Roman" w:hAnsi="Verdana" w:cs="Times New Roman"/>
          <w:b/>
          <w:bCs/>
          <w:lang w:eastAsia="pl-PL"/>
        </w:rPr>
        <w:t xml:space="preserve"> udziału w postępowaniu, o który</w:t>
      </w:r>
      <w:r w:rsidR="00F60F43">
        <w:rPr>
          <w:rFonts w:ascii="Verdana" w:eastAsia="Times New Roman" w:hAnsi="Verdana" w:cs="Times New Roman"/>
          <w:b/>
          <w:bCs/>
          <w:lang w:eastAsia="pl-PL"/>
        </w:rPr>
        <w:t>ch</w:t>
      </w:r>
      <w:r w:rsidR="00D90359" w:rsidRPr="00D90359">
        <w:rPr>
          <w:rFonts w:ascii="Verdana" w:eastAsia="Times New Roman" w:hAnsi="Verdana" w:cs="Times New Roman"/>
          <w:b/>
          <w:bCs/>
          <w:lang w:eastAsia="pl-PL"/>
        </w:rPr>
        <w:t xml:space="preserve"> mowa w punk</w:t>
      </w:r>
      <w:r w:rsidR="00F60F43">
        <w:rPr>
          <w:rFonts w:ascii="Verdana" w:eastAsia="Times New Roman" w:hAnsi="Verdana" w:cs="Times New Roman"/>
          <w:b/>
          <w:bCs/>
          <w:lang w:eastAsia="pl-PL"/>
        </w:rPr>
        <w:t>tach</w:t>
      </w:r>
      <w:r w:rsidR="00D90359" w:rsidRPr="00D90359">
        <w:rPr>
          <w:rFonts w:ascii="Verdana" w:eastAsia="Times New Roman" w:hAnsi="Verdana" w:cs="Times New Roman"/>
          <w:b/>
          <w:bCs/>
          <w:lang w:eastAsia="pl-PL"/>
        </w:rPr>
        <w:t xml:space="preserve"> 18.1.</w:t>
      </w:r>
      <w:r w:rsidR="00645FCC">
        <w:rPr>
          <w:rFonts w:ascii="Verdana" w:eastAsia="Times New Roman" w:hAnsi="Verdana" w:cs="Times New Roman"/>
          <w:b/>
          <w:bCs/>
          <w:lang w:eastAsia="pl-PL"/>
        </w:rPr>
        <w:t>-</w:t>
      </w:r>
      <w:r w:rsidR="00F60F43">
        <w:rPr>
          <w:rFonts w:ascii="Verdana" w:eastAsia="Times New Roman" w:hAnsi="Verdana" w:cs="Times New Roman"/>
          <w:b/>
          <w:bCs/>
          <w:lang w:eastAsia="pl-PL"/>
        </w:rPr>
        <w:t>18.</w:t>
      </w:r>
      <w:r w:rsidR="00645FCC">
        <w:rPr>
          <w:rFonts w:ascii="Verdana" w:eastAsia="Times New Roman" w:hAnsi="Verdana" w:cs="Times New Roman"/>
          <w:b/>
          <w:bCs/>
          <w:lang w:eastAsia="pl-PL"/>
        </w:rPr>
        <w:t>3</w:t>
      </w:r>
      <w:r w:rsidR="00F60F43">
        <w:rPr>
          <w:rFonts w:ascii="Verdana" w:eastAsia="Times New Roman" w:hAnsi="Verdana" w:cs="Times New Roman"/>
          <w:b/>
          <w:bCs/>
          <w:lang w:eastAsia="pl-PL"/>
        </w:rPr>
        <w:t>.</w:t>
      </w:r>
      <w:r w:rsidR="00D90359" w:rsidRPr="00D90359">
        <w:rPr>
          <w:rFonts w:ascii="Verdana" w:eastAsia="Times New Roman" w:hAnsi="Verdana" w:cs="Times New Roman"/>
          <w:b/>
          <w:bCs/>
          <w:lang w:eastAsia="pl-PL"/>
        </w:rPr>
        <w:t xml:space="preserve"> SWZ. </w:t>
      </w:r>
      <w:r w:rsidR="00D90359" w:rsidRPr="00D90359">
        <w:rPr>
          <w:rFonts w:ascii="Verdana" w:eastAsia="Times New Roman" w:hAnsi="Verdana" w:cs="Times New Roman"/>
          <w:lang w:eastAsia="pl-PL"/>
        </w:rPr>
        <w:t xml:space="preserve">Zgodnie z art. 118 ust. 3 ustawy </w:t>
      </w:r>
      <w:proofErr w:type="spellStart"/>
      <w:r w:rsidR="00D90359" w:rsidRPr="00D90359">
        <w:rPr>
          <w:rFonts w:ascii="Verdana" w:eastAsia="Times New Roman" w:hAnsi="Verdana" w:cs="Times New Roman"/>
          <w:lang w:eastAsia="pl-PL"/>
        </w:rPr>
        <w:t>P</w:t>
      </w:r>
      <w:r w:rsidR="00F60F43">
        <w:rPr>
          <w:rFonts w:ascii="Verdana" w:eastAsia="Times New Roman" w:hAnsi="Verdana" w:cs="Times New Roman"/>
          <w:lang w:eastAsia="pl-PL"/>
        </w:rPr>
        <w:t>zp</w:t>
      </w:r>
      <w:proofErr w:type="spellEnd"/>
      <w:r w:rsidR="00F60F43">
        <w:rPr>
          <w:rFonts w:ascii="Verdana" w:eastAsia="Times New Roman" w:hAnsi="Verdana" w:cs="Times New Roman"/>
          <w:lang w:eastAsia="pl-PL"/>
        </w:rPr>
        <w:t xml:space="preserve"> wykonawca musi złożyć wraz z </w:t>
      </w:r>
      <w:r w:rsidR="00D90359" w:rsidRPr="00D90359">
        <w:rPr>
          <w:rFonts w:ascii="Verdana" w:eastAsia="Times New Roman" w:hAnsi="Verdana" w:cs="Times New Roman"/>
          <w:lang w:eastAsia="pl-PL"/>
        </w:rPr>
        <w:t>ofertą zobowiązania ww. podmiotów</w:t>
      </w:r>
      <w:r w:rsidR="00D90359" w:rsidRPr="00D90359">
        <w:rPr>
          <w:rFonts w:ascii="Verdana" w:eastAsia="Times New Roman" w:hAnsi="Verdana" w:cs="Times New Roman"/>
          <w:b/>
          <w:bCs/>
          <w:lang w:eastAsia="pl-PL"/>
        </w:rPr>
        <w:t xml:space="preserve"> </w:t>
      </w:r>
      <w:r w:rsidR="00D90359" w:rsidRPr="00D90359">
        <w:rPr>
          <w:rFonts w:ascii="Verdana" w:eastAsia="Times New Roman" w:hAnsi="Verdana" w:cs="Times New Roman"/>
          <w:lang w:eastAsia="pl-PL"/>
        </w:rPr>
        <w:t xml:space="preserve">do oddania mu do dyspozycji tych zasobów na potrzeby realizacji zamówienia albo </w:t>
      </w:r>
      <w:r w:rsidR="00D90359" w:rsidRPr="00D90359">
        <w:rPr>
          <w:rFonts w:ascii="Verdana" w:eastAsia="Times New Roman" w:hAnsi="Verdana" w:cs="Times New Roman"/>
          <w:b/>
          <w:bCs/>
          <w:lang w:eastAsia="pl-PL"/>
        </w:rPr>
        <w:t>inne podmiotowe środki dowodowe</w:t>
      </w:r>
      <w:r w:rsidR="00D90359" w:rsidRPr="00D90359">
        <w:rPr>
          <w:rFonts w:ascii="Verdana" w:eastAsia="Times New Roman" w:hAnsi="Verdana" w:cs="Times New Roman"/>
          <w:lang w:eastAsia="pl-PL"/>
        </w:rPr>
        <w:t xml:space="preserve"> potwierdzające, że wykonawca realizując zamówienie, będzie dysponował niezbędnymi zasobami tych podmiotów.</w:t>
      </w:r>
    </w:p>
    <w:p w:rsidR="00D90359" w:rsidRPr="00D90359" w:rsidRDefault="00D90359" w:rsidP="00D90359">
      <w:pPr>
        <w:spacing w:after="0" w:line="276" w:lineRule="auto"/>
        <w:ind w:left="709"/>
        <w:rPr>
          <w:rFonts w:ascii="Times New Roman" w:eastAsia="Times New Roman" w:hAnsi="Times New Roman" w:cs="Times New Roman"/>
          <w:lang w:eastAsia="pl-PL"/>
        </w:rPr>
      </w:pPr>
      <w:r w:rsidRPr="00D90359">
        <w:rPr>
          <w:rFonts w:ascii="Verdana" w:eastAsia="Times New Roman" w:hAnsi="Verdana" w:cs="Times New Roman"/>
          <w:lang w:eastAsia="pl-PL"/>
        </w:rPr>
        <w:t xml:space="preserve">Zgodnie z art. 118 ust. 4 ustawy </w:t>
      </w:r>
      <w:proofErr w:type="spellStart"/>
      <w:r w:rsidRPr="00D90359">
        <w:rPr>
          <w:rFonts w:ascii="Verdana" w:eastAsia="Times New Roman" w:hAnsi="Verdana" w:cs="Times New Roman"/>
          <w:lang w:eastAsia="pl-PL"/>
        </w:rPr>
        <w:t>Pzp</w:t>
      </w:r>
      <w:proofErr w:type="spellEnd"/>
      <w:r w:rsidRPr="00D90359">
        <w:rPr>
          <w:rFonts w:ascii="Verdana" w:eastAsia="Times New Roman" w:hAnsi="Verdana" w:cs="Times New Roman"/>
          <w:lang w:eastAsia="pl-PL"/>
        </w:rPr>
        <w:t xml:space="preserve"> zobowiązanie podmiotu udostępniającego zasoby, którego wzór załącznik nr 4 do SWZ, musi potwierdzać, że stosunek łączący wykonawcę z podmiotami udostępniającymi zasoby gwarantuje rzeczywisty dostęp do tych zasobów oraz musi określać w szczególności:</w:t>
      </w:r>
    </w:p>
    <w:p w:rsidR="00D90359" w:rsidRPr="00D90359" w:rsidRDefault="00D90359" w:rsidP="00D90359">
      <w:pPr>
        <w:spacing w:after="0" w:line="276" w:lineRule="auto"/>
        <w:ind w:left="992" w:hanging="284"/>
        <w:rPr>
          <w:rFonts w:ascii="Times New Roman" w:eastAsia="Times New Roman" w:hAnsi="Times New Roman" w:cs="Times New Roman"/>
          <w:lang w:eastAsia="pl-PL"/>
        </w:rPr>
      </w:pPr>
      <w:r w:rsidRPr="00D90359">
        <w:rPr>
          <w:rFonts w:ascii="Verdana" w:eastAsia="Times New Roman" w:hAnsi="Verdana" w:cs="Times New Roman"/>
          <w:lang w:eastAsia="pl-PL"/>
        </w:rPr>
        <w:t>a) zakres dostępnych wykonawcy zasobów podmiotu udostępniającego zasoby;</w:t>
      </w:r>
    </w:p>
    <w:p w:rsidR="00D90359" w:rsidRPr="00D90359" w:rsidRDefault="00D90359" w:rsidP="00D90359">
      <w:pPr>
        <w:spacing w:after="0" w:line="276" w:lineRule="auto"/>
        <w:ind w:left="992" w:hanging="284"/>
        <w:rPr>
          <w:rFonts w:ascii="Times New Roman" w:eastAsia="Times New Roman" w:hAnsi="Times New Roman" w:cs="Times New Roman"/>
          <w:lang w:eastAsia="pl-PL"/>
        </w:rPr>
      </w:pPr>
      <w:r w:rsidRPr="00D90359">
        <w:rPr>
          <w:rFonts w:ascii="Verdana" w:eastAsia="Times New Roman" w:hAnsi="Verdana" w:cs="Times New Roman"/>
          <w:lang w:eastAsia="pl-PL"/>
        </w:rPr>
        <w:t>b) sposób i okres udostępnienia wykonawcy i wykorzystania przez niego zasobów podmiotu udostępniającego te zasoby przy wykonywaniu zamówienia;</w:t>
      </w:r>
    </w:p>
    <w:p w:rsidR="00D90359" w:rsidRPr="00D90359" w:rsidRDefault="00D90359" w:rsidP="00D90359">
      <w:pPr>
        <w:spacing w:after="0" w:line="276" w:lineRule="auto"/>
        <w:ind w:left="992" w:hanging="284"/>
        <w:rPr>
          <w:rFonts w:ascii="Verdana" w:eastAsia="Times New Roman" w:hAnsi="Verdana" w:cs="Times New Roman"/>
          <w:lang w:eastAsia="pl-PL"/>
        </w:rPr>
      </w:pPr>
      <w:r w:rsidRPr="00D90359">
        <w:rPr>
          <w:rFonts w:ascii="Verdana" w:eastAsia="Times New Roman" w:hAnsi="Verdana" w:cs="Times New Roman"/>
          <w:lang w:eastAsia="pl-PL"/>
        </w:rPr>
        <w:t>c)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331958" w:rsidRPr="00C740B4" w:rsidRDefault="00D90359" w:rsidP="00C740B4">
      <w:pPr>
        <w:spacing w:after="0" w:line="276" w:lineRule="auto"/>
        <w:ind w:left="709" w:hanging="284"/>
        <w:rPr>
          <w:rFonts w:ascii="Verdana" w:eastAsia="Times New Roman" w:hAnsi="Verdana" w:cs="Times New Roman"/>
          <w:lang w:eastAsia="pl-PL"/>
        </w:rPr>
      </w:pPr>
      <w:r>
        <w:rPr>
          <w:rFonts w:ascii="Verdana" w:eastAsia="Times New Roman" w:hAnsi="Verdana" w:cs="Times New Roman"/>
          <w:lang w:eastAsia="pl-PL"/>
        </w:rPr>
        <w:lastRenderedPageBreak/>
        <w:t>4</w:t>
      </w:r>
      <w:r w:rsidR="00331958" w:rsidRPr="00C740B4">
        <w:rPr>
          <w:rFonts w:ascii="Verdana" w:eastAsia="Times New Roman" w:hAnsi="Verdana" w:cs="Times New Roman"/>
          <w:lang w:eastAsia="pl-PL"/>
        </w:rPr>
        <w:t>) </w:t>
      </w:r>
      <w:r w:rsidR="00331958" w:rsidRPr="00C740B4">
        <w:rPr>
          <w:rFonts w:ascii="Verdana" w:eastAsia="Times New Roman" w:hAnsi="Verdana" w:cs="Times New Roman"/>
          <w:b/>
          <w:bCs/>
          <w:lang w:eastAsia="pl-PL"/>
        </w:rPr>
        <w:t xml:space="preserve">Pełnomocnictwo ustanowione do reprezentowania </w:t>
      </w:r>
      <w:r w:rsidR="006C71B2" w:rsidRPr="00C740B4">
        <w:rPr>
          <w:rFonts w:ascii="Verdana" w:eastAsia="Times New Roman" w:hAnsi="Verdana" w:cs="Times New Roman"/>
          <w:b/>
          <w:bCs/>
          <w:lang w:eastAsia="pl-PL"/>
        </w:rPr>
        <w:t>w</w:t>
      </w:r>
      <w:r w:rsidR="00331958" w:rsidRPr="00C740B4">
        <w:rPr>
          <w:rFonts w:ascii="Verdana" w:eastAsia="Times New Roman" w:hAnsi="Verdana" w:cs="Times New Roman"/>
          <w:b/>
          <w:bCs/>
          <w:lang w:eastAsia="pl-PL"/>
        </w:rPr>
        <w:t>ykonawców wspólnie ubiegających się o udzielenie zamówienia publicznego</w:t>
      </w:r>
      <w:r w:rsidR="00331958" w:rsidRPr="00C740B4">
        <w:rPr>
          <w:rFonts w:ascii="Verdana" w:eastAsia="Times New Roman" w:hAnsi="Verdana" w:cs="Times New Roman"/>
          <w:lang w:eastAsia="pl-PL"/>
        </w:rPr>
        <w:t xml:space="preserve"> (jeżeli dotyczy)</w:t>
      </w:r>
    </w:p>
    <w:p w:rsidR="00331958" w:rsidRDefault="00331958" w:rsidP="00C740B4">
      <w:pPr>
        <w:spacing w:after="0" w:line="276" w:lineRule="auto"/>
        <w:ind w:left="709"/>
        <w:rPr>
          <w:rFonts w:ascii="Verdana" w:eastAsia="Times New Roman" w:hAnsi="Verdana" w:cs="Times New Roman"/>
          <w:color w:val="000000"/>
          <w:lang w:eastAsia="pl-PL"/>
        </w:rPr>
      </w:pPr>
      <w:r w:rsidRPr="00C740B4">
        <w:rPr>
          <w:rFonts w:ascii="Verdana" w:eastAsia="Times New Roman" w:hAnsi="Verdana" w:cs="Times New Roman"/>
          <w:color w:val="000000"/>
          <w:lang w:eastAsia="pl-PL"/>
        </w:rPr>
        <w:t>W przypadku składania oferty wspólnej przez kilku przedsiębiorców (tzw. konsorcjum) wspólnicy muszą ustanowić pełnomocnika do reprezentowania ich w postępowaniu o udzielenie zamówienia albo do r</w:t>
      </w:r>
      <w:r w:rsidR="00151940" w:rsidRPr="00C740B4">
        <w:rPr>
          <w:rFonts w:ascii="Verdana" w:eastAsia="Times New Roman" w:hAnsi="Verdana" w:cs="Times New Roman"/>
          <w:color w:val="000000"/>
          <w:lang w:eastAsia="pl-PL"/>
        </w:rPr>
        <w:t xml:space="preserve">eprezentowania w postępowaniu i </w:t>
      </w:r>
      <w:r w:rsidRPr="00C740B4">
        <w:rPr>
          <w:rFonts w:ascii="Verdana" w:eastAsia="Times New Roman" w:hAnsi="Verdana" w:cs="Times New Roman"/>
          <w:color w:val="000000"/>
          <w:lang w:eastAsia="pl-PL"/>
        </w:rPr>
        <w:t>zawarcia umowy. Do oferty należy dołączyć stosowne pełnomocnictwo, podpisane przez osoby upoważnione do składania oświadczeń woli każdego ze wspólników.</w:t>
      </w:r>
    </w:p>
    <w:p w:rsidR="00AA208B" w:rsidRDefault="00AA208B" w:rsidP="00C861EF">
      <w:pPr>
        <w:pStyle w:val="awciety"/>
        <w:tabs>
          <w:tab w:val="left" w:pos="709"/>
          <w:tab w:val="left" w:pos="1401"/>
        </w:tabs>
        <w:spacing w:line="276" w:lineRule="auto"/>
        <w:ind w:left="709" w:hanging="425"/>
        <w:jc w:val="left"/>
        <w:rPr>
          <w:rFonts w:ascii="Verdana" w:hAnsi="Verdana"/>
          <w:sz w:val="22"/>
          <w:szCs w:val="22"/>
        </w:rPr>
      </w:pPr>
      <w:r w:rsidRPr="00AA208B">
        <w:rPr>
          <w:rFonts w:ascii="Verdana" w:hAnsi="Verdana"/>
          <w:sz w:val="22"/>
          <w:szCs w:val="22"/>
        </w:rPr>
        <w:t>5) </w:t>
      </w:r>
      <w:r w:rsidR="00690C27">
        <w:rPr>
          <w:rFonts w:ascii="Verdana" w:hAnsi="Verdana"/>
          <w:sz w:val="22"/>
          <w:szCs w:val="22"/>
        </w:rPr>
        <w:t> </w:t>
      </w:r>
      <w:r w:rsidRPr="00AA208B">
        <w:rPr>
          <w:rFonts w:ascii="Verdana" w:hAnsi="Verdana"/>
          <w:b/>
          <w:sz w:val="22"/>
          <w:szCs w:val="22"/>
        </w:rPr>
        <w:t xml:space="preserve">Oświadczenie </w:t>
      </w:r>
      <w:r w:rsidR="00510132">
        <w:rPr>
          <w:rFonts w:ascii="Verdana" w:hAnsi="Verdana"/>
          <w:b/>
          <w:sz w:val="22"/>
          <w:szCs w:val="22"/>
        </w:rPr>
        <w:t xml:space="preserve">składane na podstawie </w:t>
      </w:r>
      <w:r w:rsidRPr="00AA208B">
        <w:rPr>
          <w:rFonts w:ascii="Verdana" w:hAnsi="Verdana"/>
          <w:b/>
          <w:sz w:val="22"/>
          <w:szCs w:val="22"/>
        </w:rPr>
        <w:t xml:space="preserve">art. 117 ust. 4 </w:t>
      </w:r>
      <w:proofErr w:type="spellStart"/>
      <w:r w:rsidRPr="00AA208B">
        <w:rPr>
          <w:rFonts w:ascii="Verdana" w:hAnsi="Verdana"/>
          <w:b/>
          <w:sz w:val="22"/>
          <w:szCs w:val="22"/>
        </w:rPr>
        <w:t>Pzp</w:t>
      </w:r>
      <w:proofErr w:type="spellEnd"/>
      <w:r w:rsidR="00510132">
        <w:rPr>
          <w:rFonts w:ascii="Verdana" w:hAnsi="Verdana"/>
          <w:sz w:val="22"/>
          <w:szCs w:val="22"/>
        </w:rPr>
        <w:t xml:space="preserve"> określające,</w:t>
      </w:r>
      <w:r w:rsidRPr="00AA208B">
        <w:rPr>
          <w:rFonts w:ascii="Verdana" w:hAnsi="Verdana"/>
          <w:sz w:val="22"/>
          <w:szCs w:val="22"/>
        </w:rPr>
        <w:t xml:space="preserve"> które </w:t>
      </w:r>
      <w:r>
        <w:rPr>
          <w:rFonts w:ascii="Verdana" w:hAnsi="Verdana"/>
          <w:sz w:val="22"/>
          <w:szCs w:val="22"/>
        </w:rPr>
        <w:t xml:space="preserve">roboty budowlane, </w:t>
      </w:r>
      <w:r w:rsidRPr="00AA208B">
        <w:rPr>
          <w:rFonts w:ascii="Verdana" w:hAnsi="Verdana"/>
          <w:sz w:val="22"/>
          <w:szCs w:val="22"/>
        </w:rPr>
        <w:t>dostawy lub usługi wykonają poszczególni wykonawcy – w  przypadku wykonawcó</w:t>
      </w:r>
      <w:r w:rsidR="00510132">
        <w:rPr>
          <w:rFonts w:ascii="Verdana" w:hAnsi="Verdana"/>
          <w:sz w:val="22"/>
          <w:szCs w:val="22"/>
        </w:rPr>
        <w:t xml:space="preserve">w wspólnie ubiegających się o udzielenie zamówienia (konsorcjum, </w:t>
      </w:r>
      <w:r w:rsidRPr="00AA208B">
        <w:rPr>
          <w:rFonts w:ascii="Verdana" w:hAnsi="Verdana"/>
          <w:sz w:val="22"/>
          <w:szCs w:val="22"/>
        </w:rPr>
        <w:t>spółka cywilna)</w:t>
      </w:r>
      <w:r w:rsidR="00510132">
        <w:rPr>
          <w:rFonts w:ascii="Verdana" w:hAnsi="Verdana"/>
          <w:sz w:val="22"/>
          <w:szCs w:val="22"/>
        </w:rPr>
        <w:t>, stanowiące z</w:t>
      </w:r>
      <w:r w:rsidR="002456A1">
        <w:rPr>
          <w:rFonts w:ascii="Verdana" w:hAnsi="Verdana"/>
          <w:sz w:val="22"/>
          <w:szCs w:val="22"/>
        </w:rPr>
        <w:t>a</w:t>
      </w:r>
      <w:r w:rsidR="00510132">
        <w:rPr>
          <w:rFonts w:ascii="Verdana" w:hAnsi="Verdana"/>
          <w:sz w:val="22"/>
          <w:szCs w:val="22"/>
        </w:rPr>
        <w:t>łącznik nr 5 do SWZ</w:t>
      </w:r>
      <w:r w:rsidRPr="00AA208B">
        <w:rPr>
          <w:rFonts w:ascii="Verdana" w:hAnsi="Verdana"/>
          <w:sz w:val="22"/>
          <w:szCs w:val="22"/>
        </w:rPr>
        <w:t>.</w:t>
      </w:r>
    </w:p>
    <w:p w:rsidR="00C861EF" w:rsidRPr="00C861EF" w:rsidRDefault="00C861EF" w:rsidP="00AA208B">
      <w:pPr>
        <w:pStyle w:val="awciety"/>
        <w:tabs>
          <w:tab w:val="left" w:pos="709"/>
          <w:tab w:val="left" w:pos="1401"/>
        </w:tabs>
        <w:spacing w:after="120" w:line="276" w:lineRule="auto"/>
        <w:ind w:left="709" w:hanging="425"/>
        <w:jc w:val="left"/>
        <w:rPr>
          <w:rFonts w:ascii="Verdana" w:hAnsi="Verdana"/>
          <w:sz w:val="22"/>
          <w:szCs w:val="22"/>
        </w:rPr>
      </w:pPr>
      <w:r>
        <w:rPr>
          <w:rFonts w:ascii="Verdana" w:hAnsi="Verdana"/>
          <w:sz w:val="22"/>
          <w:szCs w:val="22"/>
        </w:rPr>
        <w:t>6)  </w:t>
      </w:r>
      <w:r w:rsidRPr="00C861EF">
        <w:rPr>
          <w:rFonts w:ascii="Verdana" w:hAnsi="Verdana"/>
          <w:b/>
          <w:sz w:val="22"/>
          <w:szCs w:val="22"/>
        </w:rPr>
        <w:t>Oświadczenie o pr</w:t>
      </w:r>
      <w:r w:rsidR="00F930AA">
        <w:rPr>
          <w:rFonts w:ascii="Verdana" w:hAnsi="Verdana"/>
          <w:b/>
          <w:sz w:val="22"/>
          <w:szCs w:val="22"/>
        </w:rPr>
        <w:t>zeprowadzeniu wizji lokalnej potwierdzone</w:t>
      </w:r>
      <w:r w:rsidRPr="00C861EF">
        <w:rPr>
          <w:rFonts w:ascii="Verdana" w:hAnsi="Verdana"/>
          <w:b/>
          <w:sz w:val="22"/>
          <w:szCs w:val="22"/>
        </w:rPr>
        <w:t xml:space="preserve"> prze</w:t>
      </w:r>
      <w:r>
        <w:rPr>
          <w:rFonts w:ascii="Verdana" w:hAnsi="Verdana"/>
          <w:b/>
          <w:sz w:val="22"/>
          <w:szCs w:val="22"/>
        </w:rPr>
        <w:t>z przedstawiciela zamawiającego</w:t>
      </w:r>
      <w:r>
        <w:rPr>
          <w:rFonts w:ascii="Verdana" w:hAnsi="Verdana"/>
          <w:sz w:val="22"/>
          <w:szCs w:val="22"/>
        </w:rPr>
        <w:t>, stanowiące załącznik nr 6 do SWZ.</w:t>
      </w:r>
    </w:p>
    <w:p w:rsidR="00FD5A45" w:rsidRPr="00C740B4" w:rsidRDefault="00523271" w:rsidP="00425840">
      <w:pPr>
        <w:spacing w:before="240" w:after="0" w:line="276" w:lineRule="auto"/>
        <w:ind w:left="425" w:hanging="425"/>
        <w:rPr>
          <w:rFonts w:ascii="Verdana" w:hAnsi="Verdana"/>
        </w:rPr>
      </w:pPr>
      <w:r w:rsidRPr="00C740B4">
        <w:rPr>
          <w:rFonts w:ascii="Verdana" w:hAnsi="Verdana"/>
        </w:rPr>
        <w:t>11. </w:t>
      </w:r>
      <w:r w:rsidR="00591C3D" w:rsidRPr="00C740B4">
        <w:rPr>
          <w:rFonts w:ascii="Verdana" w:hAnsi="Verdana"/>
        </w:rPr>
        <w:t>ZŁOŻENIE OFERTY</w:t>
      </w:r>
      <w:r w:rsidR="00A813E2" w:rsidRPr="00C740B4">
        <w:rPr>
          <w:rFonts w:ascii="Verdana" w:hAnsi="Verdana"/>
        </w:rPr>
        <w:t>.</w:t>
      </w:r>
    </w:p>
    <w:p w:rsidR="00331958" w:rsidRPr="00C740B4" w:rsidRDefault="00331958" w:rsidP="00C740B4">
      <w:pPr>
        <w:spacing w:after="0" w:line="276" w:lineRule="auto"/>
        <w:ind w:left="1134" w:hanging="708"/>
        <w:rPr>
          <w:rFonts w:ascii="Verdana" w:hAnsi="Verdana"/>
        </w:rPr>
      </w:pPr>
      <w:r w:rsidRPr="00C740B4">
        <w:rPr>
          <w:rFonts w:ascii="Verdana" w:hAnsi="Verdana"/>
          <w:bCs/>
        </w:rPr>
        <w:t>11.1.</w:t>
      </w:r>
      <w:r w:rsidRPr="00C740B4">
        <w:rPr>
          <w:rFonts w:ascii="Verdana" w:hAnsi="Verdana"/>
          <w:b/>
          <w:bCs/>
        </w:rPr>
        <w:t> </w:t>
      </w:r>
      <w:r w:rsidRPr="00C740B4">
        <w:rPr>
          <w:rFonts w:ascii="Verdana" w:hAnsi="Verdana"/>
          <w:bCs/>
        </w:rPr>
        <w:t>Wykonawca zamierzający złożyć ofertę w postępowaniu o udzielenie zamówienia publicznego,</w:t>
      </w:r>
      <w:r w:rsidRPr="00C740B4">
        <w:rPr>
          <w:rFonts w:ascii="Verdana" w:hAnsi="Verdana"/>
          <w:b/>
          <w:bCs/>
        </w:rPr>
        <w:t xml:space="preserve"> musi posiadać konto na </w:t>
      </w:r>
      <w:proofErr w:type="spellStart"/>
      <w:r w:rsidRPr="00C740B4">
        <w:rPr>
          <w:rFonts w:ascii="Verdana" w:hAnsi="Verdana"/>
          <w:b/>
          <w:bCs/>
        </w:rPr>
        <w:t>ePUAP</w:t>
      </w:r>
      <w:proofErr w:type="spellEnd"/>
      <w:r w:rsidRPr="00C740B4">
        <w:rPr>
          <w:rFonts w:ascii="Verdana" w:hAnsi="Verdana"/>
          <w:b/>
          <w:bCs/>
        </w:rPr>
        <w:t xml:space="preserve">. </w:t>
      </w:r>
      <w:r w:rsidRPr="00C740B4">
        <w:rPr>
          <w:rFonts w:ascii="Verdana" w:hAnsi="Verdana"/>
          <w:bCs/>
        </w:rPr>
        <w:t xml:space="preserve">Wykonawca posiadający konto na </w:t>
      </w:r>
      <w:proofErr w:type="spellStart"/>
      <w:r w:rsidRPr="00C740B4">
        <w:rPr>
          <w:rFonts w:ascii="Verdana" w:hAnsi="Verdana"/>
          <w:bCs/>
        </w:rPr>
        <w:t>ePUAP</w:t>
      </w:r>
      <w:proofErr w:type="spellEnd"/>
      <w:r w:rsidRPr="00C740B4">
        <w:rPr>
          <w:rFonts w:ascii="Verdana" w:hAnsi="Verdana"/>
          <w:bCs/>
        </w:rPr>
        <w:t xml:space="preserve"> ma dostęp do formularza:</w:t>
      </w:r>
      <w:r w:rsidRPr="00C740B4">
        <w:rPr>
          <w:rFonts w:ascii="Verdana" w:hAnsi="Verdana"/>
          <w:b/>
          <w:bCs/>
        </w:rPr>
        <w:t xml:space="preserve"> „</w:t>
      </w:r>
      <w:r w:rsidRPr="00425840">
        <w:rPr>
          <w:rFonts w:ascii="Verdana" w:hAnsi="Verdana"/>
          <w:b/>
          <w:bCs/>
          <w:iCs/>
        </w:rPr>
        <w:t>Formularz do złożenia, zmiany, wycofania oferty lub wniosku</w:t>
      </w:r>
      <w:r w:rsidRPr="00C740B4">
        <w:rPr>
          <w:rFonts w:ascii="Verdana" w:hAnsi="Verdana"/>
          <w:b/>
          <w:bCs/>
        </w:rPr>
        <w:t>”.</w:t>
      </w:r>
    </w:p>
    <w:p w:rsidR="00331958" w:rsidRPr="00C740B4" w:rsidRDefault="00331958" w:rsidP="00C740B4">
      <w:pPr>
        <w:spacing w:after="0" w:line="276" w:lineRule="auto"/>
        <w:ind w:left="1134" w:hanging="708"/>
        <w:rPr>
          <w:rFonts w:ascii="Verdana" w:hAnsi="Verdana"/>
        </w:rPr>
      </w:pPr>
      <w:r w:rsidRPr="00C740B4">
        <w:rPr>
          <w:rFonts w:ascii="Verdana" w:hAnsi="Verdana"/>
        </w:rPr>
        <w:t>11.2. Ofertę należy sporządzić w języku pol</w:t>
      </w:r>
      <w:r w:rsidR="00425840">
        <w:rPr>
          <w:rFonts w:ascii="Verdana" w:hAnsi="Verdana"/>
        </w:rPr>
        <w:t>skim w postaci elektronicznej w </w:t>
      </w:r>
      <w:r w:rsidRPr="00C740B4">
        <w:rPr>
          <w:rFonts w:ascii="Verdana" w:hAnsi="Verdana"/>
        </w:rPr>
        <w:t xml:space="preserve">formacie danych: </w:t>
      </w:r>
      <w:r w:rsidRPr="00C740B4">
        <w:rPr>
          <w:rFonts w:ascii="Verdana" w:hAnsi="Verdana"/>
          <w:b/>
          <w:bCs/>
        </w:rPr>
        <w:t>.</w:t>
      </w:r>
      <w:proofErr w:type="spellStart"/>
      <w:r w:rsidRPr="00C740B4">
        <w:rPr>
          <w:rFonts w:ascii="Verdana" w:hAnsi="Verdana"/>
          <w:b/>
          <w:bCs/>
        </w:rPr>
        <w:t>odt</w:t>
      </w:r>
      <w:proofErr w:type="spellEnd"/>
      <w:r w:rsidRPr="00C740B4">
        <w:rPr>
          <w:rFonts w:ascii="Verdana" w:hAnsi="Verdana"/>
        </w:rPr>
        <w:t xml:space="preserve">, </w:t>
      </w:r>
      <w:r w:rsidRPr="00C740B4">
        <w:rPr>
          <w:rFonts w:ascii="Verdana" w:hAnsi="Verdana"/>
          <w:b/>
          <w:bCs/>
        </w:rPr>
        <w:t>.</w:t>
      </w:r>
      <w:proofErr w:type="spellStart"/>
      <w:r w:rsidRPr="00C740B4">
        <w:rPr>
          <w:rFonts w:ascii="Verdana" w:hAnsi="Verdana"/>
          <w:b/>
          <w:bCs/>
        </w:rPr>
        <w:t>doc</w:t>
      </w:r>
      <w:proofErr w:type="spellEnd"/>
      <w:r w:rsidRPr="00C740B4">
        <w:rPr>
          <w:rFonts w:ascii="Verdana" w:hAnsi="Verdana"/>
        </w:rPr>
        <w:t xml:space="preserve">, </w:t>
      </w:r>
      <w:r w:rsidRPr="00C740B4">
        <w:rPr>
          <w:rFonts w:ascii="Verdana" w:hAnsi="Verdana"/>
          <w:b/>
          <w:bCs/>
        </w:rPr>
        <w:t>.</w:t>
      </w:r>
      <w:proofErr w:type="spellStart"/>
      <w:r w:rsidRPr="00C740B4">
        <w:rPr>
          <w:rFonts w:ascii="Verdana" w:hAnsi="Verdana"/>
          <w:b/>
          <w:bCs/>
        </w:rPr>
        <w:t>docx</w:t>
      </w:r>
      <w:proofErr w:type="spellEnd"/>
      <w:r w:rsidRPr="00C740B4">
        <w:rPr>
          <w:rFonts w:ascii="Verdana" w:hAnsi="Verdana"/>
        </w:rPr>
        <w:t xml:space="preserve">, </w:t>
      </w:r>
      <w:r w:rsidRPr="00C740B4">
        <w:rPr>
          <w:rFonts w:ascii="Verdana" w:hAnsi="Verdana"/>
          <w:b/>
          <w:bCs/>
        </w:rPr>
        <w:t xml:space="preserve">.pdf. </w:t>
      </w:r>
      <w:r w:rsidRPr="00C740B4">
        <w:rPr>
          <w:rFonts w:ascii="Verdana" w:hAnsi="Verdana"/>
        </w:rPr>
        <w:t xml:space="preserve">Maksymalny rozmiar przesyłanych plików wynosi 150 MB. </w:t>
      </w:r>
    </w:p>
    <w:p w:rsidR="00331958" w:rsidRPr="00C740B4" w:rsidRDefault="00331958" w:rsidP="00C740B4">
      <w:pPr>
        <w:spacing w:after="0" w:line="276" w:lineRule="auto"/>
        <w:ind w:left="1134" w:hanging="708"/>
        <w:rPr>
          <w:rFonts w:ascii="Verdana" w:hAnsi="Verdana"/>
        </w:rPr>
      </w:pPr>
      <w:r w:rsidRPr="00C740B4">
        <w:rPr>
          <w:rFonts w:ascii="Verdana" w:hAnsi="Verdana"/>
        </w:rPr>
        <w:t xml:space="preserve">11.3. Ofertę składa się, </w:t>
      </w:r>
      <w:r w:rsidRPr="00C740B4">
        <w:rPr>
          <w:rFonts w:ascii="Verdana" w:hAnsi="Verdana"/>
          <w:b/>
          <w:bCs/>
        </w:rPr>
        <w:t>pod rygorem nieważności, w formie elektronicznej</w:t>
      </w:r>
      <w:r w:rsidRPr="00C740B4">
        <w:rPr>
          <w:rFonts w:ascii="Verdana" w:hAnsi="Verdana"/>
        </w:rPr>
        <w:t xml:space="preserve"> (oferta opatrzona kwalifikowanym podpisem elektronicznym) </w:t>
      </w:r>
      <w:r w:rsidRPr="00C740B4">
        <w:rPr>
          <w:rFonts w:ascii="Verdana" w:hAnsi="Verdana"/>
          <w:b/>
          <w:bCs/>
        </w:rPr>
        <w:t>lub w postaci elektronicznej</w:t>
      </w:r>
      <w:r w:rsidRPr="00C740B4">
        <w:rPr>
          <w:rFonts w:ascii="Verdana" w:hAnsi="Verdana"/>
        </w:rPr>
        <w:t xml:space="preserve"> opatrzonej podpisem zaufanym lub podpisem osobistym.</w:t>
      </w:r>
    </w:p>
    <w:p w:rsidR="00331958" w:rsidRPr="00C740B4" w:rsidRDefault="00331958" w:rsidP="00C740B4">
      <w:pPr>
        <w:spacing w:after="0" w:line="276" w:lineRule="auto"/>
        <w:ind w:left="1134"/>
        <w:rPr>
          <w:rFonts w:ascii="Verdana" w:hAnsi="Verdana"/>
        </w:rPr>
      </w:pPr>
      <w:r w:rsidRPr="00C740B4">
        <w:rPr>
          <w:rFonts w:ascii="Verdana" w:hAnsi="Verdana"/>
        </w:rPr>
        <w:t xml:space="preserve">Podpis może zostać złożony bezpośrednio na pliku z ofertą lub na „paczce” dokumentów elektronicznych (tj. w skompresowanym archiwum dokumentów elektronicznych, które najczęściej zapisane jest w formacie ZIP lub RAR) zawierających ofertę wykonawcy. </w:t>
      </w:r>
      <w:r w:rsidRPr="00C740B4">
        <w:rPr>
          <w:rFonts w:ascii="Verdana" w:hAnsi="Verdana"/>
          <w:b/>
          <w:bCs/>
        </w:rPr>
        <w:t>Opatrzenie właściwym podpisem oferty (lub paczki) następuje przed czynnością jej zaszyfrowania.</w:t>
      </w:r>
    </w:p>
    <w:p w:rsidR="00331958" w:rsidRPr="00425840" w:rsidRDefault="00331958" w:rsidP="00425840">
      <w:pPr>
        <w:spacing w:after="0" w:line="276" w:lineRule="auto"/>
        <w:ind w:left="1134"/>
        <w:rPr>
          <w:rFonts w:ascii="Verdana" w:hAnsi="Verdana"/>
        </w:rPr>
      </w:pPr>
      <w:r w:rsidRPr="00C740B4">
        <w:rPr>
          <w:rFonts w:ascii="Verdana" w:hAnsi="Verdana"/>
        </w:rPr>
        <w:t>Szczegółowe zasady podpisywania ofert przedstawia opinia Urzędu Zamówień Publicznych: „</w:t>
      </w:r>
      <w:r w:rsidRPr="00425840">
        <w:rPr>
          <w:rFonts w:ascii="Verdana" w:hAnsi="Verdana"/>
          <w:iCs/>
        </w:rPr>
        <w:t>Jak należy podpisać ofertę w postaci elektronicznej</w:t>
      </w:r>
      <w:r w:rsidRPr="00C740B4">
        <w:rPr>
          <w:rFonts w:ascii="Verdana" w:hAnsi="Verdana"/>
        </w:rPr>
        <w:t>”:</w:t>
      </w:r>
      <w:r w:rsidR="00425840">
        <w:rPr>
          <w:rFonts w:ascii="Verdana" w:hAnsi="Verdana"/>
        </w:rPr>
        <w:t xml:space="preserve"> znajdują się na stronie </w:t>
      </w:r>
      <w:hyperlink r:id="rId14" w:history="1">
        <w:r w:rsidR="00425840" w:rsidRPr="00B341B3">
          <w:rPr>
            <w:rStyle w:val="Hipercze"/>
            <w:rFonts w:ascii="Verdana" w:hAnsi="Verdana"/>
          </w:rPr>
          <w:t>Urzędu Zamówień Publicznych</w:t>
        </w:r>
      </w:hyperlink>
    </w:p>
    <w:p w:rsidR="00331958" w:rsidRPr="00C740B4" w:rsidRDefault="00331958" w:rsidP="00C740B4">
      <w:pPr>
        <w:spacing w:after="0" w:line="276" w:lineRule="auto"/>
        <w:ind w:left="1134"/>
        <w:rPr>
          <w:rFonts w:ascii="Verdana" w:hAnsi="Verdana"/>
        </w:rPr>
      </w:pPr>
      <w:r w:rsidRPr="00C740B4">
        <w:rPr>
          <w:rFonts w:ascii="Verdana" w:hAnsi="Verdana"/>
        </w:rPr>
        <w:t>Ofertę należy złożyć w oryginale.</w:t>
      </w:r>
    </w:p>
    <w:p w:rsidR="00331958" w:rsidRPr="00C740B4" w:rsidRDefault="00331958" w:rsidP="00C740B4">
      <w:pPr>
        <w:spacing w:after="0" w:line="276" w:lineRule="auto"/>
        <w:ind w:left="1134" w:hanging="708"/>
        <w:rPr>
          <w:rFonts w:ascii="Verdana" w:hAnsi="Verdana"/>
        </w:rPr>
      </w:pPr>
      <w:r w:rsidRPr="00C740B4">
        <w:rPr>
          <w:rFonts w:ascii="Verdana" w:hAnsi="Verdana"/>
        </w:rPr>
        <w:t>         </w:t>
      </w:r>
      <w:r w:rsidRPr="00C740B4">
        <w:rPr>
          <w:rFonts w:ascii="Verdana" w:hAnsi="Verdana"/>
          <w:b/>
          <w:bCs/>
        </w:rPr>
        <w:t>Nazwa pliku z formularzem ofertowym powinna zawierać słowo</w:t>
      </w:r>
      <w:r w:rsidR="006C71B2" w:rsidRPr="00C740B4">
        <w:rPr>
          <w:rFonts w:ascii="Verdana" w:hAnsi="Verdana"/>
          <w:b/>
          <w:bCs/>
        </w:rPr>
        <w:t xml:space="preserve"> </w:t>
      </w:r>
      <w:r w:rsidRPr="00C740B4">
        <w:rPr>
          <w:rFonts w:ascii="Verdana" w:hAnsi="Verdana"/>
          <w:b/>
          <w:bCs/>
        </w:rPr>
        <w:t xml:space="preserve">OFERTA. </w:t>
      </w:r>
      <w:r w:rsidRPr="00C740B4">
        <w:rPr>
          <w:rFonts w:ascii="Verdana" w:hAnsi="Verdana"/>
        </w:rPr>
        <w:t xml:space="preserve">W przeciwnym razie </w:t>
      </w:r>
      <w:r w:rsidR="006C71B2" w:rsidRPr="00C740B4">
        <w:rPr>
          <w:rFonts w:ascii="Verdana" w:hAnsi="Verdana"/>
        </w:rPr>
        <w:t>z</w:t>
      </w:r>
      <w:r w:rsidRPr="00C740B4">
        <w:rPr>
          <w:rFonts w:ascii="Verdana" w:hAnsi="Verdana"/>
        </w:rPr>
        <w:t xml:space="preserve">amawiający nie ponosi </w:t>
      </w:r>
      <w:r w:rsidRPr="00C740B4">
        <w:rPr>
          <w:rFonts w:ascii="Verdana" w:hAnsi="Verdana"/>
        </w:rPr>
        <w:lastRenderedPageBreak/>
        <w:t xml:space="preserve">odpowiedzialności za nieotwarcie </w:t>
      </w:r>
      <w:r w:rsidR="00425840">
        <w:rPr>
          <w:rFonts w:ascii="Verdana" w:hAnsi="Verdana"/>
        </w:rPr>
        <w:t>nieprawidłowo opisanego pliku z </w:t>
      </w:r>
      <w:r w:rsidRPr="00C740B4">
        <w:rPr>
          <w:rFonts w:ascii="Verdana" w:hAnsi="Verdana"/>
        </w:rPr>
        <w:t>formularzem ofertowym w trakcie sesji otwarcia ofert.</w:t>
      </w:r>
    </w:p>
    <w:p w:rsidR="00331958" w:rsidRPr="00C740B4" w:rsidRDefault="00331958" w:rsidP="00C740B4">
      <w:pPr>
        <w:spacing w:after="0" w:line="276" w:lineRule="auto"/>
        <w:ind w:left="1134" w:hanging="708"/>
        <w:rPr>
          <w:rFonts w:ascii="Verdana" w:hAnsi="Verdana"/>
        </w:rPr>
      </w:pPr>
      <w:r w:rsidRPr="00C740B4">
        <w:rPr>
          <w:rFonts w:ascii="Verdana" w:hAnsi="Verdana"/>
        </w:rPr>
        <w:t>11.4. Wykonawca składa podpisaną ofertę za pośrednictwem „</w:t>
      </w:r>
      <w:r w:rsidRPr="00425840">
        <w:rPr>
          <w:rFonts w:ascii="Verdana" w:hAnsi="Verdana"/>
          <w:b/>
          <w:bCs/>
          <w:iCs/>
        </w:rPr>
        <w:t>Formularza do złożenia, zmiany, wycofania oferty lub wniosku</w:t>
      </w:r>
      <w:r w:rsidRPr="00C740B4">
        <w:rPr>
          <w:rFonts w:ascii="Verdana" w:hAnsi="Verdana"/>
        </w:rPr>
        <w:t xml:space="preserve">” dostępnego na </w:t>
      </w:r>
      <w:proofErr w:type="spellStart"/>
      <w:r w:rsidRPr="00C740B4">
        <w:rPr>
          <w:rFonts w:ascii="Verdana" w:hAnsi="Verdana"/>
        </w:rPr>
        <w:t>ePUAP</w:t>
      </w:r>
      <w:proofErr w:type="spellEnd"/>
      <w:r w:rsidRPr="00C740B4">
        <w:rPr>
          <w:rFonts w:ascii="Verdana" w:hAnsi="Verdana"/>
        </w:rPr>
        <w:t xml:space="preserve"> i udostępnionego również na </w:t>
      </w:r>
      <w:proofErr w:type="spellStart"/>
      <w:r w:rsidRPr="00C740B4">
        <w:rPr>
          <w:rFonts w:ascii="Verdana" w:hAnsi="Verdana"/>
        </w:rPr>
        <w:t>miniPortalu</w:t>
      </w:r>
      <w:proofErr w:type="spellEnd"/>
      <w:r w:rsidRPr="00C740B4">
        <w:rPr>
          <w:rFonts w:ascii="Verdana" w:hAnsi="Verdana"/>
        </w:rPr>
        <w:t xml:space="preserve">. Funkcjonalność do zaszyfrowania oferty przez </w:t>
      </w:r>
      <w:r w:rsidR="006C71B2" w:rsidRPr="00C740B4">
        <w:rPr>
          <w:rFonts w:ascii="Verdana" w:hAnsi="Verdana"/>
        </w:rPr>
        <w:t>w</w:t>
      </w:r>
      <w:r w:rsidRPr="00C740B4">
        <w:rPr>
          <w:rFonts w:ascii="Verdana" w:hAnsi="Verdana"/>
        </w:rPr>
        <w:t xml:space="preserve">ykonawcę jest dostępna dla </w:t>
      </w:r>
      <w:r w:rsidR="006C71B2" w:rsidRPr="00C740B4">
        <w:rPr>
          <w:rFonts w:ascii="Verdana" w:hAnsi="Verdana"/>
        </w:rPr>
        <w:t>w</w:t>
      </w:r>
      <w:r w:rsidRPr="00C740B4">
        <w:rPr>
          <w:rFonts w:ascii="Verdana" w:hAnsi="Verdana"/>
        </w:rPr>
        <w:t xml:space="preserve">ykonawców na </w:t>
      </w:r>
      <w:proofErr w:type="spellStart"/>
      <w:r w:rsidRPr="00C740B4">
        <w:rPr>
          <w:rFonts w:ascii="Verdana" w:hAnsi="Verdana"/>
        </w:rPr>
        <w:t>miniPortalu</w:t>
      </w:r>
      <w:proofErr w:type="spellEnd"/>
      <w:r w:rsidRPr="00C740B4">
        <w:rPr>
          <w:rFonts w:ascii="Verdana" w:hAnsi="Verdana"/>
        </w:rPr>
        <w:t xml:space="preserve">, w szczegółach danego postępowania. </w:t>
      </w:r>
    </w:p>
    <w:p w:rsidR="00331958" w:rsidRPr="00C740B4" w:rsidRDefault="00331958" w:rsidP="00C740B4">
      <w:pPr>
        <w:spacing w:after="0" w:line="276" w:lineRule="auto"/>
        <w:ind w:left="1134" w:hanging="708"/>
        <w:rPr>
          <w:rFonts w:ascii="Verdana" w:hAnsi="Verdana"/>
        </w:rPr>
      </w:pPr>
      <w:r w:rsidRPr="00C740B4">
        <w:rPr>
          <w:rFonts w:ascii="Verdana" w:hAnsi="Verdana"/>
        </w:rPr>
        <w:t>11.5. Sposób złożenia oferty, w tym zaszyfr</w:t>
      </w:r>
      <w:r w:rsidR="006C71B2" w:rsidRPr="00C740B4">
        <w:rPr>
          <w:rFonts w:ascii="Verdana" w:hAnsi="Verdana"/>
        </w:rPr>
        <w:t>owania oferty, opisany został w </w:t>
      </w:r>
      <w:r w:rsidRPr="00C740B4">
        <w:rPr>
          <w:rFonts w:ascii="Verdana" w:hAnsi="Verdana"/>
        </w:rPr>
        <w:t>„Instrukcji uży</w:t>
      </w:r>
      <w:r w:rsidR="00425840">
        <w:rPr>
          <w:rFonts w:ascii="Verdana" w:hAnsi="Verdana"/>
        </w:rPr>
        <w:t xml:space="preserve">tkownika”, dostępnej na stronie w </w:t>
      </w:r>
      <w:hyperlink r:id="rId15" w:history="1">
        <w:proofErr w:type="spellStart"/>
        <w:r w:rsidR="00425840" w:rsidRPr="00B341B3">
          <w:rPr>
            <w:rStyle w:val="Hipercze"/>
            <w:rFonts w:ascii="Verdana" w:hAnsi="Verdana"/>
          </w:rPr>
          <w:t>miniPortalu</w:t>
        </w:r>
        <w:proofErr w:type="spellEnd"/>
      </w:hyperlink>
      <w:r w:rsidRPr="00C740B4">
        <w:rPr>
          <w:rFonts w:ascii="Verdana" w:hAnsi="Verdana"/>
        </w:rPr>
        <w:t xml:space="preserve"> </w:t>
      </w:r>
    </w:p>
    <w:p w:rsidR="00331958" w:rsidRPr="00C740B4" w:rsidRDefault="00331958" w:rsidP="00C740B4">
      <w:pPr>
        <w:spacing w:after="0" w:line="276" w:lineRule="auto"/>
        <w:ind w:left="1134" w:hanging="708"/>
        <w:rPr>
          <w:rFonts w:ascii="Verdana" w:hAnsi="Verdana"/>
        </w:rPr>
      </w:pPr>
      <w:r w:rsidRPr="00C740B4">
        <w:rPr>
          <w:rFonts w:ascii="Verdana" w:hAnsi="Verdana"/>
        </w:rPr>
        <w:t>11.6. Jeżeli dokumenty elektroniczne, przekazywane przy użyciu środków komunikacji elektronicznej, zawierają informacje stanowiące tajemnicę przedsiębiorstwa w rozumieniu przepisów ustawy z dnia 16 kwietnia 1993 r. o zwalczaniu nieuczciwej konkurencji (</w:t>
      </w:r>
      <w:r w:rsidR="008209B5">
        <w:rPr>
          <w:rFonts w:ascii="Verdana" w:hAnsi="Verdana"/>
        </w:rPr>
        <w:t xml:space="preserve">j.t. </w:t>
      </w:r>
      <w:r w:rsidRPr="00C740B4">
        <w:rPr>
          <w:rFonts w:ascii="Verdana" w:hAnsi="Verdana"/>
        </w:rPr>
        <w:t>Dz. U. z 202</w:t>
      </w:r>
      <w:r w:rsidR="00F60F43">
        <w:rPr>
          <w:rFonts w:ascii="Verdana" w:hAnsi="Verdana"/>
        </w:rPr>
        <w:t>2</w:t>
      </w:r>
      <w:r w:rsidRPr="00C740B4">
        <w:rPr>
          <w:rFonts w:ascii="Verdana" w:hAnsi="Verdana"/>
        </w:rPr>
        <w:t xml:space="preserve"> r., p</w:t>
      </w:r>
      <w:r w:rsidR="00425840">
        <w:rPr>
          <w:rFonts w:ascii="Verdana" w:hAnsi="Verdana"/>
        </w:rPr>
        <w:t>oz. </w:t>
      </w:r>
      <w:r w:rsidR="00F60F43">
        <w:rPr>
          <w:rFonts w:ascii="Verdana" w:hAnsi="Verdana"/>
        </w:rPr>
        <w:t>1233</w:t>
      </w:r>
      <w:r w:rsidRPr="00C740B4">
        <w:rPr>
          <w:rFonts w:ascii="Verdana" w:hAnsi="Verdana"/>
        </w:rPr>
        <w:t xml:space="preserve">), </w:t>
      </w:r>
      <w:r w:rsidR="006C71B2" w:rsidRPr="00C740B4">
        <w:rPr>
          <w:rFonts w:ascii="Verdana" w:hAnsi="Verdana"/>
        </w:rPr>
        <w:t>w</w:t>
      </w:r>
      <w:r w:rsidRPr="00C740B4">
        <w:rPr>
          <w:rFonts w:ascii="Verdana" w:hAnsi="Verdana"/>
        </w:rPr>
        <w:t xml:space="preserve">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 </w:t>
      </w:r>
    </w:p>
    <w:p w:rsidR="00331958" w:rsidRPr="00C740B4" w:rsidRDefault="00331958" w:rsidP="00C740B4">
      <w:pPr>
        <w:spacing w:after="0" w:line="276" w:lineRule="auto"/>
        <w:ind w:left="1134" w:hanging="708"/>
        <w:rPr>
          <w:rFonts w:ascii="Verdana" w:hAnsi="Verdana"/>
        </w:rPr>
      </w:pPr>
      <w:r w:rsidRPr="00C740B4">
        <w:rPr>
          <w:rFonts w:ascii="Verdana" w:hAnsi="Verdana"/>
        </w:rPr>
        <w:t>11.7. Do oferty należy dołączyć oświadczenie o niepodleganiu wykluczeniu, spełnianiu warunków udziału w postępowaniu, w zakresie wskazanym w punkcie 10.2. SWZ, w formie elektronicznej (opatrzone kwalifikowanym podpisem elektronicznym) lub w postaci elektronicznej opatrzonej podpisem zaufanym lub podpisem osobistym, a następnie zaszyfrować wraz z plikami stanowiącymi ofertę.</w:t>
      </w:r>
    </w:p>
    <w:p w:rsidR="00331958" w:rsidRPr="00C740B4" w:rsidRDefault="00331958" w:rsidP="00C740B4">
      <w:pPr>
        <w:spacing w:after="0" w:line="276" w:lineRule="auto"/>
        <w:ind w:left="1134" w:hanging="708"/>
        <w:rPr>
          <w:rFonts w:ascii="Verdana" w:hAnsi="Verdana"/>
        </w:rPr>
      </w:pPr>
      <w:r w:rsidRPr="00C740B4">
        <w:rPr>
          <w:rFonts w:ascii="Verdana" w:hAnsi="Verdana"/>
        </w:rPr>
        <w:t xml:space="preserve">11.8. Oferta może być złożona tylko do upływu terminu składania ofert. </w:t>
      </w:r>
    </w:p>
    <w:p w:rsidR="00331958" w:rsidRPr="00C740B4" w:rsidRDefault="00331958" w:rsidP="00C740B4">
      <w:pPr>
        <w:spacing w:after="0" w:line="276" w:lineRule="auto"/>
        <w:ind w:left="1134" w:hanging="708"/>
        <w:rPr>
          <w:rFonts w:ascii="Verdana" w:hAnsi="Verdana"/>
        </w:rPr>
      </w:pPr>
      <w:r w:rsidRPr="00C740B4">
        <w:rPr>
          <w:rFonts w:ascii="Verdana" w:hAnsi="Verdana"/>
        </w:rPr>
        <w:t>11.9. Wykonawca może przed upływem terminu do składania ofert zmienić lub wycofać ofertę za pośrednictwem „</w:t>
      </w:r>
      <w:r w:rsidRPr="00425840">
        <w:rPr>
          <w:rFonts w:ascii="Verdana" w:hAnsi="Verdana"/>
          <w:b/>
          <w:bCs/>
          <w:iCs/>
        </w:rPr>
        <w:t>Formularza do złożenia, zmiany, wycofania oferty lub wniosku</w:t>
      </w:r>
      <w:r w:rsidR="00425840">
        <w:rPr>
          <w:rFonts w:ascii="Verdana" w:hAnsi="Verdana"/>
        </w:rPr>
        <w:t xml:space="preserve">” dostępnego na </w:t>
      </w:r>
      <w:proofErr w:type="spellStart"/>
      <w:r w:rsidR="00425840">
        <w:rPr>
          <w:rFonts w:ascii="Verdana" w:hAnsi="Verdana"/>
        </w:rPr>
        <w:t>ePUAP</w:t>
      </w:r>
      <w:proofErr w:type="spellEnd"/>
      <w:r w:rsidR="00425840">
        <w:rPr>
          <w:rFonts w:ascii="Verdana" w:hAnsi="Verdana"/>
        </w:rPr>
        <w:t xml:space="preserve"> i </w:t>
      </w:r>
      <w:r w:rsidRPr="00C740B4">
        <w:rPr>
          <w:rFonts w:ascii="Verdana" w:hAnsi="Verdana"/>
        </w:rPr>
        <w:t xml:space="preserve">udostępnionego również na </w:t>
      </w:r>
      <w:proofErr w:type="spellStart"/>
      <w:r w:rsidRPr="00C740B4">
        <w:rPr>
          <w:rFonts w:ascii="Verdana" w:hAnsi="Verdana"/>
        </w:rPr>
        <w:t>miniPortalu</w:t>
      </w:r>
      <w:proofErr w:type="spellEnd"/>
      <w:r w:rsidRPr="00C740B4">
        <w:rPr>
          <w:rFonts w:ascii="Verdana" w:hAnsi="Verdana"/>
        </w:rPr>
        <w:t xml:space="preserve">. Sposób zmiany i wycofania oferty został opisany w „Instrukcji użytkownika” dostępnej na </w:t>
      </w:r>
      <w:proofErr w:type="spellStart"/>
      <w:r w:rsidRPr="00C740B4">
        <w:rPr>
          <w:rFonts w:ascii="Verdana" w:hAnsi="Verdana"/>
        </w:rPr>
        <w:t>miniPortalu</w:t>
      </w:r>
      <w:proofErr w:type="spellEnd"/>
      <w:r w:rsidRPr="00C740B4">
        <w:rPr>
          <w:rFonts w:ascii="Verdana" w:hAnsi="Verdana"/>
        </w:rPr>
        <w:t xml:space="preserve">. </w:t>
      </w:r>
    </w:p>
    <w:p w:rsidR="00331958" w:rsidRPr="00C740B4" w:rsidRDefault="00331958" w:rsidP="00425840">
      <w:pPr>
        <w:spacing w:after="0" w:line="276" w:lineRule="auto"/>
        <w:ind w:left="1134" w:hanging="850"/>
        <w:rPr>
          <w:rFonts w:ascii="Verdana" w:hAnsi="Verdana"/>
        </w:rPr>
      </w:pPr>
      <w:r w:rsidRPr="00C740B4">
        <w:rPr>
          <w:rFonts w:ascii="Verdana" w:hAnsi="Verdana"/>
        </w:rPr>
        <w:t xml:space="preserve">11.10. Wykonawca po upływie terminu do składania ofert nie może skutecznie dokonać zmiany ani wycofać złożonej oferty. </w:t>
      </w:r>
    </w:p>
    <w:p w:rsidR="009D289D" w:rsidRPr="00C740B4" w:rsidRDefault="009D289D" w:rsidP="00C740B4">
      <w:pPr>
        <w:spacing w:after="0" w:line="276" w:lineRule="auto"/>
        <w:ind w:left="1134"/>
        <w:rPr>
          <w:rFonts w:ascii="Verdana" w:hAnsi="Verdana"/>
        </w:rPr>
      </w:pPr>
      <w:r w:rsidRPr="00C740B4">
        <w:rPr>
          <w:rFonts w:ascii="Verdana" w:hAnsi="Verdana"/>
          <w:b/>
          <w:bCs/>
        </w:rPr>
        <w:t>Podpis zaufany</w:t>
      </w:r>
      <w:r w:rsidRPr="00C740B4">
        <w:rPr>
          <w:rFonts w:ascii="Verdana" w:hAnsi="Verdana"/>
        </w:rPr>
        <w:t xml:space="preserve"> to - zgodnie z art. 3</w:t>
      </w:r>
      <w:r w:rsidR="00425840">
        <w:rPr>
          <w:rFonts w:ascii="Verdana" w:hAnsi="Verdana"/>
        </w:rPr>
        <w:t xml:space="preserve"> pkt 14</w:t>
      </w:r>
      <w:r w:rsidR="00C03C04">
        <w:rPr>
          <w:rFonts w:ascii="Verdana" w:hAnsi="Verdana"/>
        </w:rPr>
        <w:t>a</w:t>
      </w:r>
      <w:r w:rsidR="00425840">
        <w:rPr>
          <w:rFonts w:ascii="Verdana" w:hAnsi="Verdana"/>
        </w:rPr>
        <w:t xml:space="preserve"> lit. a ustawy z dnia 17 </w:t>
      </w:r>
      <w:r w:rsidRPr="00C740B4">
        <w:rPr>
          <w:rFonts w:ascii="Verdana" w:hAnsi="Verdana"/>
        </w:rPr>
        <w:t xml:space="preserve">lutego 2005 r. o informatyzacji działalności podmiotów realizujących zadania publiczne (j.t. Dz. U. z 2021 r., poz. </w:t>
      </w:r>
      <w:r w:rsidR="00C75804">
        <w:rPr>
          <w:rFonts w:ascii="Verdana" w:hAnsi="Verdana"/>
        </w:rPr>
        <w:t>2070</w:t>
      </w:r>
      <w:r w:rsidRPr="00C740B4">
        <w:rPr>
          <w:rFonts w:ascii="Verdana" w:hAnsi="Verdana"/>
        </w:rPr>
        <w:t xml:space="preserve">) - </w:t>
      </w:r>
      <w:r w:rsidRPr="00C740B4">
        <w:rPr>
          <w:rFonts w:ascii="Verdana" w:hAnsi="Verdana"/>
          <w:b/>
        </w:rPr>
        <w:t>podpis elektroniczny</w:t>
      </w:r>
      <w:r w:rsidRPr="00C740B4">
        <w:rPr>
          <w:rFonts w:ascii="Verdana" w:hAnsi="Verdana"/>
        </w:rPr>
        <w:t xml:space="preserve">, którego autentyczność i integralność są zapewniane przy użyciu pieczęci elektronicznej ministra właściwego do spraw informatyzacji, zawierający: </w:t>
      </w:r>
    </w:p>
    <w:p w:rsidR="009D289D" w:rsidRPr="00C740B4" w:rsidRDefault="009D289D" w:rsidP="00C740B4">
      <w:pPr>
        <w:spacing w:after="0" w:line="276" w:lineRule="auto"/>
        <w:ind w:left="1418" w:hanging="284"/>
        <w:rPr>
          <w:rFonts w:ascii="Verdana" w:hAnsi="Verdana"/>
        </w:rPr>
      </w:pPr>
      <w:r w:rsidRPr="00C740B4">
        <w:rPr>
          <w:rFonts w:ascii="Verdana" w:hAnsi="Verdana"/>
        </w:rPr>
        <w:lastRenderedPageBreak/>
        <w:t>a) dane identyfikujące osobę, ustalone na podstawie środka identyfikacji elektronicznej wydan</w:t>
      </w:r>
      <w:r w:rsidR="00425840">
        <w:rPr>
          <w:rFonts w:ascii="Verdana" w:hAnsi="Verdana"/>
        </w:rPr>
        <w:t>ego w systemie, o którym mowa w </w:t>
      </w:r>
      <w:r w:rsidRPr="00C740B4">
        <w:rPr>
          <w:rFonts w:ascii="Verdana" w:hAnsi="Verdana"/>
        </w:rPr>
        <w:t xml:space="preserve">art. 20aa pkt 1, obejmujące: </w:t>
      </w:r>
    </w:p>
    <w:p w:rsidR="009D289D" w:rsidRPr="00C740B4" w:rsidRDefault="009D289D" w:rsidP="00C740B4">
      <w:pPr>
        <w:spacing w:after="0" w:line="276" w:lineRule="auto"/>
        <w:ind w:left="1560" w:hanging="142"/>
        <w:rPr>
          <w:rFonts w:ascii="Verdana" w:hAnsi="Verdana"/>
        </w:rPr>
      </w:pPr>
      <w:r w:rsidRPr="00C740B4">
        <w:rPr>
          <w:rFonts w:ascii="Verdana" w:hAnsi="Verdana"/>
        </w:rPr>
        <w:t xml:space="preserve">– imię (imiona); </w:t>
      </w:r>
    </w:p>
    <w:p w:rsidR="009D289D" w:rsidRPr="00C740B4" w:rsidRDefault="009D289D" w:rsidP="00C740B4">
      <w:pPr>
        <w:spacing w:after="0" w:line="276" w:lineRule="auto"/>
        <w:ind w:left="1560" w:hanging="142"/>
        <w:rPr>
          <w:rFonts w:ascii="Verdana" w:hAnsi="Verdana"/>
        </w:rPr>
      </w:pPr>
      <w:r w:rsidRPr="00C740B4">
        <w:rPr>
          <w:rFonts w:ascii="Verdana" w:hAnsi="Verdana"/>
        </w:rPr>
        <w:t>– nazwisko;</w:t>
      </w:r>
    </w:p>
    <w:p w:rsidR="009D289D" w:rsidRPr="00C740B4" w:rsidRDefault="009D289D" w:rsidP="00C740B4">
      <w:pPr>
        <w:spacing w:after="0" w:line="276" w:lineRule="auto"/>
        <w:ind w:left="1560" w:hanging="142"/>
        <w:rPr>
          <w:rFonts w:ascii="Verdana" w:hAnsi="Verdana"/>
        </w:rPr>
      </w:pPr>
      <w:r w:rsidRPr="00C740B4">
        <w:rPr>
          <w:rFonts w:ascii="Verdana" w:hAnsi="Verdana"/>
        </w:rPr>
        <w:t xml:space="preserve">– numer PESEL; </w:t>
      </w:r>
    </w:p>
    <w:p w:rsidR="009D289D" w:rsidRPr="00C740B4" w:rsidRDefault="009D289D" w:rsidP="00C740B4">
      <w:pPr>
        <w:spacing w:after="0" w:line="276" w:lineRule="auto"/>
        <w:ind w:left="1418" w:hanging="284"/>
        <w:rPr>
          <w:rFonts w:ascii="Verdana" w:hAnsi="Verdana"/>
        </w:rPr>
      </w:pPr>
      <w:r w:rsidRPr="00C740B4">
        <w:rPr>
          <w:rFonts w:ascii="Verdana" w:hAnsi="Verdana"/>
        </w:rPr>
        <w:t>b) identyfikator środka identyfikacji elektronicznej, przy użyciu którego został złożony;</w:t>
      </w:r>
    </w:p>
    <w:p w:rsidR="009D289D" w:rsidRPr="00C740B4" w:rsidRDefault="009D289D" w:rsidP="00C740B4">
      <w:pPr>
        <w:spacing w:after="0" w:line="276" w:lineRule="auto"/>
        <w:ind w:left="1418" w:hanging="284"/>
        <w:rPr>
          <w:rFonts w:ascii="Verdana" w:hAnsi="Verdana"/>
        </w:rPr>
      </w:pPr>
      <w:r w:rsidRPr="00C740B4">
        <w:rPr>
          <w:rFonts w:ascii="Verdana" w:hAnsi="Verdana"/>
        </w:rPr>
        <w:t>c) czas jego złożenia.</w:t>
      </w:r>
    </w:p>
    <w:p w:rsidR="009D289D" w:rsidRPr="00C740B4" w:rsidRDefault="009D289D" w:rsidP="00C740B4">
      <w:pPr>
        <w:spacing w:after="0" w:line="276" w:lineRule="auto"/>
        <w:ind w:left="1134"/>
        <w:rPr>
          <w:rFonts w:ascii="Verdana" w:hAnsi="Verdana"/>
        </w:rPr>
      </w:pPr>
      <w:r w:rsidRPr="00C740B4">
        <w:rPr>
          <w:rFonts w:ascii="Verdana" w:hAnsi="Verdana"/>
          <w:b/>
          <w:bCs/>
        </w:rPr>
        <w:t>Podpis osobisty</w:t>
      </w:r>
      <w:r w:rsidRPr="00C740B4">
        <w:rPr>
          <w:rFonts w:ascii="Verdana" w:hAnsi="Verdana"/>
        </w:rPr>
        <w:t xml:space="preserve"> to - zgodnie z art.</w:t>
      </w:r>
      <w:r w:rsidR="00425840">
        <w:rPr>
          <w:rFonts w:ascii="Verdana" w:hAnsi="Verdana"/>
        </w:rPr>
        <w:t xml:space="preserve"> 2 ust. 1 pkt 9 ustawy z dnia 6 </w:t>
      </w:r>
      <w:r w:rsidRPr="00C740B4">
        <w:rPr>
          <w:rFonts w:ascii="Verdana" w:hAnsi="Verdana"/>
        </w:rPr>
        <w:t>sierpnia 2010 r. o dowodach osobisty</w:t>
      </w:r>
      <w:r w:rsidR="00425840">
        <w:rPr>
          <w:rFonts w:ascii="Verdana" w:hAnsi="Verdana"/>
        </w:rPr>
        <w:t>ch (j.t. Dz. U. z 202</w:t>
      </w:r>
      <w:r w:rsidR="00F60F43">
        <w:rPr>
          <w:rFonts w:ascii="Verdana" w:hAnsi="Verdana"/>
        </w:rPr>
        <w:t>2</w:t>
      </w:r>
      <w:r w:rsidR="00425840">
        <w:rPr>
          <w:rFonts w:ascii="Verdana" w:hAnsi="Verdana"/>
        </w:rPr>
        <w:t> r., poz. </w:t>
      </w:r>
      <w:r w:rsidR="00F60F43">
        <w:rPr>
          <w:rFonts w:ascii="Verdana" w:hAnsi="Verdana"/>
        </w:rPr>
        <w:t>671</w:t>
      </w:r>
      <w:r w:rsidRPr="00C740B4">
        <w:rPr>
          <w:rFonts w:ascii="Verdana" w:hAnsi="Verdana"/>
        </w:rPr>
        <w:t xml:space="preserve">) - </w:t>
      </w:r>
      <w:r w:rsidRPr="00C740B4">
        <w:rPr>
          <w:rFonts w:ascii="Verdana" w:hAnsi="Verdana"/>
          <w:b/>
        </w:rPr>
        <w:t>zaawansowany podpis elektroniczny</w:t>
      </w:r>
      <w:r w:rsidR="00425840">
        <w:rPr>
          <w:rFonts w:ascii="Verdana" w:hAnsi="Verdana"/>
        </w:rPr>
        <w:t xml:space="preserve"> w </w:t>
      </w:r>
      <w:r w:rsidR="00F60F43">
        <w:rPr>
          <w:rFonts w:ascii="Verdana" w:hAnsi="Verdana"/>
        </w:rPr>
        <w:t>rozumieniu art. </w:t>
      </w:r>
      <w:r w:rsidRPr="00C740B4">
        <w:rPr>
          <w:rFonts w:ascii="Verdana" w:hAnsi="Verdana"/>
        </w:rPr>
        <w:t>3 pkt 11 rozporządz</w:t>
      </w:r>
      <w:r w:rsidR="00425840">
        <w:rPr>
          <w:rFonts w:ascii="Verdana" w:hAnsi="Verdana"/>
        </w:rPr>
        <w:t>enia Parlamentu Europejskiego i </w:t>
      </w:r>
      <w:r w:rsidR="00F60F43">
        <w:rPr>
          <w:rFonts w:ascii="Verdana" w:hAnsi="Verdana"/>
        </w:rPr>
        <w:t>Rady (UE) nr </w:t>
      </w:r>
      <w:r w:rsidRPr="00C740B4">
        <w:rPr>
          <w:rFonts w:ascii="Verdana" w:hAnsi="Verdana"/>
        </w:rPr>
        <w:t>910/2014 z dnia 23 lipca 2014 r. w sprawie identyfikacji elektronicznej i usług zaufania w odniesieniu do transakcji elektronicznych na rynku wewnętrznym oraz uchylającego dyrektywę 1999/93/WE, weryfikowany za pomocą certyfikatu podpisu osobistego.</w:t>
      </w:r>
    </w:p>
    <w:p w:rsidR="00331958" w:rsidRPr="00C740B4" w:rsidRDefault="00331958" w:rsidP="00425840">
      <w:pPr>
        <w:spacing w:after="120" w:line="276" w:lineRule="auto"/>
        <w:ind w:left="1134" w:hanging="850"/>
        <w:rPr>
          <w:rFonts w:ascii="Verdana" w:hAnsi="Verdana"/>
        </w:rPr>
      </w:pPr>
      <w:r w:rsidRPr="00C740B4">
        <w:rPr>
          <w:rFonts w:ascii="Verdana" w:hAnsi="Verdana"/>
        </w:rPr>
        <w:t>11.11. </w:t>
      </w:r>
      <w:r w:rsidRPr="00C740B4">
        <w:rPr>
          <w:rFonts w:ascii="Verdana" w:hAnsi="Verdana"/>
          <w:b/>
          <w:bCs/>
        </w:rPr>
        <w:t>Termin składania ofert: do dnia </w:t>
      </w:r>
      <w:r w:rsidR="00F679E3">
        <w:rPr>
          <w:rFonts w:ascii="Verdana" w:hAnsi="Verdana"/>
          <w:b/>
          <w:bCs/>
        </w:rPr>
        <w:t>0</w:t>
      </w:r>
      <w:r w:rsidR="00365349">
        <w:rPr>
          <w:rFonts w:ascii="Verdana" w:hAnsi="Verdana"/>
          <w:b/>
          <w:bCs/>
        </w:rPr>
        <w:t>8</w:t>
      </w:r>
      <w:r w:rsidR="00F679E3">
        <w:rPr>
          <w:rFonts w:ascii="Verdana" w:hAnsi="Verdana"/>
          <w:b/>
          <w:bCs/>
        </w:rPr>
        <w:t>.09</w:t>
      </w:r>
      <w:r w:rsidR="00EF45D2">
        <w:rPr>
          <w:rFonts w:ascii="Verdana" w:hAnsi="Verdana"/>
          <w:b/>
          <w:bCs/>
        </w:rPr>
        <w:t>.</w:t>
      </w:r>
      <w:r w:rsidR="00FE1E28" w:rsidRPr="00C740B4">
        <w:rPr>
          <w:rFonts w:ascii="Verdana" w:hAnsi="Verdana"/>
          <w:b/>
          <w:bCs/>
        </w:rPr>
        <w:t>202</w:t>
      </w:r>
      <w:r w:rsidR="00AA208B">
        <w:rPr>
          <w:rFonts w:ascii="Verdana" w:hAnsi="Verdana"/>
          <w:b/>
          <w:bCs/>
        </w:rPr>
        <w:t>2</w:t>
      </w:r>
      <w:r w:rsidR="00FE1E28" w:rsidRPr="00C740B4">
        <w:rPr>
          <w:rFonts w:ascii="Verdana" w:hAnsi="Verdana"/>
          <w:b/>
          <w:bCs/>
        </w:rPr>
        <w:t xml:space="preserve"> r.</w:t>
      </w:r>
      <w:r w:rsidRPr="00C740B4">
        <w:rPr>
          <w:rFonts w:ascii="Verdana" w:hAnsi="Verdana"/>
          <w:b/>
          <w:bCs/>
        </w:rPr>
        <w:t xml:space="preserve"> do godziny </w:t>
      </w:r>
      <w:r w:rsidR="00FE1E28" w:rsidRPr="00C740B4">
        <w:rPr>
          <w:rFonts w:ascii="Verdana" w:hAnsi="Verdana"/>
          <w:b/>
          <w:bCs/>
        </w:rPr>
        <w:t>9</w:t>
      </w:r>
      <w:r w:rsidR="00FE1E28" w:rsidRPr="00C740B4">
        <w:rPr>
          <w:rFonts w:ascii="Verdana" w:hAnsi="Verdana"/>
          <w:b/>
          <w:bCs/>
          <w:vertAlign w:val="superscript"/>
        </w:rPr>
        <w:t>00</w:t>
      </w:r>
      <w:r w:rsidR="00FE1E28" w:rsidRPr="00C740B4">
        <w:rPr>
          <w:rFonts w:ascii="Verdana" w:hAnsi="Verdana"/>
          <w:b/>
          <w:bCs/>
        </w:rPr>
        <w:t>.</w:t>
      </w:r>
    </w:p>
    <w:p w:rsidR="00331958" w:rsidRPr="00C740B4" w:rsidRDefault="00331958" w:rsidP="00C740B4">
      <w:pPr>
        <w:spacing w:after="0" w:line="276" w:lineRule="auto"/>
        <w:ind w:left="1134"/>
        <w:rPr>
          <w:rFonts w:ascii="Verdana" w:hAnsi="Verdana"/>
        </w:rPr>
      </w:pPr>
      <w:r w:rsidRPr="00C740B4">
        <w:rPr>
          <w:rFonts w:ascii="Verdana" w:hAnsi="Verdana"/>
          <w:b/>
          <w:bCs/>
        </w:rPr>
        <w:t xml:space="preserve">Po upływie terminu składania ofert, a przed otwarciem ofert, Zamawiający udostępni na stronie internetowej prowadzonego postępowania informację o kwocie, jaką zamierza przeznaczyć na sfinansowanie zamówienia. </w:t>
      </w:r>
    </w:p>
    <w:p w:rsidR="00FD5A45" w:rsidRPr="00C740B4" w:rsidRDefault="00085766" w:rsidP="00425840">
      <w:pPr>
        <w:spacing w:before="240" w:after="0" w:line="276" w:lineRule="auto"/>
        <w:ind w:left="425" w:hanging="425"/>
        <w:rPr>
          <w:rFonts w:ascii="Verdana" w:hAnsi="Verdana"/>
        </w:rPr>
      </w:pPr>
      <w:r w:rsidRPr="00C740B4">
        <w:rPr>
          <w:rFonts w:ascii="Verdana" w:hAnsi="Verdana"/>
        </w:rPr>
        <w:t>12. </w:t>
      </w:r>
      <w:r w:rsidR="00115D85" w:rsidRPr="00C740B4">
        <w:rPr>
          <w:rFonts w:ascii="Verdana" w:hAnsi="Verdana"/>
        </w:rPr>
        <w:t>OTWARCIE</w:t>
      </w:r>
      <w:r w:rsidRPr="00C740B4">
        <w:rPr>
          <w:rFonts w:ascii="Verdana" w:hAnsi="Verdana"/>
        </w:rPr>
        <w:t xml:space="preserve"> OFERT</w:t>
      </w:r>
      <w:r w:rsidR="00FD5A45" w:rsidRPr="00C740B4">
        <w:rPr>
          <w:rFonts w:ascii="Verdana" w:hAnsi="Verdana"/>
        </w:rPr>
        <w:t>.</w:t>
      </w:r>
    </w:p>
    <w:p w:rsidR="00FD5A45" w:rsidRPr="00C740B4" w:rsidRDefault="00682149" w:rsidP="00C740B4">
      <w:pPr>
        <w:spacing w:after="0" w:line="276" w:lineRule="auto"/>
        <w:ind w:left="1134" w:hanging="708"/>
        <w:rPr>
          <w:rFonts w:ascii="Verdana" w:hAnsi="Verdana"/>
        </w:rPr>
      </w:pPr>
      <w:r w:rsidRPr="00C740B4">
        <w:rPr>
          <w:rFonts w:ascii="Verdana" w:hAnsi="Verdana"/>
        </w:rPr>
        <w:t>12.</w:t>
      </w:r>
      <w:r w:rsidR="00085766" w:rsidRPr="00C740B4">
        <w:rPr>
          <w:rFonts w:ascii="Verdana" w:hAnsi="Verdana"/>
        </w:rPr>
        <w:t>1. </w:t>
      </w:r>
      <w:r w:rsidRPr="00C740B4">
        <w:rPr>
          <w:rFonts w:ascii="Verdana" w:hAnsi="Verdana"/>
        </w:rPr>
        <w:t> </w:t>
      </w:r>
      <w:r w:rsidR="00FD5A45" w:rsidRPr="00C740B4">
        <w:rPr>
          <w:rFonts w:ascii="Verdana" w:hAnsi="Verdana"/>
          <w:b/>
        </w:rPr>
        <w:t>Otwarcie ofert nas</w:t>
      </w:r>
      <w:r w:rsidR="00D11646" w:rsidRPr="00C740B4">
        <w:rPr>
          <w:rFonts w:ascii="Verdana" w:hAnsi="Verdana"/>
          <w:b/>
        </w:rPr>
        <w:t xml:space="preserve">tąpi w dniu </w:t>
      </w:r>
      <w:r w:rsidR="00F679E3">
        <w:rPr>
          <w:rFonts w:ascii="Verdana" w:hAnsi="Verdana"/>
          <w:b/>
        </w:rPr>
        <w:t>0</w:t>
      </w:r>
      <w:r w:rsidR="00365349">
        <w:rPr>
          <w:rFonts w:ascii="Verdana" w:hAnsi="Verdana"/>
          <w:b/>
        </w:rPr>
        <w:t>8</w:t>
      </w:r>
      <w:r w:rsidR="00F679E3">
        <w:rPr>
          <w:rFonts w:ascii="Verdana" w:hAnsi="Verdana"/>
          <w:b/>
        </w:rPr>
        <w:t>.09</w:t>
      </w:r>
      <w:r w:rsidR="00EF45D2" w:rsidRPr="005B5587">
        <w:rPr>
          <w:rFonts w:ascii="Verdana" w:hAnsi="Verdana"/>
          <w:b/>
        </w:rPr>
        <w:t>.</w:t>
      </w:r>
      <w:r w:rsidR="00AA208B" w:rsidRPr="00C740B4">
        <w:rPr>
          <w:rFonts w:ascii="Verdana" w:hAnsi="Verdana"/>
          <w:b/>
          <w:bCs/>
        </w:rPr>
        <w:t>202</w:t>
      </w:r>
      <w:r w:rsidR="00AA208B">
        <w:rPr>
          <w:rFonts w:ascii="Verdana" w:hAnsi="Verdana"/>
          <w:b/>
          <w:bCs/>
        </w:rPr>
        <w:t>2</w:t>
      </w:r>
      <w:r w:rsidR="00AA208B" w:rsidRPr="00C740B4">
        <w:rPr>
          <w:rFonts w:ascii="Verdana" w:hAnsi="Verdana"/>
          <w:b/>
          <w:bCs/>
        </w:rPr>
        <w:t xml:space="preserve"> </w:t>
      </w:r>
      <w:r w:rsidR="00D4601B" w:rsidRPr="00C740B4">
        <w:rPr>
          <w:rFonts w:ascii="Verdana" w:hAnsi="Verdana"/>
          <w:b/>
        </w:rPr>
        <w:t>r.</w:t>
      </w:r>
      <w:r w:rsidR="001F1EA9" w:rsidRPr="00C740B4">
        <w:rPr>
          <w:rFonts w:ascii="Verdana" w:hAnsi="Verdana"/>
          <w:b/>
        </w:rPr>
        <w:t xml:space="preserve"> o godzinie </w:t>
      </w:r>
      <w:r w:rsidR="00FE1E28" w:rsidRPr="00C740B4">
        <w:rPr>
          <w:rFonts w:ascii="Verdana" w:hAnsi="Verdana"/>
          <w:b/>
        </w:rPr>
        <w:t>11</w:t>
      </w:r>
      <w:r w:rsidR="00FE1E28" w:rsidRPr="00C740B4">
        <w:rPr>
          <w:rFonts w:ascii="Verdana" w:hAnsi="Verdana"/>
          <w:b/>
          <w:vertAlign w:val="superscript"/>
        </w:rPr>
        <w:t>00</w:t>
      </w:r>
      <w:r w:rsidR="00FE1E28" w:rsidRPr="00C740B4">
        <w:rPr>
          <w:rFonts w:ascii="Verdana" w:hAnsi="Verdana"/>
          <w:b/>
        </w:rPr>
        <w:t>.</w:t>
      </w:r>
    </w:p>
    <w:p w:rsidR="00085766" w:rsidRPr="00C740B4" w:rsidRDefault="00682149" w:rsidP="00C740B4">
      <w:pPr>
        <w:spacing w:after="0" w:line="276" w:lineRule="auto"/>
        <w:ind w:left="1134" w:hanging="708"/>
        <w:rPr>
          <w:rFonts w:ascii="Verdana" w:hAnsi="Verdana"/>
        </w:rPr>
      </w:pPr>
      <w:r w:rsidRPr="00C740B4">
        <w:rPr>
          <w:rFonts w:ascii="Verdana" w:hAnsi="Verdana"/>
        </w:rPr>
        <w:t>12.</w:t>
      </w:r>
      <w:r w:rsidR="00085766" w:rsidRPr="00C740B4">
        <w:rPr>
          <w:rFonts w:ascii="Verdana" w:hAnsi="Verdana"/>
        </w:rPr>
        <w:t>2. </w:t>
      </w:r>
      <w:r w:rsidRPr="00C740B4">
        <w:rPr>
          <w:rFonts w:ascii="Verdana" w:hAnsi="Verdana"/>
        </w:rPr>
        <w:t> </w:t>
      </w:r>
      <w:r w:rsidR="00FD5A45" w:rsidRPr="00C740B4">
        <w:rPr>
          <w:rFonts w:ascii="Verdana" w:hAnsi="Verdana"/>
        </w:rPr>
        <w:t>Otwarcie ofert następuje poprzez użycie mechanizmu do odszyfrowania ofert dostępnego po zalogowaniu w zakładce</w:t>
      </w:r>
      <w:r w:rsidR="00BB3147" w:rsidRPr="00C740B4">
        <w:rPr>
          <w:rFonts w:ascii="Verdana" w:hAnsi="Verdana"/>
        </w:rPr>
        <w:t xml:space="preserve"> Deszyfrowanie na </w:t>
      </w:r>
      <w:proofErr w:type="spellStart"/>
      <w:r w:rsidR="00BB3147" w:rsidRPr="00C740B4">
        <w:rPr>
          <w:rFonts w:ascii="Verdana" w:hAnsi="Verdana"/>
        </w:rPr>
        <w:t>miniPortalu</w:t>
      </w:r>
      <w:proofErr w:type="spellEnd"/>
      <w:r w:rsidR="00BB3147" w:rsidRPr="00C740B4">
        <w:rPr>
          <w:rFonts w:ascii="Verdana" w:hAnsi="Verdana"/>
        </w:rPr>
        <w:t xml:space="preserve"> i </w:t>
      </w:r>
      <w:r w:rsidR="00FD5A45" w:rsidRPr="00C740B4">
        <w:rPr>
          <w:rFonts w:ascii="Verdana" w:hAnsi="Verdana"/>
        </w:rPr>
        <w:t>następuje poprzez wsk</w:t>
      </w:r>
      <w:r w:rsidR="00085766" w:rsidRPr="00C740B4">
        <w:rPr>
          <w:rFonts w:ascii="Verdana" w:hAnsi="Verdana"/>
        </w:rPr>
        <w:t xml:space="preserve">azanie pliku do odszyfrowania. </w:t>
      </w:r>
    </w:p>
    <w:p w:rsidR="00FD5A45" w:rsidRPr="00C740B4" w:rsidRDefault="00682149" w:rsidP="00C740B4">
      <w:pPr>
        <w:spacing w:after="0" w:line="276" w:lineRule="auto"/>
        <w:ind w:left="1134" w:hanging="708"/>
        <w:rPr>
          <w:rFonts w:ascii="Verdana" w:hAnsi="Verdana"/>
        </w:rPr>
      </w:pPr>
      <w:r w:rsidRPr="00C740B4">
        <w:rPr>
          <w:rFonts w:ascii="Verdana" w:hAnsi="Verdana"/>
        </w:rPr>
        <w:t>12.</w:t>
      </w:r>
      <w:r w:rsidR="00085766" w:rsidRPr="00C740B4">
        <w:rPr>
          <w:rFonts w:ascii="Verdana" w:hAnsi="Verdana"/>
        </w:rPr>
        <w:t>3. </w:t>
      </w:r>
      <w:r w:rsidR="00FD5A45" w:rsidRPr="00C740B4">
        <w:rPr>
          <w:rFonts w:ascii="Verdana" w:hAnsi="Verdana"/>
        </w:rPr>
        <w:t xml:space="preserve">Niezwłocznie po otwarciu ofert </w:t>
      </w:r>
      <w:r w:rsidR="00BB3147" w:rsidRPr="00C740B4">
        <w:rPr>
          <w:rFonts w:ascii="Verdana" w:hAnsi="Verdana"/>
        </w:rPr>
        <w:t>z</w:t>
      </w:r>
      <w:r w:rsidR="00FD5A45" w:rsidRPr="00C740B4">
        <w:rPr>
          <w:rFonts w:ascii="Verdana" w:hAnsi="Verdana"/>
        </w:rPr>
        <w:t>amawiający udostępni na stronie internetowej prowadzonego postępowania info</w:t>
      </w:r>
      <w:r w:rsidR="00AB4E03" w:rsidRPr="00C740B4">
        <w:rPr>
          <w:rFonts w:ascii="Verdana" w:hAnsi="Verdana"/>
        </w:rPr>
        <w:t xml:space="preserve">rmacje o: </w:t>
      </w:r>
      <w:r w:rsidR="00BB3147" w:rsidRPr="00C740B4">
        <w:rPr>
          <w:rFonts w:ascii="Verdana" w:hAnsi="Verdana"/>
        </w:rPr>
        <w:t>nazwach albo imionach i </w:t>
      </w:r>
      <w:r w:rsidR="00FD5A45" w:rsidRPr="00C740B4">
        <w:rPr>
          <w:rFonts w:ascii="Verdana" w:hAnsi="Verdana"/>
        </w:rPr>
        <w:t xml:space="preserve">nazwiskach oraz siedzibach lub miejscach prowadzonej działalności gospodarczej albo miejscach zamieszkania </w:t>
      </w:r>
      <w:r w:rsidR="00BB3147" w:rsidRPr="00C740B4">
        <w:rPr>
          <w:rFonts w:ascii="Verdana" w:hAnsi="Verdana"/>
        </w:rPr>
        <w:t>w</w:t>
      </w:r>
      <w:r w:rsidR="00584367" w:rsidRPr="00C740B4">
        <w:rPr>
          <w:rFonts w:ascii="Verdana" w:hAnsi="Verdana"/>
        </w:rPr>
        <w:t>ykonawc</w:t>
      </w:r>
      <w:r w:rsidR="00FD5A45" w:rsidRPr="00C740B4">
        <w:rPr>
          <w:rFonts w:ascii="Verdana" w:hAnsi="Verdana"/>
        </w:rPr>
        <w:t xml:space="preserve">ów, </w:t>
      </w:r>
      <w:r w:rsidR="00115D85" w:rsidRPr="00C740B4">
        <w:rPr>
          <w:rFonts w:ascii="Verdana" w:hAnsi="Verdana"/>
        </w:rPr>
        <w:t xml:space="preserve">których oferty zostały otwarte; </w:t>
      </w:r>
      <w:r w:rsidR="00BB3147" w:rsidRPr="00C740B4">
        <w:rPr>
          <w:rFonts w:ascii="Verdana" w:hAnsi="Verdana"/>
        </w:rPr>
        <w:t xml:space="preserve">oraz </w:t>
      </w:r>
      <w:r w:rsidR="00115D85" w:rsidRPr="00C740B4">
        <w:rPr>
          <w:rFonts w:ascii="Verdana" w:hAnsi="Verdana"/>
        </w:rPr>
        <w:t>cenach zawartych w </w:t>
      </w:r>
      <w:r w:rsidR="00FD5A45" w:rsidRPr="00C740B4">
        <w:rPr>
          <w:rFonts w:ascii="Verdana" w:hAnsi="Verdana"/>
        </w:rPr>
        <w:t>ofertach</w:t>
      </w:r>
      <w:r w:rsidR="00085766" w:rsidRPr="00C740B4">
        <w:rPr>
          <w:rFonts w:ascii="Verdana" w:hAnsi="Verdana"/>
        </w:rPr>
        <w:t>.</w:t>
      </w:r>
    </w:p>
    <w:p w:rsidR="00AA7EB9" w:rsidRPr="00C740B4" w:rsidRDefault="00E35E54" w:rsidP="00425840">
      <w:pPr>
        <w:spacing w:before="240" w:after="0" w:line="276" w:lineRule="auto"/>
        <w:ind w:left="425" w:hanging="425"/>
        <w:rPr>
          <w:rFonts w:ascii="Verdana" w:hAnsi="Verdana"/>
        </w:rPr>
      </w:pPr>
      <w:r w:rsidRPr="00C740B4">
        <w:rPr>
          <w:rFonts w:ascii="Verdana" w:hAnsi="Verdana"/>
        </w:rPr>
        <w:t>13. </w:t>
      </w:r>
      <w:r w:rsidR="00AA7EB9" w:rsidRPr="00C740B4">
        <w:rPr>
          <w:rFonts w:ascii="Verdana" w:hAnsi="Verdana"/>
        </w:rPr>
        <w:t>PODSTAWY WYKLUCZENIA</w:t>
      </w:r>
      <w:r w:rsidR="002113B0" w:rsidRPr="00C740B4">
        <w:rPr>
          <w:rFonts w:ascii="Verdana" w:hAnsi="Verdana"/>
        </w:rPr>
        <w:t>.</w:t>
      </w:r>
    </w:p>
    <w:p w:rsidR="00FD5A45" w:rsidRPr="00C740B4" w:rsidRDefault="002113B0" w:rsidP="00C740B4">
      <w:pPr>
        <w:spacing w:after="0" w:line="276" w:lineRule="auto"/>
        <w:ind w:left="1134" w:hanging="708"/>
        <w:rPr>
          <w:rFonts w:ascii="Verdana" w:hAnsi="Verdana"/>
        </w:rPr>
      </w:pPr>
      <w:r w:rsidRPr="00C740B4">
        <w:rPr>
          <w:rFonts w:ascii="Verdana" w:hAnsi="Verdana"/>
        </w:rPr>
        <w:t xml:space="preserve">13.1. </w:t>
      </w:r>
      <w:r w:rsidR="00E35E54" w:rsidRPr="00C740B4">
        <w:rPr>
          <w:rFonts w:ascii="Verdana" w:hAnsi="Verdana"/>
        </w:rPr>
        <w:t xml:space="preserve">PODSTAWY WYKLUCZENIA, O KTÓRYCH MOWA W ART. 108 UST. 1 </w:t>
      </w:r>
      <w:r w:rsidR="00793CEE" w:rsidRPr="00C740B4">
        <w:rPr>
          <w:rFonts w:ascii="Verdana" w:hAnsi="Verdana"/>
        </w:rPr>
        <w:t xml:space="preserve">USTAWY </w:t>
      </w:r>
      <w:r w:rsidR="00E35E54" w:rsidRPr="00C740B4">
        <w:rPr>
          <w:rFonts w:ascii="Verdana" w:hAnsi="Verdana"/>
        </w:rPr>
        <w:t>PZP</w:t>
      </w:r>
      <w:r w:rsidR="00FD5A45" w:rsidRPr="00C740B4">
        <w:rPr>
          <w:rFonts w:ascii="Verdana" w:hAnsi="Verdana"/>
        </w:rPr>
        <w:t xml:space="preserve">. </w:t>
      </w:r>
    </w:p>
    <w:p w:rsidR="00FD5A45" w:rsidRPr="00350CBB" w:rsidRDefault="00863109" w:rsidP="00C740B4">
      <w:pPr>
        <w:spacing w:after="0" w:line="276" w:lineRule="auto"/>
        <w:ind w:left="1134"/>
        <w:rPr>
          <w:rFonts w:ascii="Verdana" w:hAnsi="Verdana"/>
        </w:rPr>
      </w:pPr>
      <w:r>
        <w:rPr>
          <w:rFonts w:ascii="Verdana" w:hAnsi="Verdana"/>
        </w:rPr>
        <w:t>N</w:t>
      </w:r>
      <w:r w:rsidRPr="00C740B4">
        <w:rPr>
          <w:rFonts w:ascii="Verdana" w:hAnsi="Verdana"/>
        </w:rPr>
        <w:t>ie może podlegać wyklucze</w:t>
      </w:r>
      <w:r>
        <w:rPr>
          <w:rFonts w:ascii="Verdana" w:hAnsi="Verdana"/>
        </w:rPr>
        <w:t>niu z </w:t>
      </w:r>
      <w:r w:rsidRPr="00C740B4">
        <w:rPr>
          <w:rFonts w:ascii="Verdana" w:hAnsi="Verdana"/>
        </w:rPr>
        <w:t xml:space="preserve">postępowania na podstawie </w:t>
      </w:r>
      <w:r>
        <w:rPr>
          <w:rFonts w:ascii="Verdana" w:hAnsi="Verdana"/>
        </w:rPr>
        <w:t>żadnej z przesłanek, o których mowa w </w:t>
      </w:r>
      <w:r w:rsidRPr="00C740B4">
        <w:rPr>
          <w:rFonts w:ascii="Verdana" w:hAnsi="Verdana"/>
        </w:rPr>
        <w:t xml:space="preserve">art. 108 ust. 1 ustawy </w:t>
      </w:r>
      <w:proofErr w:type="spellStart"/>
      <w:r>
        <w:rPr>
          <w:rFonts w:ascii="Verdana" w:hAnsi="Verdana"/>
        </w:rPr>
        <w:t>Pzp</w:t>
      </w:r>
      <w:proofErr w:type="spellEnd"/>
      <w:r>
        <w:rPr>
          <w:rFonts w:ascii="Verdana" w:hAnsi="Verdana"/>
        </w:rPr>
        <w:t>: w</w:t>
      </w:r>
      <w:r w:rsidR="00FD5A45" w:rsidRPr="00C740B4">
        <w:rPr>
          <w:rFonts w:ascii="Verdana" w:hAnsi="Verdana"/>
        </w:rPr>
        <w:t>ykonawca, ża</w:t>
      </w:r>
      <w:r w:rsidR="00E35E54" w:rsidRPr="00C740B4">
        <w:rPr>
          <w:rFonts w:ascii="Verdana" w:hAnsi="Verdana"/>
        </w:rPr>
        <w:t xml:space="preserve">den ze wspólników </w:t>
      </w:r>
      <w:r>
        <w:rPr>
          <w:rFonts w:ascii="Verdana" w:hAnsi="Verdana"/>
        </w:rPr>
        <w:t xml:space="preserve">– </w:t>
      </w:r>
      <w:r w:rsidR="00E35E54" w:rsidRPr="00C740B4">
        <w:rPr>
          <w:rFonts w:ascii="Verdana" w:hAnsi="Verdana"/>
        </w:rPr>
        <w:t>w</w:t>
      </w:r>
      <w:r>
        <w:rPr>
          <w:rFonts w:ascii="Verdana" w:hAnsi="Verdana"/>
        </w:rPr>
        <w:t xml:space="preserve"> </w:t>
      </w:r>
      <w:r w:rsidR="00FD5A45" w:rsidRPr="00C740B4">
        <w:rPr>
          <w:rFonts w:ascii="Verdana" w:hAnsi="Verdana"/>
        </w:rPr>
        <w:t>przy</w:t>
      </w:r>
      <w:r>
        <w:rPr>
          <w:rFonts w:ascii="Verdana" w:hAnsi="Verdana"/>
        </w:rPr>
        <w:t xml:space="preserve">padku składania oferty </w:t>
      </w:r>
      <w:r>
        <w:rPr>
          <w:rFonts w:ascii="Verdana" w:hAnsi="Verdana"/>
        </w:rPr>
        <w:lastRenderedPageBreak/>
        <w:t>wspólnej (konsorcjum, spółka cywilna)</w:t>
      </w:r>
      <w:r w:rsidR="00BB3147" w:rsidRPr="00C740B4">
        <w:rPr>
          <w:rFonts w:ascii="Verdana" w:hAnsi="Verdana"/>
        </w:rPr>
        <w:t xml:space="preserve">, </w:t>
      </w:r>
      <w:r w:rsidR="00AA208B" w:rsidRPr="00AA208B">
        <w:rPr>
          <w:rFonts w:ascii="Verdana" w:hAnsi="Verdana"/>
        </w:rPr>
        <w:t>żaden podmiot</w:t>
      </w:r>
      <w:r>
        <w:rPr>
          <w:rFonts w:ascii="Verdana" w:hAnsi="Verdana"/>
        </w:rPr>
        <w:t xml:space="preserve"> udostępniający zasoby, na które</w:t>
      </w:r>
      <w:r w:rsidR="00AA208B" w:rsidRPr="00AA208B">
        <w:rPr>
          <w:rFonts w:ascii="Verdana" w:hAnsi="Verdana"/>
        </w:rPr>
        <w:t xml:space="preserve"> powołuje się wykonawca w celu spełnienia </w:t>
      </w:r>
      <w:r>
        <w:rPr>
          <w:rFonts w:ascii="Verdana" w:hAnsi="Verdana"/>
        </w:rPr>
        <w:t xml:space="preserve">warunków </w:t>
      </w:r>
      <w:r w:rsidRPr="00350CBB">
        <w:rPr>
          <w:rFonts w:ascii="Verdana" w:hAnsi="Verdana"/>
        </w:rPr>
        <w:t>udziału w postępowaniu.</w:t>
      </w:r>
    </w:p>
    <w:p w:rsidR="00AA7EB9" w:rsidRPr="00350CBB" w:rsidRDefault="00AA7EB9" w:rsidP="00C740B4">
      <w:pPr>
        <w:spacing w:after="0" w:line="276" w:lineRule="auto"/>
        <w:ind w:left="1134" w:hanging="708"/>
        <w:rPr>
          <w:rFonts w:ascii="Verdana" w:hAnsi="Verdana"/>
        </w:rPr>
      </w:pPr>
      <w:r w:rsidRPr="00350CBB">
        <w:rPr>
          <w:rFonts w:ascii="Verdana" w:hAnsi="Verdana"/>
        </w:rPr>
        <w:t>1</w:t>
      </w:r>
      <w:r w:rsidR="002113B0" w:rsidRPr="00350CBB">
        <w:rPr>
          <w:rFonts w:ascii="Verdana" w:hAnsi="Verdana"/>
        </w:rPr>
        <w:t>3</w:t>
      </w:r>
      <w:r w:rsidRPr="00350CBB">
        <w:rPr>
          <w:rFonts w:ascii="Verdana" w:hAnsi="Verdana"/>
        </w:rPr>
        <w:t>.</w:t>
      </w:r>
      <w:r w:rsidR="002113B0" w:rsidRPr="00350CBB">
        <w:rPr>
          <w:rFonts w:ascii="Verdana" w:hAnsi="Verdana"/>
        </w:rPr>
        <w:t>2.</w:t>
      </w:r>
      <w:r w:rsidRPr="00350CBB">
        <w:rPr>
          <w:rFonts w:ascii="Verdana" w:hAnsi="Verdana"/>
        </w:rPr>
        <w:t xml:space="preserve"> PODSTAWY WYKLUCZENIA, O KTÓRYCH MOWA W ART. 109 UST. 1 USTAWY PZP. </w:t>
      </w:r>
      <w:r w:rsidRPr="00350CBB">
        <w:rPr>
          <w:rFonts w:ascii="Verdana" w:hAnsi="Verdana"/>
          <w:strike/>
          <w:color w:val="FF0000"/>
        </w:rPr>
        <w:t xml:space="preserve"> </w:t>
      </w:r>
    </w:p>
    <w:p w:rsidR="00AA7EB9" w:rsidRDefault="00863109" w:rsidP="00863109">
      <w:pPr>
        <w:spacing w:after="0" w:line="276" w:lineRule="auto"/>
        <w:ind w:left="1134"/>
        <w:rPr>
          <w:rFonts w:ascii="Verdana" w:hAnsi="Verdana"/>
        </w:rPr>
      </w:pPr>
      <w:r w:rsidRPr="00350CBB">
        <w:rPr>
          <w:rFonts w:ascii="Verdana" w:hAnsi="Verdana"/>
        </w:rPr>
        <w:t xml:space="preserve">Nie może podlegać wykluczeniu z postępowania na podstawie przesłanek, o których mowa w art. 109 ust. 1 ustawy </w:t>
      </w:r>
      <w:proofErr w:type="spellStart"/>
      <w:r w:rsidRPr="00350CBB">
        <w:rPr>
          <w:rFonts w:ascii="Verdana" w:hAnsi="Verdana"/>
        </w:rPr>
        <w:t>Pzp</w:t>
      </w:r>
      <w:proofErr w:type="spellEnd"/>
      <w:r w:rsidRPr="00350CBB">
        <w:rPr>
          <w:rFonts w:ascii="Verdana" w:hAnsi="Verdana"/>
        </w:rPr>
        <w:t>: w</w:t>
      </w:r>
      <w:r w:rsidR="00AA7EB9" w:rsidRPr="00350CBB">
        <w:rPr>
          <w:rFonts w:ascii="Verdana" w:hAnsi="Verdana"/>
        </w:rPr>
        <w:t xml:space="preserve">ykonawca, żaden ze wspólników </w:t>
      </w:r>
      <w:r w:rsidRPr="00350CBB">
        <w:rPr>
          <w:rFonts w:ascii="Verdana" w:hAnsi="Verdana"/>
        </w:rPr>
        <w:t xml:space="preserve">– </w:t>
      </w:r>
      <w:r w:rsidR="00AA7EB9" w:rsidRPr="00350CBB">
        <w:rPr>
          <w:rFonts w:ascii="Verdana" w:hAnsi="Verdana"/>
        </w:rPr>
        <w:t>w</w:t>
      </w:r>
      <w:r w:rsidRPr="00350CBB">
        <w:rPr>
          <w:rFonts w:ascii="Verdana" w:hAnsi="Verdana"/>
        </w:rPr>
        <w:t xml:space="preserve"> </w:t>
      </w:r>
      <w:r w:rsidR="00AA7EB9" w:rsidRPr="00350CBB">
        <w:rPr>
          <w:rFonts w:ascii="Verdana" w:hAnsi="Verdana"/>
        </w:rPr>
        <w:t>przypadku składania oferty wspólnej</w:t>
      </w:r>
      <w:r w:rsidRPr="00350CBB">
        <w:rPr>
          <w:rFonts w:ascii="Verdana" w:hAnsi="Verdana"/>
        </w:rPr>
        <w:t xml:space="preserve"> (konsorcjum, spółka cywilna),</w:t>
      </w:r>
      <w:r w:rsidR="00FD6601" w:rsidRPr="00350CBB">
        <w:rPr>
          <w:rFonts w:ascii="Verdana" w:hAnsi="Verdana"/>
        </w:rPr>
        <w:t xml:space="preserve"> żaden podmiot</w:t>
      </w:r>
      <w:r w:rsidRPr="00350CBB">
        <w:rPr>
          <w:rFonts w:ascii="Verdana" w:hAnsi="Verdana"/>
        </w:rPr>
        <w:t xml:space="preserve"> udostępniający</w:t>
      </w:r>
      <w:r w:rsidR="00FD6601" w:rsidRPr="00350CBB">
        <w:rPr>
          <w:rFonts w:ascii="Verdana" w:hAnsi="Verdana"/>
        </w:rPr>
        <w:t xml:space="preserve"> zasoby</w:t>
      </w:r>
      <w:r w:rsidRPr="00350CBB">
        <w:rPr>
          <w:rFonts w:ascii="Verdana" w:hAnsi="Verdana"/>
        </w:rPr>
        <w:t>,</w:t>
      </w:r>
      <w:r w:rsidR="00FD6601" w:rsidRPr="00350CBB">
        <w:rPr>
          <w:rFonts w:ascii="Verdana" w:hAnsi="Verdana"/>
        </w:rPr>
        <w:t xml:space="preserve"> </w:t>
      </w:r>
      <w:r w:rsidRPr="00350CBB">
        <w:rPr>
          <w:rFonts w:ascii="Verdana" w:hAnsi="Verdana"/>
        </w:rPr>
        <w:t xml:space="preserve">na które </w:t>
      </w:r>
      <w:r w:rsidR="00FD6601" w:rsidRPr="00350CBB">
        <w:rPr>
          <w:rFonts w:ascii="Verdana" w:hAnsi="Verdana"/>
        </w:rPr>
        <w:t>powołuje się wykonawca w celu spełnienia warunków udziału w postępowaniu</w:t>
      </w:r>
      <w:r w:rsidRPr="00350CBB">
        <w:rPr>
          <w:rFonts w:ascii="Verdana" w:hAnsi="Verdana"/>
        </w:rPr>
        <w:t>.</w:t>
      </w:r>
    </w:p>
    <w:p w:rsidR="00FC4AF8" w:rsidRDefault="00FC4AF8" w:rsidP="00FC4AF8">
      <w:pPr>
        <w:spacing w:after="0" w:line="276" w:lineRule="auto"/>
        <w:ind w:left="1134" w:hanging="708"/>
        <w:rPr>
          <w:rFonts w:ascii="Verdana" w:hAnsi="Verdana"/>
          <w:color w:val="FF0000"/>
        </w:rPr>
      </w:pPr>
      <w:r>
        <w:rPr>
          <w:rFonts w:ascii="Verdana" w:hAnsi="Verdana"/>
        </w:rPr>
        <w:t xml:space="preserve">13.3. PODSTAWY </w:t>
      </w:r>
      <w:r w:rsidRPr="00FC4AF8">
        <w:rPr>
          <w:rFonts w:ascii="Verdana" w:hAnsi="Verdana"/>
        </w:rPr>
        <w:t xml:space="preserve">WYKLUCZENIA, O KTÓRYCH MOWA W ART. 7 UST. 1 USTAWY </w:t>
      </w:r>
      <w:r w:rsidRPr="00FC4AF8">
        <w:rPr>
          <w:rFonts w:ascii="Verdana" w:hAnsi="Verdana" w:cs="Arial"/>
        </w:rPr>
        <w:t>Z DNIA 13 KWIETNIA 2022 R. O SZCZEGÓLNYCH ROZWIĄZANIACH W ZAKRESIE PRZECIWDZIAŁANIA WSPIERANIU AGRESJI NA UKRAINĘ ORAZ SŁUŻĄCYCH OCHRONIE BEZPIECZEŃSTWA NARODOWEGO</w:t>
      </w:r>
      <w:r w:rsidRPr="00FC4AF8">
        <w:rPr>
          <w:rFonts w:ascii="Verdana" w:hAnsi="Verdana"/>
        </w:rPr>
        <w:t>.</w:t>
      </w:r>
    </w:p>
    <w:p w:rsidR="00FC4AF8" w:rsidRPr="00FC4AF8" w:rsidRDefault="00FC4AF8" w:rsidP="00FC4AF8">
      <w:pPr>
        <w:pStyle w:val="dataaktudatauchwalenialubwydaniaaktu"/>
        <w:spacing w:before="0" w:beforeAutospacing="0" w:after="0" w:afterAutospacing="0" w:line="276" w:lineRule="auto"/>
        <w:ind w:left="1134"/>
        <w:rPr>
          <w:rFonts w:ascii="Verdana" w:hAnsi="Verdana"/>
          <w:sz w:val="22"/>
          <w:szCs w:val="22"/>
        </w:rPr>
      </w:pPr>
      <w:r w:rsidRPr="00FC4AF8">
        <w:rPr>
          <w:rFonts w:ascii="Verdana" w:hAnsi="Verdana"/>
          <w:sz w:val="22"/>
          <w:szCs w:val="22"/>
        </w:rPr>
        <w:t xml:space="preserve">Nie może podlegać wykluczeniu z postępowania na podstawie przesłanek, o których mowa w art. 7 ust. 1 ustawy </w:t>
      </w:r>
      <w:r w:rsidRPr="00FC4AF8">
        <w:rPr>
          <w:rFonts w:ascii="Verdana" w:hAnsi="Verdana" w:cs="Arial"/>
          <w:sz w:val="22"/>
          <w:szCs w:val="22"/>
        </w:rPr>
        <w:t>z dnia 13 kwietnia 2022 r. o szczególnych rozwiązaniach w zakresie przeciwdziałania wspieraniu agresji na Ukrainę oraz służących ochronie bezpieczeństwa narodowego</w:t>
      </w:r>
      <w:r w:rsidRPr="00FC4AF8">
        <w:rPr>
          <w:rFonts w:ascii="Verdana" w:hAnsi="Verdana"/>
          <w:sz w:val="22"/>
          <w:szCs w:val="22"/>
        </w:rPr>
        <w:t xml:space="preserve"> (Dz. U. z 2022 r., poz. 835): wykonawca, żaden ze wspólników - w przypadku składania oferty wspólnej (konsorcjum, spółka cywilna), żaden podmiot udostępniający zasoby, na które powołuje się wykonawca w cel</w:t>
      </w:r>
      <w:r>
        <w:rPr>
          <w:rFonts w:ascii="Verdana" w:hAnsi="Verdana"/>
          <w:sz w:val="22"/>
          <w:szCs w:val="22"/>
        </w:rPr>
        <w:t>u spełnienia warunków udziału w </w:t>
      </w:r>
      <w:r w:rsidRPr="00FC4AF8">
        <w:rPr>
          <w:rFonts w:ascii="Verdana" w:hAnsi="Verdana"/>
          <w:sz w:val="22"/>
          <w:szCs w:val="22"/>
        </w:rPr>
        <w:t>postępowaniu.</w:t>
      </w:r>
    </w:p>
    <w:p w:rsidR="00FD5A45" w:rsidRPr="00C740B4" w:rsidRDefault="00E35E54" w:rsidP="00020815">
      <w:pPr>
        <w:spacing w:before="240" w:after="0" w:line="276" w:lineRule="auto"/>
        <w:ind w:left="425" w:hanging="425"/>
        <w:rPr>
          <w:rFonts w:ascii="Verdana" w:hAnsi="Verdana"/>
        </w:rPr>
      </w:pPr>
      <w:r w:rsidRPr="00C740B4">
        <w:rPr>
          <w:rFonts w:ascii="Verdana" w:hAnsi="Verdana"/>
        </w:rPr>
        <w:t>14. SPOSÓB OBLICZENIA CENY OFERTY</w:t>
      </w:r>
      <w:r w:rsidR="00FD5A45" w:rsidRPr="00C740B4">
        <w:rPr>
          <w:rFonts w:ascii="Verdana" w:hAnsi="Verdana"/>
        </w:rPr>
        <w:t>.</w:t>
      </w:r>
    </w:p>
    <w:p w:rsidR="00F60F43" w:rsidRPr="00C740B4" w:rsidRDefault="00F60F43" w:rsidP="00F60F43">
      <w:pPr>
        <w:spacing w:after="0" w:line="276" w:lineRule="auto"/>
        <w:ind w:left="426"/>
        <w:rPr>
          <w:rFonts w:ascii="Verdana" w:hAnsi="Verdana"/>
        </w:rPr>
      </w:pPr>
      <w:r w:rsidRPr="00C740B4">
        <w:rPr>
          <w:rFonts w:ascii="Verdana" w:hAnsi="Verdana"/>
        </w:rPr>
        <w:t xml:space="preserve">Cenę oferty należy podać  w formie </w:t>
      </w:r>
      <w:r w:rsidRPr="00C740B4">
        <w:rPr>
          <w:rFonts w:ascii="Verdana" w:hAnsi="Verdana"/>
          <w:b/>
        </w:rPr>
        <w:t>ryczałtu</w:t>
      </w:r>
      <w:r w:rsidRPr="00C740B4">
        <w:rPr>
          <w:rFonts w:ascii="Verdana" w:hAnsi="Verdana"/>
        </w:rPr>
        <w:t>.</w:t>
      </w:r>
    </w:p>
    <w:p w:rsidR="00F60F43" w:rsidRPr="00F60F43" w:rsidRDefault="00F60F43" w:rsidP="00F60F43">
      <w:pPr>
        <w:pStyle w:val="Tekstpodstawowywcity32"/>
        <w:spacing w:line="276" w:lineRule="auto"/>
        <w:ind w:left="426" w:firstLine="0"/>
        <w:rPr>
          <w:b w:val="0"/>
        </w:rPr>
      </w:pPr>
      <w:r w:rsidRPr="00F60F43">
        <w:rPr>
          <w:b w:val="0"/>
        </w:rPr>
        <w:t>Ustawa z dnia 23 kwietnia 1964 r. Kodeks cywilny (j.t. Dz. U. z 20</w:t>
      </w:r>
      <w:r>
        <w:rPr>
          <w:b w:val="0"/>
        </w:rPr>
        <w:t>22 r. poz. 1360</w:t>
      </w:r>
      <w:r w:rsidRPr="00F60F43">
        <w:rPr>
          <w:b w:val="0"/>
        </w:rPr>
        <w:t>) ten rodzaj wynagrodzenia określa w art. 632 następująco:</w:t>
      </w:r>
    </w:p>
    <w:p w:rsidR="00F60F43" w:rsidRPr="00F60F43" w:rsidRDefault="00F60F43" w:rsidP="00F60F43">
      <w:pPr>
        <w:pStyle w:val="WW-Tekstpodstawowywcity2"/>
        <w:tabs>
          <w:tab w:val="left" w:pos="-25539"/>
        </w:tabs>
        <w:spacing w:line="276" w:lineRule="auto"/>
        <w:ind w:left="993" w:hanging="567"/>
        <w:jc w:val="left"/>
        <w:rPr>
          <w:rFonts w:ascii="Verdana" w:hAnsi="Verdana"/>
          <w:sz w:val="22"/>
          <w:szCs w:val="22"/>
        </w:rPr>
      </w:pPr>
      <w:r w:rsidRPr="00F60F43">
        <w:rPr>
          <w:rFonts w:ascii="Verdana" w:hAnsi="Verdana"/>
          <w:sz w:val="22"/>
          <w:szCs w:val="22"/>
        </w:rPr>
        <w:t xml:space="preserve">§ 1. </w:t>
      </w:r>
      <w:r w:rsidRPr="00F60F43">
        <w:rPr>
          <w:rFonts w:ascii="Verdana" w:hAnsi="Verdana"/>
          <w:sz w:val="22"/>
          <w:szCs w:val="22"/>
        </w:rPr>
        <w:tab/>
        <w:t>Jeżeli strony umówiły się o wynagrodzenie ryczałtowe, przyjmujący zamówienie nie może żądać podwyższenia</w:t>
      </w:r>
      <w:r>
        <w:rPr>
          <w:rFonts w:ascii="Verdana" w:hAnsi="Verdana"/>
          <w:sz w:val="22"/>
          <w:szCs w:val="22"/>
        </w:rPr>
        <w:t xml:space="preserve"> wynagrodzenia, chociażby w </w:t>
      </w:r>
      <w:r w:rsidRPr="00F60F43">
        <w:rPr>
          <w:rFonts w:ascii="Verdana" w:hAnsi="Verdana"/>
          <w:sz w:val="22"/>
          <w:szCs w:val="22"/>
        </w:rPr>
        <w:t>czasie zawarcia umowy nie można było przewidzieć rozmiaru lub kosztów prac.</w:t>
      </w:r>
    </w:p>
    <w:p w:rsidR="00F60F43" w:rsidRPr="00F60F43" w:rsidRDefault="00F60F43" w:rsidP="00F60F43">
      <w:pPr>
        <w:pStyle w:val="WW-Tekstpodstawowywcity3"/>
        <w:tabs>
          <w:tab w:val="clear" w:pos="16756"/>
          <w:tab w:val="left" w:pos="-25539"/>
          <w:tab w:val="left" w:pos="-25490"/>
          <w:tab w:val="left" w:pos="-13042"/>
        </w:tabs>
        <w:spacing w:after="120" w:line="276" w:lineRule="auto"/>
        <w:ind w:left="993" w:hanging="567"/>
        <w:jc w:val="left"/>
        <w:rPr>
          <w:rFonts w:ascii="Verdana" w:hAnsi="Verdana"/>
          <w:iCs/>
          <w:sz w:val="22"/>
          <w:szCs w:val="22"/>
        </w:rPr>
      </w:pPr>
      <w:r w:rsidRPr="00F60F43">
        <w:rPr>
          <w:rFonts w:ascii="Verdana" w:hAnsi="Verdana"/>
          <w:iCs/>
          <w:sz w:val="22"/>
          <w:szCs w:val="22"/>
        </w:rPr>
        <w:t>§ 2. </w:t>
      </w:r>
      <w:r w:rsidRPr="00F60F43">
        <w:rPr>
          <w:rFonts w:ascii="Verdana" w:hAnsi="Verdana"/>
          <w:iCs/>
          <w:sz w:val="22"/>
          <w:szCs w:val="22"/>
        </w:rPr>
        <w:tab/>
        <w:t>Jeżeli jednak wskutek zmiany stosunków, której nie można było przewidzieć, wykonanie dzieła groziłoby przyjmującemu zamówienie rażącą stratą, sąd może podwyższyć ryczałt lub rozwiązać umowę.</w:t>
      </w:r>
    </w:p>
    <w:p w:rsidR="00F60F43" w:rsidRPr="00F60F43" w:rsidRDefault="00F60F43" w:rsidP="00F60F43">
      <w:pPr>
        <w:pStyle w:val="NormalnyWeb"/>
        <w:spacing w:before="0" w:after="120" w:line="276" w:lineRule="auto"/>
        <w:ind w:left="426"/>
        <w:rPr>
          <w:rFonts w:ascii="Verdana" w:eastAsia="Times New Roman" w:hAnsi="Verdana" w:cs="Times New Roman"/>
          <w:b/>
          <w:sz w:val="22"/>
          <w:szCs w:val="22"/>
        </w:rPr>
      </w:pPr>
      <w:r w:rsidRPr="00F60F43">
        <w:rPr>
          <w:rFonts w:ascii="Verdana" w:eastAsia="Times New Roman" w:hAnsi="Verdana" w:cs="Times New Roman"/>
          <w:b/>
          <w:bCs/>
          <w:color w:val="000000"/>
          <w:sz w:val="22"/>
          <w:szCs w:val="22"/>
        </w:rPr>
        <w:t xml:space="preserve">W związku z powyższym </w:t>
      </w:r>
      <w:r w:rsidRPr="00F60F43">
        <w:rPr>
          <w:rFonts w:ascii="Verdana" w:eastAsia="Times New Roman" w:hAnsi="Verdana" w:cs="Times New Roman"/>
          <w:b/>
          <w:bCs/>
          <w:sz w:val="22"/>
          <w:szCs w:val="22"/>
        </w:rPr>
        <w:t>cena oferty musi zawierać wszelkie koszty niezbędne do zrealizowania zamówienia</w:t>
      </w:r>
      <w:r w:rsidRPr="00F60F43">
        <w:rPr>
          <w:rFonts w:ascii="Verdana" w:eastAsia="Times New Roman" w:hAnsi="Verdana" w:cs="Times New Roman"/>
          <w:sz w:val="22"/>
          <w:szCs w:val="22"/>
        </w:rPr>
        <w:t xml:space="preserve">, </w:t>
      </w:r>
      <w:r w:rsidRPr="00F60F43">
        <w:rPr>
          <w:rFonts w:ascii="Verdana" w:eastAsia="Times New Roman" w:hAnsi="Verdana" w:cs="Times New Roman"/>
          <w:b/>
          <w:sz w:val="22"/>
          <w:szCs w:val="22"/>
        </w:rPr>
        <w:t xml:space="preserve">w tym czynności zawartych w </w:t>
      </w:r>
      <w:r w:rsidRPr="00A80E08">
        <w:rPr>
          <w:rFonts w:ascii="Verdana" w:eastAsia="Times New Roman" w:hAnsi="Verdana" w:cs="Times New Roman"/>
          <w:b/>
          <w:sz w:val="22"/>
          <w:szCs w:val="22"/>
        </w:rPr>
        <w:t xml:space="preserve">punkcie </w:t>
      </w:r>
      <w:r w:rsidR="002C7C8C" w:rsidRPr="00A80E08">
        <w:rPr>
          <w:rFonts w:ascii="Verdana" w:eastAsia="Times New Roman" w:hAnsi="Verdana" w:cs="Times New Roman"/>
          <w:b/>
          <w:sz w:val="22"/>
          <w:szCs w:val="22"/>
        </w:rPr>
        <w:t>4</w:t>
      </w:r>
      <w:r w:rsidRPr="00A80E08">
        <w:rPr>
          <w:rFonts w:ascii="Verdana" w:eastAsia="Times New Roman" w:hAnsi="Verdana" w:cs="Times New Roman"/>
          <w:b/>
          <w:sz w:val="22"/>
          <w:szCs w:val="22"/>
        </w:rPr>
        <w:t>.2.</w:t>
      </w:r>
      <w:r w:rsidRPr="00F60F43">
        <w:rPr>
          <w:rFonts w:ascii="Verdana" w:eastAsia="Times New Roman" w:hAnsi="Verdana" w:cs="Times New Roman"/>
          <w:b/>
          <w:sz w:val="22"/>
          <w:szCs w:val="22"/>
        </w:rPr>
        <w:t xml:space="preserve"> SWZ oraz we wzorze umowy. </w:t>
      </w:r>
    </w:p>
    <w:p w:rsidR="00FD5A45" w:rsidRPr="00C740B4" w:rsidRDefault="00E35E54" w:rsidP="00020815">
      <w:pPr>
        <w:spacing w:before="240" w:after="0" w:line="276" w:lineRule="auto"/>
        <w:ind w:left="426" w:hanging="426"/>
        <w:rPr>
          <w:rFonts w:ascii="Verdana" w:hAnsi="Verdana"/>
        </w:rPr>
      </w:pPr>
      <w:r w:rsidRPr="00C740B4">
        <w:rPr>
          <w:rFonts w:ascii="Verdana" w:hAnsi="Verdana"/>
        </w:rPr>
        <w:lastRenderedPageBreak/>
        <w:t>15. OPIS KRYTERIÓW OCENY OFERT, WAGI TYCH KRYTERIÓW I SPOSÓB OCENY OFERT.</w:t>
      </w:r>
    </w:p>
    <w:p w:rsidR="00C72BA1" w:rsidRDefault="00903041" w:rsidP="00FE013D">
      <w:pPr>
        <w:spacing w:after="0" w:line="276" w:lineRule="auto"/>
        <w:ind w:left="425"/>
        <w:rPr>
          <w:rFonts w:ascii="Verdana" w:hAnsi="Verdana"/>
          <w:b/>
        </w:rPr>
      </w:pPr>
      <w:r>
        <w:rPr>
          <w:rFonts w:ascii="Verdana" w:hAnsi="Verdana"/>
          <w:b/>
        </w:rPr>
        <w:t>Kryterium</w:t>
      </w:r>
      <w:r w:rsidR="00FD5A45" w:rsidRPr="00C740B4">
        <w:rPr>
          <w:rFonts w:ascii="Verdana" w:hAnsi="Verdana"/>
          <w:b/>
        </w:rPr>
        <w:t xml:space="preserve"> wyboru oferty najkorzystniejszej będ</w:t>
      </w:r>
      <w:r w:rsidR="00FE013D">
        <w:rPr>
          <w:rFonts w:ascii="Verdana" w:hAnsi="Verdana"/>
          <w:b/>
        </w:rPr>
        <w:t>ą:</w:t>
      </w:r>
    </w:p>
    <w:p w:rsidR="00FE013D" w:rsidRPr="00FE013D" w:rsidRDefault="00FE013D" w:rsidP="00FE013D">
      <w:pPr>
        <w:tabs>
          <w:tab w:val="left" w:pos="16756"/>
        </w:tabs>
        <w:spacing w:after="0" w:line="276" w:lineRule="auto"/>
        <w:ind w:left="709" w:hanging="283"/>
        <w:rPr>
          <w:rFonts w:ascii="Verdana" w:hAnsi="Verdana"/>
          <w:color w:val="000000"/>
        </w:rPr>
      </w:pPr>
      <w:r w:rsidRPr="00FE013D">
        <w:rPr>
          <w:rFonts w:ascii="Verdana" w:hAnsi="Verdana"/>
          <w:b/>
          <w:bCs/>
        </w:rPr>
        <w:t xml:space="preserve">- cena </w:t>
      </w:r>
      <w:r w:rsidRPr="00FE013D">
        <w:rPr>
          <w:rFonts w:ascii="Verdana" w:hAnsi="Verdana"/>
          <w:b/>
          <w:bCs/>
          <w:color w:val="000000"/>
        </w:rPr>
        <w:t xml:space="preserve">ryczałtowa brutto </w:t>
      </w:r>
      <w:r w:rsidRPr="00FE013D">
        <w:rPr>
          <w:rFonts w:ascii="Verdana" w:hAnsi="Verdana"/>
          <w:bCs/>
          <w:color w:val="000000"/>
        </w:rPr>
        <w:t xml:space="preserve">– </w:t>
      </w:r>
      <w:r w:rsidR="002C7C8C">
        <w:rPr>
          <w:rFonts w:ascii="Verdana" w:hAnsi="Verdana"/>
          <w:b/>
          <w:bCs/>
          <w:color w:val="000000"/>
        </w:rPr>
        <w:t>95</w:t>
      </w:r>
      <w:r w:rsidRPr="00FE013D">
        <w:rPr>
          <w:rFonts w:ascii="Verdana" w:hAnsi="Verdana"/>
          <w:b/>
          <w:bCs/>
          <w:color w:val="000000"/>
        </w:rPr>
        <w:t>%</w:t>
      </w:r>
      <w:r w:rsidRPr="00FE013D">
        <w:rPr>
          <w:rFonts w:ascii="Verdana" w:hAnsi="Verdana"/>
          <w:color w:val="000000"/>
        </w:rPr>
        <w:t>;</w:t>
      </w:r>
    </w:p>
    <w:p w:rsidR="00FE013D" w:rsidRPr="00FE013D" w:rsidRDefault="00FE013D" w:rsidP="00FE013D">
      <w:pPr>
        <w:tabs>
          <w:tab w:val="left" w:pos="16756"/>
        </w:tabs>
        <w:spacing w:after="0" w:line="276" w:lineRule="auto"/>
        <w:ind w:left="709" w:hanging="283"/>
        <w:rPr>
          <w:rFonts w:ascii="Verdana" w:hAnsi="Verdana"/>
          <w:color w:val="000000"/>
        </w:rPr>
      </w:pPr>
      <w:r w:rsidRPr="00FE013D">
        <w:rPr>
          <w:rFonts w:ascii="Verdana" w:hAnsi="Verdana"/>
          <w:b/>
          <w:bCs/>
          <w:color w:val="000000"/>
        </w:rPr>
        <w:t xml:space="preserve">- długość okresu gwarancji </w:t>
      </w:r>
      <w:r w:rsidRPr="00FE013D">
        <w:rPr>
          <w:rFonts w:ascii="Verdana" w:hAnsi="Verdana"/>
          <w:bCs/>
          <w:color w:val="000000"/>
        </w:rPr>
        <w:t>–</w:t>
      </w:r>
      <w:r w:rsidRPr="00FE013D">
        <w:rPr>
          <w:rFonts w:ascii="Verdana" w:hAnsi="Verdana"/>
          <w:b/>
          <w:bCs/>
          <w:color w:val="000000"/>
        </w:rPr>
        <w:t xml:space="preserve"> 5%</w:t>
      </w:r>
      <w:r w:rsidR="002C7C8C">
        <w:rPr>
          <w:rFonts w:ascii="Verdana" w:hAnsi="Verdana"/>
          <w:b/>
          <w:bCs/>
          <w:color w:val="000000"/>
        </w:rPr>
        <w:t>.</w:t>
      </w:r>
    </w:p>
    <w:p w:rsidR="00C72BA1" w:rsidRPr="00C72BA1" w:rsidRDefault="00C72BA1" w:rsidP="002C7C8C">
      <w:pPr>
        <w:spacing w:before="120" w:after="0" w:line="276" w:lineRule="auto"/>
        <w:ind w:left="425"/>
        <w:rPr>
          <w:rFonts w:ascii="Verdana" w:hAnsi="Verdana"/>
        </w:rPr>
      </w:pPr>
      <w:r w:rsidRPr="00C72BA1">
        <w:rPr>
          <w:rFonts w:ascii="Verdana" w:hAnsi="Verdana"/>
        </w:rPr>
        <w:t>Oferty nieodrzucone oceniane będą według wzoru:</w:t>
      </w:r>
    </w:p>
    <w:p w:rsidR="00C72BA1" w:rsidRPr="00C72BA1" w:rsidRDefault="00FE013D" w:rsidP="002C7C8C">
      <w:pPr>
        <w:spacing w:after="0" w:line="276" w:lineRule="auto"/>
        <w:ind w:left="426"/>
        <w:jc w:val="center"/>
        <w:rPr>
          <w:rFonts w:ascii="Verdana" w:hAnsi="Verdana"/>
          <w:b/>
        </w:rPr>
      </w:pPr>
      <w:r>
        <w:rPr>
          <w:rFonts w:ascii="Verdana" w:hAnsi="Verdana"/>
          <w:b/>
        </w:rPr>
        <w:t>(</w:t>
      </w:r>
      <w:proofErr w:type="spellStart"/>
      <w:r w:rsidR="00903041">
        <w:rPr>
          <w:rFonts w:ascii="Verdana" w:hAnsi="Verdana"/>
          <w:b/>
        </w:rPr>
        <w:t>C</w:t>
      </w:r>
      <w:r w:rsidR="00C72BA1" w:rsidRPr="00C72BA1">
        <w:rPr>
          <w:rFonts w:ascii="Verdana" w:hAnsi="Verdana"/>
          <w:b/>
        </w:rPr>
        <w:t>n</w:t>
      </w:r>
      <w:proofErr w:type="spellEnd"/>
      <w:r w:rsidR="00C72BA1" w:rsidRPr="00C72BA1">
        <w:rPr>
          <w:rFonts w:ascii="Verdana" w:hAnsi="Verdana"/>
          <w:b/>
        </w:rPr>
        <w:t>/</w:t>
      </w:r>
      <w:proofErr w:type="spellStart"/>
      <w:r w:rsidR="00C72BA1" w:rsidRPr="00C72BA1">
        <w:rPr>
          <w:rFonts w:ascii="Verdana" w:hAnsi="Verdana"/>
          <w:b/>
        </w:rPr>
        <w:t>Cb</w:t>
      </w:r>
      <w:proofErr w:type="spellEnd"/>
      <w:r w:rsidR="00C72BA1" w:rsidRPr="00C72BA1">
        <w:rPr>
          <w:rFonts w:ascii="Verdana" w:hAnsi="Verdana"/>
          <w:b/>
        </w:rPr>
        <w:t xml:space="preserve"> * </w:t>
      </w:r>
      <w:r>
        <w:rPr>
          <w:rFonts w:ascii="Verdana" w:hAnsi="Verdana"/>
          <w:b/>
        </w:rPr>
        <w:t>9</w:t>
      </w:r>
      <w:r w:rsidR="00554CBD">
        <w:rPr>
          <w:rFonts w:ascii="Verdana" w:hAnsi="Verdana"/>
          <w:b/>
        </w:rPr>
        <w:t>5</w:t>
      </w:r>
      <w:r>
        <w:rPr>
          <w:rFonts w:ascii="Verdana" w:hAnsi="Verdana"/>
          <w:b/>
        </w:rPr>
        <w:t>%)*</w:t>
      </w:r>
      <w:r w:rsidR="00903041">
        <w:rPr>
          <w:rFonts w:ascii="Verdana" w:hAnsi="Verdana"/>
          <w:b/>
        </w:rPr>
        <w:t>100</w:t>
      </w:r>
      <w:r w:rsidR="00C72BA1" w:rsidRPr="00C72BA1">
        <w:rPr>
          <w:rFonts w:ascii="Verdana" w:hAnsi="Verdana"/>
          <w:b/>
        </w:rPr>
        <w:t xml:space="preserve"> </w:t>
      </w:r>
      <w:r>
        <w:rPr>
          <w:rFonts w:ascii="Verdana" w:hAnsi="Verdana"/>
          <w:b/>
        </w:rPr>
        <w:t>+ (</w:t>
      </w:r>
      <w:proofErr w:type="spellStart"/>
      <w:r>
        <w:rPr>
          <w:rFonts w:ascii="Verdana" w:hAnsi="Verdana"/>
          <w:b/>
        </w:rPr>
        <w:t>Gb</w:t>
      </w:r>
      <w:proofErr w:type="spellEnd"/>
      <w:r>
        <w:rPr>
          <w:rFonts w:ascii="Verdana" w:hAnsi="Verdana"/>
          <w:b/>
        </w:rPr>
        <w:t xml:space="preserve">/24 * 5%)*100 </w:t>
      </w:r>
      <w:r w:rsidR="00C72BA1" w:rsidRPr="00C72BA1">
        <w:rPr>
          <w:rFonts w:ascii="Verdana" w:hAnsi="Verdana"/>
          <w:b/>
        </w:rPr>
        <w:t>= liczba punktów</w:t>
      </w:r>
    </w:p>
    <w:p w:rsidR="00C72BA1" w:rsidRPr="00C72BA1" w:rsidRDefault="00C72BA1" w:rsidP="00C72BA1">
      <w:pPr>
        <w:pStyle w:val="1"/>
        <w:spacing w:line="276" w:lineRule="auto"/>
        <w:ind w:left="426" w:firstLine="0"/>
        <w:jc w:val="left"/>
        <w:rPr>
          <w:rFonts w:ascii="Verdana" w:hAnsi="Verdana"/>
          <w:sz w:val="22"/>
          <w:szCs w:val="22"/>
        </w:rPr>
      </w:pPr>
      <w:r w:rsidRPr="00C72BA1">
        <w:rPr>
          <w:rFonts w:ascii="Verdana" w:hAnsi="Verdana"/>
          <w:sz w:val="22"/>
          <w:szCs w:val="22"/>
        </w:rPr>
        <w:t>gdzie:</w:t>
      </w:r>
    </w:p>
    <w:p w:rsidR="00C72BA1" w:rsidRPr="00C72BA1" w:rsidRDefault="00903041" w:rsidP="00C72BA1">
      <w:pPr>
        <w:pStyle w:val="1"/>
        <w:tabs>
          <w:tab w:val="left" w:pos="23045"/>
        </w:tabs>
        <w:spacing w:line="276" w:lineRule="auto"/>
        <w:ind w:left="993" w:hanging="567"/>
        <w:jc w:val="left"/>
        <w:rPr>
          <w:rFonts w:ascii="Verdana" w:hAnsi="Verdana"/>
          <w:sz w:val="22"/>
          <w:szCs w:val="22"/>
        </w:rPr>
      </w:pPr>
      <w:proofErr w:type="spellStart"/>
      <w:r>
        <w:rPr>
          <w:rFonts w:ascii="Verdana" w:hAnsi="Verdana"/>
          <w:sz w:val="22"/>
          <w:szCs w:val="22"/>
        </w:rPr>
        <w:t>C</w:t>
      </w:r>
      <w:r w:rsidR="00C72BA1" w:rsidRPr="00C72BA1">
        <w:rPr>
          <w:rFonts w:ascii="Verdana" w:hAnsi="Verdana"/>
          <w:sz w:val="22"/>
          <w:szCs w:val="22"/>
        </w:rPr>
        <w:t>n</w:t>
      </w:r>
      <w:proofErr w:type="spellEnd"/>
      <w:r w:rsidR="00C72BA1" w:rsidRPr="00C72BA1">
        <w:rPr>
          <w:rFonts w:ascii="Verdana" w:hAnsi="Verdana"/>
          <w:sz w:val="22"/>
          <w:szCs w:val="22"/>
        </w:rPr>
        <w:t xml:space="preserve"> – najniższa cena spośród ofert nieodrzuconych;</w:t>
      </w:r>
    </w:p>
    <w:p w:rsidR="00C72BA1" w:rsidRDefault="00C72BA1" w:rsidP="00C72BA1">
      <w:pPr>
        <w:pStyle w:val="1"/>
        <w:tabs>
          <w:tab w:val="left" w:pos="23030"/>
        </w:tabs>
        <w:spacing w:line="276" w:lineRule="auto"/>
        <w:ind w:left="993" w:hanging="567"/>
        <w:jc w:val="left"/>
        <w:rPr>
          <w:rFonts w:ascii="Verdana" w:hAnsi="Verdana"/>
          <w:sz w:val="22"/>
          <w:szCs w:val="22"/>
        </w:rPr>
      </w:pPr>
      <w:proofErr w:type="spellStart"/>
      <w:r w:rsidRPr="00C72BA1">
        <w:rPr>
          <w:rFonts w:ascii="Verdana" w:hAnsi="Verdana"/>
          <w:sz w:val="22"/>
          <w:szCs w:val="22"/>
        </w:rPr>
        <w:t>Cb</w:t>
      </w:r>
      <w:proofErr w:type="spellEnd"/>
      <w:r w:rsidRPr="00C72BA1">
        <w:rPr>
          <w:rFonts w:ascii="Verdana" w:hAnsi="Verdana"/>
          <w:sz w:val="22"/>
          <w:szCs w:val="22"/>
        </w:rPr>
        <w:t xml:space="preserve"> – cena oferty rozpatrywanej;</w:t>
      </w:r>
    </w:p>
    <w:p w:rsidR="00FE013D" w:rsidRPr="00554CBD" w:rsidRDefault="00FE013D" w:rsidP="00FE013D">
      <w:pPr>
        <w:pStyle w:val="1"/>
        <w:tabs>
          <w:tab w:val="left" w:pos="23030"/>
        </w:tabs>
        <w:spacing w:line="276" w:lineRule="auto"/>
        <w:ind w:left="993" w:hanging="567"/>
        <w:jc w:val="left"/>
        <w:rPr>
          <w:rFonts w:ascii="Verdana" w:hAnsi="Verdana"/>
          <w:sz w:val="22"/>
          <w:szCs w:val="22"/>
        </w:rPr>
      </w:pPr>
      <w:proofErr w:type="spellStart"/>
      <w:r w:rsidRPr="00554CBD">
        <w:rPr>
          <w:rFonts w:ascii="Verdana" w:hAnsi="Verdana"/>
          <w:sz w:val="22"/>
          <w:szCs w:val="22"/>
        </w:rPr>
        <w:t>Gb</w:t>
      </w:r>
      <w:proofErr w:type="spellEnd"/>
      <w:r w:rsidRPr="00554CBD">
        <w:rPr>
          <w:rFonts w:ascii="Verdana" w:hAnsi="Verdana"/>
          <w:sz w:val="22"/>
          <w:szCs w:val="22"/>
        </w:rPr>
        <w:t> – liczba</w:t>
      </w:r>
      <w:r w:rsidRPr="00554CBD">
        <w:rPr>
          <w:rFonts w:ascii="Verdana" w:hAnsi="Verdana"/>
          <w:b/>
          <w:sz w:val="22"/>
          <w:szCs w:val="22"/>
        </w:rPr>
        <w:t xml:space="preserve"> </w:t>
      </w:r>
      <w:r w:rsidRPr="00554CBD">
        <w:rPr>
          <w:rFonts w:ascii="Verdana" w:hAnsi="Verdana"/>
          <w:sz w:val="22"/>
          <w:szCs w:val="22"/>
        </w:rPr>
        <w:t xml:space="preserve">miesięcy dodatkowej gwarancji powyżej wymaganego terminu podstawowego, tj. powyżej </w:t>
      </w:r>
      <w:r w:rsidR="002C7C8C" w:rsidRPr="00554CBD">
        <w:rPr>
          <w:rFonts w:ascii="Verdana" w:hAnsi="Verdana"/>
          <w:sz w:val="22"/>
          <w:szCs w:val="22"/>
        </w:rPr>
        <w:t>48</w:t>
      </w:r>
      <w:r w:rsidRPr="00554CBD">
        <w:rPr>
          <w:rFonts w:ascii="Verdana" w:hAnsi="Verdana"/>
          <w:sz w:val="22"/>
          <w:szCs w:val="22"/>
        </w:rPr>
        <w:t xml:space="preserve"> miesięcy w ofercie rozpatrywanej</w:t>
      </w:r>
    </w:p>
    <w:p w:rsidR="00FE013D" w:rsidRPr="00554CBD" w:rsidRDefault="00FE013D" w:rsidP="00FE013D">
      <w:pPr>
        <w:pStyle w:val="1"/>
        <w:tabs>
          <w:tab w:val="left" w:pos="23030"/>
        </w:tabs>
        <w:spacing w:line="276" w:lineRule="auto"/>
        <w:ind w:left="993" w:firstLine="0"/>
        <w:jc w:val="left"/>
        <w:rPr>
          <w:rFonts w:ascii="Verdana" w:hAnsi="Verdana"/>
          <w:sz w:val="22"/>
          <w:szCs w:val="22"/>
        </w:rPr>
      </w:pPr>
      <w:r w:rsidRPr="00554CBD">
        <w:rPr>
          <w:rFonts w:ascii="Verdana" w:hAnsi="Verdana"/>
          <w:sz w:val="22"/>
          <w:szCs w:val="22"/>
        </w:rPr>
        <w:t xml:space="preserve">(Przykład: zaoferowano gwarancję </w:t>
      </w:r>
      <w:r w:rsidR="002C7C8C" w:rsidRPr="00554CBD">
        <w:rPr>
          <w:rFonts w:ascii="Verdana" w:hAnsi="Verdana"/>
          <w:sz w:val="22"/>
          <w:szCs w:val="22"/>
        </w:rPr>
        <w:t>48</w:t>
      </w:r>
      <w:r w:rsidRPr="00554CBD">
        <w:rPr>
          <w:rFonts w:ascii="Verdana" w:hAnsi="Verdana"/>
          <w:sz w:val="22"/>
          <w:szCs w:val="22"/>
        </w:rPr>
        <w:t xml:space="preserve"> miesięcy, więc </w:t>
      </w:r>
      <w:proofErr w:type="spellStart"/>
      <w:r w:rsidRPr="00554CBD">
        <w:rPr>
          <w:rFonts w:ascii="Verdana" w:hAnsi="Verdana"/>
          <w:sz w:val="22"/>
          <w:szCs w:val="22"/>
        </w:rPr>
        <w:t>Gb</w:t>
      </w:r>
      <w:proofErr w:type="spellEnd"/>
      <w:r w:rsidRPr="00554CBD">
        <w:rPr>
          <w:rFonts w:ascii="Verdana" w:hAnsi="Verdana"/>
          <w:sz w:val="22"/>
          <w:szCs w:val="22"/>
        </w:rPr>
        <w:t xml:space="preserve">=0; zaoferowano gwarancję </w:t>
      </w:r>
      <w:r w:rsidR="002C7C8C" w:rsidRPr="00554CBD">
        <w:rPr>
          <w:rFonts w:ascii="Verdana" w:hAnsi="Verdana"/>
          <w:sz w:val="22"/>
          <w:szCs w:val="22"/>
        </w:rPr>
        <w:t>49</w:t>
      </w:r>
      <w:r w:rsidRPr="00554CBD">
        <w:rPr>
          <w:rFonts w:ascii="Verdana" w:hAnsi="Verdana"/>
          <w:sz w:val="22"/>
          <w:szCs w:val="22"/>
        </w:rPr>
        <w:t xml:space="preserve"> miesięcy, więc </w:t>
      </w:r>
      <w:proofErr w:type="spellStart"/>
      <w:r w:rsidRPr="00554CBD">
        <w:rPr>
          <w:rFonts w:ascii="Verdana" w:hAnsi="Verdana"/>
          <w:sz w:val="22"/>
          <w:szCs w:val="22"/>
        </w:rPr>
        <w:t>Gb</w:t>
      </w:r>
      <w:proofErr w:type="spellEnd"/>
      <w:r w:rsidRPr="00554CBD">
        <w:rPr>
          <w:rFonts w:ascii="Verdana" w:hAnsi="Verdana"/>
          <w:sz w:val="22"/>
          <w:szCs w:val="22"/>
        </w:rPr>
        <w:t xml:space="preserve">=1; zaoferowano gwarancję </w:t>
      </w:r>
      <w:r w:rsidR="002C7C8C" w:rsidRPr="00554CBD">
        <w:rPr>
          <w:rFonts w:ascii="Verdana" w:hAnsi="Verdana"/>
          <w:sz w:val="22"/>
          <w:szCs w:val="22"/>
        </w:rPr>
        <w:t>50</w:t>
      </w:r>
      <w:r w:rsidRPr="00554CBD">
        <w:rPr>
          <w:rFonts w:ascii="Verdana" w:hAnsi="Verdana"/>
          <w:sz w:val="22"/>
          <w:szCs w:val="22"/>
        </w:rPr>
        <w:t xml:space="preserve"> miesięcy, to </w:t>
      </w:r>
      <w:proofErr w:type="spellStart"/>
      <w:r w:rsidRPr="00554CBD">
        <w:rPr>
          <w:rFonts w:ascii="Verdana" w:hAnsi="Verdana"/>
          <w:sz w:val="22"/>
          <w:szCs w:val="22"/>
        </w:rPr>
        <w:t>Gb</w:t>
      </w:r>
      <w:proofErr w:type="spellEnd"/>
      <w:r w:rsidRPr="00554CBD">
        <w:rPr>
          <w:rFonts w:ascii="Verdana" w:hAnsi="Verdana"/>
          <w:sz w:val="22"/>
          <w:szCs w:val="22"/>
        </w:rPr>
        <w:t xml:space="preserve">=2; zaoferowano gwarancję </w:t>
      </w:r>
      <w:r w:rsidR="002C7C8C" w:rsidRPr="00554CBD">
        <w:rPr>
          <w:rFonts w:ascii="Verdana" w:hAnsi="Verdana"/>
          <w:sz w:val="22"/>
          <w:szCs w:val="22"/>
        </w:rPr>
        <w:t>72</w:t>
      </w:r>
      <w:r w:rsidRPr="00554CBD">
        <w:rPr>
          <w:rFonts w:ascii="Verdana" w:hAnsi="Verdana"/>
          <w:sz w:val="22"/>
          <w:szCs w:val="22"/>
        </w:rPr>
        <w:t xml:space="preserve"> miesięcy, to </w:t>
      </w:r>
      <w:proofErr w:type="spellStart"/>
      <w:r w:rsidRPr="00554CBD">
        <w:rPr>
          <w:rFonts w:ascii="Verdana" w:hAnsi="Verdana"/>
          <w:sz w:val="22"/>
          <w:szCs w:val="22"/>
        </w:rPr>
        <w:t>Gb</w:t>
      </w:r>
      <w:proofErr w:type="spellEnd"/>
      <w:r w:rsidRPr="00554CBD">
        <w:rPr>
          <w:rFonts w:ascii="Verdana" w:hAnsi="Verdana"/>
          <w:sz w:val="22"/>
          <w:szCs w:val="22"/>
        </w:rPr>
        <w:t>=24);</w:t>
      </w:r>
    </w:p>
    <w:p w:rsidR="00FE013D" w:rsidRPr="00554CBD" w:rsidRDefault="00FE013D" w:rsidP="00FE013D">
      <w:pPr>
        <w:pStyle w:val="1"/>
        <w:tabs>
          <w:tab w:val="left" w:pos="23030"/>
        </w:tabs>
        <w:spacing w:line="276" w:lineRule="auto"/>
        <w:ind w:left="993" w:hanging="567"/>
        <w:jc w:val="left"/>
        <w:rPr>
          <w:rFonts w:ascii="Verdana" w:hAnsi="Verdana"/>
          <w:sz w:val="22"/>
          <w:szCs w:val="22"/>
        </w:rPr>
      </w:pPr>
      <w:r w:rsidRPr="00554CBD">
        <w:rPr>
          <w:rFonts w:ascii="Verdana" w:hAnsi="Verdana"/>
          <w:sz w:val="22"/>
          <w:szCs w:val="22"/>
        </w:rPr>
        <w:t>24 – maksymalna liczba</w:t>
      </w:r>
      <w:r w:rsidRPr="00554CBD">
        <w:rPr>
          <w:rFonts w:ascii="Verdana" w:hAnsi="Verdana"/>
          <w:b/>
          <w:sz w:val="22"/>
          <w:szCs w:val="22"/>
        </w:rPr>
        <w:t xml:space="preserve"> </w:t>
      </w:r>
      <w:r w:rsidRPr="00554CBD">
        <w:rPr>
          <w:rFonts w:ascii="Verdana" w:hAnsi="Verdana"/>
          <w:sz w:val="22"/>
          <w:szCs w:val="22"/>
        </w:rPr>
        <w:t xml:space="preserve">miesięcy dodatkowej gwarancji powyżej wymaganego terminu podstawowego, tj. powyżej </w:t>
      </w:r>
      <w:r w:rsidR="002C7C8C" w:rsidRPr="00554CBD">
        <w:rPr>
          <w:rFonts w:ascii="Verdana" w:hAnsi="Verdana"/>
          <w:sz w:val="22"/>
          <w:szCs w:val="22"/>
        </w:rPr>
        <w:t>48</w:t>
      </w:r>
      <w:r w:rsidRPr="00554CBD">
        <w:rPr>
          <w:rFonts w:ascii="Verdana" w:hAnsi="Verdana"/>
          <w:sz w:val="22"/>
          <w:szCs w:val="22"/>
        </w:rPr>
        <w:t xml:space="preserve"> miesięcy w ofercie o najdłuższej gwarancji;</w:t>
      </w:r>
    </w:p>
    <w:p w:rsidR="00FE013D" w:rsidRPr="00554CBD" w:rsidRDefault="00FE013D" w:rsidP="00FE013D">
      <w:pPr>
        <w:pStyle w:val="1"/>
        <w:tabs>
          <w:tab w:val="left" w:pos="23030"/>
        </w:tabs>
        <w:spacing w:before="6" w:after="6" w:line="276" w:lineRule="auto"/>
        <w:ind w:left="993" w:firstLine="0"/>
        <w:jc w:val="left"/>
        <w:rPr>
          <w:rFonts w:ascii="Verdana" w:hAnsi="Verdana"/>
          <w:sz w:val="22"/>
          <w:szCs w:val="22"/>
        </w:rPr>
      </w:pPr>
      <w:r w:rsidRPr="00554CBD">
        <w:rPr>
          <w:rFonts w:ascii="Verdana" w:hAnsi="Verdana"/>
          <w:b/>
          <w:bCs/>
          <w:sz w:val="22"/>
          <w:szCs w:val="22"/>
        </w:rPr>
        <w:t xml:space="preserve">Minimalny okres gwarancji wymagany przez zamawiającego wynosi </w:t>
      </w:r>
      <w:r w:rsidR="002C7C8C" w:rsidRPr="00554CBD">
        <w:rPr>
          <w:rFonts w:ascii="Verdana" w:hAnsi="Verdana"/>
          <w:b/>
          <w:bCs/>
          <w:sz w:val="22"/>
          <w:szCs w:val="22"/>
        </w:rPr>
        <w:t>48</w:t>
      </w:r>
      <w:r w:rsidRPr="00554CBD">
        <w:rPr>
          <w:rFonts w:ascii="Verdana" w:hAnsi="Verdana"/>
          <w:b/>
          <w:bCs/>
          <w:sz w:val="22"/>
          <w:szCs w:val="22"/>
        </w:rPr>
        <w:t> miesięcy.</w:t>
      </w:r>
      <w:r w:rsidRPr="00554CBD">
        <w:rPr>
          <w:rFonts w:ascii="Verdana" w:hAnsi="Verdana"/>
          <w:sz w:val="22"/>
          <w:szCs w:val="22"/>
        </w:rPr>
        <w:t xml:space="preserve"> </w:t>
      </w:r>
    </w:p>
    <w:p w:rsidR="00FE013D" w:rsidRPr="00554CBD" w:rsidRDefault="00FE013D" w:rsidP="00FE013D">
      <w:pPr>
        <w:pStyle w:val="1"/>
        <w:tabs>
          <w:tab w:val="left" w:pos="16756"/>
        </w:tabs>
        <w:spacing w:line="276" w:lineRule="auto"/>
        <w:ind w:left="993" w:firstLine="0"/>
        <w:jc w:val="left"/>
        <w:rPr>
          <w:rFonts w:ascii="Verdana" w:hAnsi="Verdana"/>
          <w:b/>
          <w:sz w:val="22"/>
          <w:szCs w:val="22"/>
        </w:rPr>
      </w:pPr>
      <w:r w:rsidRPr="00554CBD">
        <w:rPr>
          <w:rFonts w:ascii="Verdana" w:hAnsi="Verdana"/>
          <w:b/>
          <w:sz w:val="22"/>
          <w:szCs w:val="22"/>
        </w:rPr>
        <w:t xml:space="preserve">Zamawiający dokona oceny tego kryterium w zakresie od </w:t>
      </w:r>
      <w:r w:rsidR="002C7C8C" w:rsidRPr="00554CBD">
        <w:rPr>
          <w:rFonts w:ascii="Verdana" w:hAnsi="Verdana"/>
          <w:b/>
          <w:sz w:val="22"/>
          <w:szCs w:val="22"/>
        </w:rPr>
        <w:t>48</w:t>
      </w:r>
      <w:r w:rsidRPr="00554CBD">
        <w:rPr>
          <w:rFonts w:ascii="Verdana" w:hAnsi="Verdana"/>
          <w:b/>
          <w:sz w:val="22"/>
          <w:szCs w:val="22"/>
        </w:rPr>
        <w:t xml:space="preserve"> do </w:t>
      </w:r>
      <w:r w:rsidR="002C7C8C" w:rsidRPr="00554CBD">
        <w:rPr>
          <w:rFonts w:ascii="Verdana" w:hAnsi="Verdana"/>
          <w:b/>
          <w:sz w:val="22"/>
          <w:szCs w:val="22"/>
        </w:rPr>
        <w:t>72</w:t>
      </w:r>
      <w:r w:rsidRPr="00554CBD">
        <w:rPr>
          <w:rFonts w:ascii="Verdana" w:hAnsi="Verdana"/>
          <w:b/>
          <w:sz w:val="22"/>
          <w:szCs w:val="22"/>
        </w:rPr>
        <w:t xml:space="preserve"> miesięcy. </w:t>
      </w:r>
    </w:p>
    <w:p w:rsidR="00FE013D" w:rsidRPr="00554CBD" w:rsidRDefault="002C7C8C" w:rsidP="00FE013D">
      <w:pPr>
        <w:pStyle w:val="1"/>
        <w:tabs>
          <w:tab w:val="left" w:pos="23030"/>
        </w:tabs>
        <w:spacing w:line="276" w:lineRule="auto"/>
        <w:ind w:left="993" w:firstLine="0"/>
        <w:jc w:val="left"/>
        <w:rPr>
          <w:rFonts w:ascii="Verdana" w:hAnsi="Verdana"/>
          <w:sz w:val="22"/>
          <w:szCs w:val="22"/>
        </w:rPr>
      </w:pPr>
      <w:r w:rsidRPr="00554CBD">
        <w:rPr>
          <w:rFonts w:ascii="Verdana" w:hAnsi="Verdana"/>
          <w:sz w:val="22"/>
          <w:szCs w:val="22"/>
        </w:rPr>
        <w:t>48</w:t>
      </w:r>
      <w:r w:rsidR="00FE013D" w:rsidRPr="00554CBD">
        <w:rPr>
          <w:rFonts w:ascii="Verdana" w:hAnsi="Verdana"/>
          <w:sz w:val="22"/>
          <w:szCs w:val="22"/>
        </w:rPr>
        <w:t xml:space="preserve"> miesięczny okres gwarancji otrzyma 0 punktów jako podstawowy, wymagany przez zamawiającego. </w:t>
      </w:r>
    </w:p>
    <w:p w:rsidR="00FE013D" w:rsidRPr="00554CBD" w:rsidRDefault="00FE013D" w:rsidP="00FE013D">
      <w:pPr>
        <w:pStyle w:val="1"/>
        <w:tabs>
          <w:tab w:val="left" w:pos="23030"/>
        </w:tabs>
        <w:spacing w:line="276" w:lineRule="auto"/>
        <w:ind w:left="993" w:firstLine="0"/>
        <w:jc w:val="left"/>
        <w:rPr>
          <w:rFonts w:ascii="Verdana" w:hAnsi="Verdana"/>
          <w:sz w:val="22"/>
          <w:szCs w:val="22"/>
        </w:rPr>
      </w:pPr>
      <w:r w:rsidRPr="00554CBD">
        <w:rPr>
          <w:rFonts w:ascii="Verdana" w:hAnsi="Verdana"/>
          <w:sz w:val="22"/>
          <w:szCs w:val="22"/>
        </w:rPr>
        <w:t xml:space="preserve">Brak wpisu dot. długości okresu gwarancji w FORMULARZU OFERTOWYM będzie traktowany przez zamawiającego jako </w:t>
      </w:r>
      <w:r w:rsidR="002C7C8C" w:rsidRPr="00554CBD">
        <w:rPr>
          <w:rFonts w:ascii="Verdana" w:hAnsi="Verdana"/>
          <w:sz w:val="22"/>
          <w:szCs w:val="22"/>
        </w:rPr>
        <w:t>48</w:t>
      </w:r>
      <w:r w:rsidRPr="00554CBD">
        <w:rPr>
          <w:rFonts w:ascii="Verdana" w:hAnsi="Verdana"/>
          <w:sz w:val="22"/>
          <w:szCs w:val="22"/>
        </w:rPr>
        <w:t xml:space="preserve"> miesięczny okres gwarancji.</w:t>
      </w:r>
    </w:p>
    <w:p w:rsidR="00FE013D" w:rsidRPr="00554CBD" w:rsidRDefault="00FE013D" w:rsidP="00FE013D">
      <w:pPr>
        <w:pStyle w:val="1"/>
        <w:tabs>
          <w:tab w:val="left" w:pos="16756"/>
        </w:tabs>
        <w:spacing w:line="276" w:lineRule="auto"/>
        <w:ind w:left="993" w:firstLine="0"/>
        <w:jc w:val="left"/>
        <w:rPr>
          <w:rFonts w:ascii="Verdana" w:hAnsi="Verdana"/>
          <w:sz w:val="22"/>
          <w:szCs w:val="22"/>
        </w:rPr>
      </w:pPr>
      <w:r w:rsidRPr="00554CBD">
        <w:rPr>
          <w:rFonts w:ascii="Verdana" w:hAnsi="Verdana"/>
          <w:sz w:val="22"/>
          <w:szCs w:val="22"/>
        </w:rPr>
        <w:t xml:space="preserve">Zaoferowany przez wykonawcę okres gwarancji dłuższy niż </w:t>
      </w:r>
      <w:r w:rsidR="00554CBD" w:rsidRPr="00554CBD">
        <w:rPr>
          <w:rFonts w:ascii="Verdana" w:hAnsi="Verdana"/>
          <w:sz w:val="22"/>
          <w:szCs w:val="22"/>
        </w:rPr>
        <w:t>72 miesią</w:t>
      </w:r>
      <w:r w:rsidRPr="00554CBD">
        <w:rPr>
          <w:rFonts w:ascii="Verdana" w:hAnsi="Verdana"/>
          <w:sz w:val="22"/>
          <w:szCs w:val="22"/>
        </w:rPr>
        <w:t>c</w:t>
      </w:r>
      <w:r w:rsidR="00554CBD" w:rsidRPr="00554CBD">
        <w:rPr>
          <w:rFonts w:ascii="Verdana" w:hAnsi="Verdana"/>
          <w:sz w:val="22"/>
          <w:szCs w:val="22"/>
        </w:rPr>
        <w:t>e</w:t>
      </w:r>
      <w:r w:rsidRPr="00554CBD">
        <w:rPr>
          <w:rFonts w:ascii="Verdana" w:hAnsi="Verdana"/>
          <w:sz w:val="22"/>
          <w:szCs w:val="22"/>
        </w:rPr>
        <w:t xml:space="preserve"> nie będzie dodatkowo punktowany.</w:t>
      </w:r>
    </w:p>
    <w:p w:rsidR="00903041" w:rsidRDefault="00FE013D" w:rsidP="00FE013D">
      <w:pPr>
        <w:spacing w:after="0" w:line="276" w:lineRule="auto"/>
        <w:ind w:left="992" w:hanging="567"/>
        <w:rPr>
          <w:rFonts w:ascii="Verdana" w:hAnsi="Verdana"/>
        </w:rPr>
      </w:pPr>
      <w:r w:rsidRPr="00554CBD">
        <w:rPr>
          <w:rFonts w:ascii="Verdana" w:hAnsi="Verdana"/>
        </w:rPr>
        <w:t>100 – stały wskaźnik.</w:t>
      </w:r>
    </w:p>
    <w:p w:rsidR="009C1E6A" w:rsidRPr="00C740B4" w:rsidRDefault="009C1E6A" w:rsidP="00C740B4">
      <w:pPr>
        <w:pStyle w:val="1"/>
        <w:tabs>
          <w:tab w:val="left" w:pos="20660"/>
        </w:tabs>
        <w:spacing w:after="120" w:line="276" w:lineRule="auto"/>
        <w:ind w:left="426" w:firstLine="0"/>
        <w:jc w:val="left"/>
        <w:rPr>
          <w:rFonts w:ascii="Verdana" w:hAnsi="Verdana"/>
          <w:sz w:val="22"/>
          <w:szCs w:val="22"/>
        </w:rPr>
      </w:pPr>
      <w:r w:rsidRPr="00C740B4">
        <w:rPr>
          <w:rFonts w:ascii="Verdana" w:hAnsi="Verdana"/>
          <w:sz w:val="22"/>
          <w:szCs w:val="22"/>
        </w:rPr>
        <w:t>Liczba punktów obliczona wg powyższego wzoru zostanie przyznana poszczególnym ofertom przez każdego z członków komisji przetargowej. Końcowa ocena oferty powstanie poprzez zsumowanie liczby punktów przyznanych przez wszystkich członków komisji przetargowej.</w:t>
      </w:r>
    </w:p>
    <w:p w:rsidR="00FE013D" w:rsidRPr="008A1FEE" w:rsidRDefault="00C72BA1" w:rsidP="008A1FEE">
      <w:pPr>
        <w:spacing w:after="0" w:line="276" w:lineRule="auto"/>
        <w:ind w:left="426"/>
        <w:rPr>
          <w:rFonts w:ascii="Verdana" w:eastAsia="Verdana" w:hAnsi="Verdana" w:cs="Verdana"/>
          <w:bCs/>
          <w:color w:val="000000"/>
        </w:rPr>
      </w:pPr>
      <w:r w:rsidRPr="00C72BA1">
        <w:rPr>
          <w:rFonts w:ascii="Verdana" w:hAnsi="Verdana"/>
          <w:b/>
          <w:u w:val="single"/>
        </w:rPr>
        <w:t>Wymagania jakościowe</w:t>
      </w:r>
      <w:r w:rsidRPr="00C72BA1">
        <w:rPr>
          <w:rFonts w:ascii="Verdana" w:hAnsi="Verdana"/>
        </w:rPr>
        <w:t xml:space="preserve"> odnoszące się do co najmniej głównych elementów składających się na przedmiot zamówienia, o których mowa w art. 246 ust. 2 ustawy </w:t>
      </w:r>
      <w:proofErr w:type="spellStart"/>
      <w:r w:rsidRPr="00C72BA1">
        <w:rPr>
          <w:rFonts w:ascii="Verdana" w:hAnsi="Verdana"/>
        </w:rPr>
        <w:t>Pzp</w:t>
      </w:r>
      <w:proofErr w:type="spellEnd"/>
      <w:r w:rsidRPr="00C72BA1">
        <w:rPr>
          <w:rFonts w:ascii="Verdana" w:hAnsi="Verdana"/>
        </w:rPr>
        <w:t xml:space="preserve"> </w:t>
      </w:r>
      <w:r w:rsidR="00FE013D" w:rsidRPr="008A1FEE">
        <w:rPr>
          <w:rFonts w:ascii="Verdana" w:hAnsi="Verdana" w:cs="Verdana"/>
          <w:bCs/>
          <w:iCs/>
          <w:color w:val="000000"/>
        </w:rPr>
        <w:t>zostały określone w opisie przedmiotu zamówienia,</w:t>
      </w:r>
      <w:r w:rsidR="00FE013D" w:rsidRPr="00FE013D">
        <w:rPr>
          <w:rFonts w:ascii="Verdana" w:hAnsi="Verdana" w:cs="Verdana"/>
          <w:bCs/>
          <w:iCs/>
          <w:color w:val="000000"/>
        </w:rPr>
        <w:t xml:space="preserve"> czyli</w:t>
      </w:r>
      <w:r w:rsidR="008A1FEE">
        <w:rPr>
          <w:rStyle w:val="Pogrubienie"/>
          <w:rFonts w:ascii="Verdana" w:hAnsi="Verdana" w:cs="Verdana"/>
          <w:b w:val="0"/>
          <w:iCs/>
          <w:color w:val="000000"/>
        </w:rPr>
        <w:t xml:space="preserve"> </w:t>
      </w:r>
      <w:r w:rsidR="008A1FEE" w:rsidRPr="00554CBD">
        <w:rPr>
          <w:rStyle w:val="Pogrubienie"/>
          <w:rFonts w:ascii="Verdana" w:hAnsi="Verdana" w:cs="Verdana"/>
          <w:b w:val="0"/>
          <w:iCs/>
          <w:color w:val="000000"/>
        </w:rPr>
        <w:t>w </w:t>
      </w:r>
      <w:r w:rsidR="00FE013D" w:rsidRPr="00554CBD">
        <w:rPr>
          <w:rStyle w:val="Pogrubienie"/>
          <w:rFonts w:ascii="Verdana" w:hAnsi="Verdana" w:cs="Verdana"/>
          <w:b w:val="0"/>
          <w:iCs/>
          <w:color w:val="000000"/>
        </w:rPr>
        <w:t>Pr</w:t>
      </w:r>
      <w:r w:rsidR="00554CBD" w:rsidRPr="00554CBD">
        <w:rPr>
          <w:rStyle w:val="Pogrubienie"/>
          <w:rFonts w:ascii="Verdana" w:hAnsi="Verdana" w:cs="Verdana"/>
          <w:b w:val="0"/>
          <w:iCs/>
          <w:color w:val="000000"/>
        </w:rPr>
        <w:t xml:space="preserve">ogramie Funkcjonalno-Użytkowym. </w:t>
      </w:r>
      <w:r w:rsidR="00FE013D" w:rsidRPr="00FE013D">
        <w:rPr>
          <w:rStyle w:val="Pogrubienie"/>
          <w:rFonts w:ascii="Verdana" w:hAnsi="Verdana" w:cs="Verdana"/>
          <w:b w:val="0"/>
          <w:iCs/>
          <w:color w:val="000000"/>
        </w:rPr>
        <w:t xml:space="preserve">Dokumenty te wskazują parametry wszystkich materiałów i urządzeń, które będą musiały być użyte do realizacji </w:t>
      </w:r>
      <w:r w:rsidR="00FE013D" w:rsidRPr="00FE013D">
        <w:rPr>
          <w:rStyle w:val="Pogrubienie"/>
          <w:rFonts w:ascii="Verdana" w:hAnsi="Verdana" w:cs="Verdana"/>
          <w:b w:val="0"/>
          <w:iCs/>
          <w:color w:val="000000"/>
        </w:rPr>
        <w:lastRenderedPageBreak/>
        <w:t>przedmiotu zamówienia jak również zasady wiedzy technicznej wymagane do wykonania robót.  Uwzględnią także wszystkie elementy, które mają wpływ na koszty związane z eksploatacją oraz utylizacją przedmiotu zamówienia. Dokumenty opisujące przedmiot zamówienia są tak precyzyjne, że bez względu na fakt</w:t>
      </w:r>
      <w:r w:rsidR="00FE013D" w:rsidRPr="00FE013D">
        <w:rPr>
          <w:rStyle w:val="Pogrubienie"/>
          <w:rFonts w:ascii="Verdana" w:eastAsia="Verdana" w:hAnsi="Verdana" w:cs="Verdana"/>
          <w:b w:val="0"/>
          <w:iCs/>
          <w:color w:val="000000"/>
        </w:rPr>
        <w:t>, kto będzie wykonawcą przedmiotu zamówienia jedyną różnicą będą zaoferowane ceny (tzn. przedmiot zamówienia jest zestandaryzowany - identyczny, niezależnie od tego, który z wykonawców go wykona)</w:t>
      </w:r>
      <w:r w:rsidR="00FE013D" w:rsidRPr="00FE013D">
        <w:rPr>
          <w:rStyle w:val="Pogrubienie"/>
          <w:rFonts w:ascii="Verdana" w:eastAsia="Verdana" w:hAnsi="Verdana" w:cs="Verdana"/>
          <w:b w:val="0"/>
          <w:color w:val="000000"/>
        </w:rPr>
        <w:t xml:space="preserve">. W związku z powyższym zamawiający jest upoważniony do zastosowania ceny jako jedynego kryterium wyboru oferty najkorzystniejszej lub ceny jako jednego z kryteriów wyboru oferty o znaczeniu ponad 60%. </w:t>
      </w:r>
    </w:p>
    <w:p w:rsidR="00FD5A45" w:rsidRPr="00C740B4" w:rsidRDefault="00063741" w:rsidP="00020815">
      <w:pPr>
        <w:spacing w:before="240" w:after="0" w:line="276" w:lineRule="auto"/>
        <w:ind w:left="425" w:hanging="425"/>
        <w:rPr>
          <w:rFonts w:ascii="Verdana" w:hAnsi="Verdana"/>
        </w:rPr>
      </w:pPr>
      <w:r w:rsidRPr="00C740B4">
        <w:rPr>
          <w:rFonts w:ascii="Verdana" w:hAnsi="Verdana"/>
        </w:rPr>
        <w:t>16. INFORMACJE O FORMALNOŚCIACH, J</w:t>
      </w:r>
      <w:r w:rsidR="003237FC" w:rsidRPr="00C740B4">
        <w:rPr>
          <w:rFonts w:ascii="Verdana" w:hAnsi="Verdana"/>
        </w:rPr>
        <w:t>AKIE MUSZĄ ZOSTAĆ DOPEŁNIONE PO  </w:t>
      </w:r>
      <w:r w:rsidRPr="00C740B4">
        <w:rPr>
          <w:rFonts w:ascii="Verdana" w:hAnsi="Verdana"/>
        </w:rPr>
        <w:t>WYBORZE OFERTY W CELU ZAWARCIA UMOWY W SPRAWIE ZAMÓWIENIA PUBLICZNEGO</w:t>
      </w:r>
      <w:r w:rsidR="00FD5A45" w:rsidRPr="00C740B4">
        <w:rPr>
          <w:rFonts w:ascii="Verdana" w:hAnsi="Verdana"/>
        </w:rPr>
        <w:t xml:space="preserve">. </w:t>
      </w:r>
      <w:r w:rsidR="00C740B4">
        <w:rPr>
          <w:rFonts w:ascii="Verdana" w:hAnsi="Verdana"/>
        </w:rPr>
        <w:br/>
      </w:r>
      <w:r w:rsidR="00FD5A45" w:rsidRPr="00C740B4">
        <w:rPr>
          <w:rFonts w:ascii="Verdana" w:hAnsi="Verdana"/>
        </w:rPr>
        <w:t xml:space="preserve">Z </w:t>
      </w:r>
      <w:r w:rsidR="00AE3086" w:rsidRPr="00C740B4">
        <w:rPr>
          <w:rFonts w:ascii="Verdana" w:hAnsi="Verdana"/>
        </w:rPr>
        <w:t>w</w:t>
      </w:r>
      <w:r w:rsidR="00584367" w:rsidRPr="00C740B4">
        <w:rPr>
          <w:rFonts w:ascii="Verdana" w:hAnsi="Verdana"/>
        </w:rPr>
        <w:t>ykonawc</w:t>
      </w:r>
      <w:r w:rsidR="00874C44">
        <w:rPr>
          <w:rFonts w:ascii="Verdana" w:hAnsi="Verdana"/>
        </w:rPr>
        <w:t>ą</w:t>
      </w:r>
      <w:r w:rsidR="00FD5A45" w:rsidRPr="00C740B4">
        <w:rPr>
          <w:rFonts w:ascii="Verdana" w:hAnsi="Verdana"/>
        </w:rPr>
        <w:t>, któr</w:t>
      </w:r>
      <w:r w:rsidR="00F95499" w:rsidRPr="00C740B4">
        <w:rPr>
          <w:rFonts w:ascii="Verdana" w:hAnsi="Verdana"/>
        </w:rPr>
        <w:t>y złoż</w:t>
      </w:r>
      <w:r w:rsidR="00874C44">
        <w:rPr>
          <w:rFonts w:ascii="Verdana" w:hAnsi="Verdana"/>
        </w:rPr>
        <w:t>y</w:t>
      </w:r>
      <w:r w:rsidR="00F95499" w:rsidRPr="00C740B4">
        <w:rPr>
          <w:rFonts w:ascii="Verdana" w:hAnsi="Verdana"/>
        </w:rPr>
        <w:t xml:space="preserve"> najkorzystniejsz</w:t>
      </w:r>
      <w:r w:rsidR="00874C44">
        <w:rPr>
          <w:rFonts w:ascii="Verdana" w:hAnsi="Verdana"/>
        </w:rPr>
        <w:t>ą</w:t>
      </w:r>
      <w:r w:rsidR="00FD5A45" w:rsidRPr="00C740B4">
        <w:rPr>
          <w:rFonts w:ascii="Verdana" w:hAnsi="Verdana"/>
        </w:rPr>
        <w:t xml:space="preserve"> ofert</w:t>
      </w:r>
      <w:r w:rsidR="00874C44">
        <w:rPr>
          <w:rFonts w:ascii="Verdana" w:hAnsi="Verdana"/>
        </w:rPr>
        <w:t>ę</w:t>
      </w:r>
      <w:r w:rsidRPr="00C740B4">
        <w:rPr>
          <w:rFonts w:ascii="Verdana" w:hAnsi="Verdana"/>
        </w:rPr>
        <w:t>,</w:t>
      </w:r>
      <w:r w:rsidR="00FD5A45" w:rsidRPr="00C740B4">
        <w:rPr>
          <w:rFonts w:ascii="Verdana" w:hAnsi="Verdana"/>
        </w:rPr>
        <w:t xml:space="preserve"> zostan</w:t>
      </w:r>
      <w:r w:rsidR="00874C44">
        <w:rPr>
          <w:rFonts w:ascii="Verdana" w:hAnsi="Verdana"/>
        </w:rPr>
        <w:t>ie</w:t>
      </w:r>
      <w:r w:rsidR="00FD5A45" w:rsidRPr="00C740B4">
        <w:rPr>
          <w:rFonts w:ascii="Verdana" w:hAnsi="Verdana"/>
        </w:rPr>
        <w:t xml:space="preserve"> </w:t>
      </w:r>
      <w:r w:rsidRPr="00C740B4">
        <w:rPr>
          <w:rFonts w:ascii="Verdana" w:hAnsi="Verdana"/>
        </w:rPr>
        <w:t>zawart</w:t>
      </w:r>
      <w:r w:rsidR="00874C44">
        <w:rPr>
          <w:rFonts w:ascii="Verdana" w:hAnsi="Verdana"/>
        </w:rPr>
        <w:t>a</w:t>
      </w:r>
      <w:r w:rsidR="00B1519A" w:rsidRPr="00C740B4">
        <w:rPr>
          <w:rFonts w:ascii="Verdana" w:hAnsi="Verdana"/>
        </w:rPr>
        <w:t xml:space="preserve"> umow</w:t>
      </w:r>
      <w:r w:rsidR="00874C44">
        <w:rPr>
          <w:rFonts w:ascii="Verdana" w:hAnsi="Verdana"/>
        </w:rPr>
        <w:t>a</w:t>
      </w:r>
      <w:r w:rsidR="00B1519A" w:rsidRPr="00C740B4">
        <w:rPr>
          <w:rFonts w:ascii="Verdana" w:hAnsi="Verdana"/>
        </w:rPr>
        <w:t>, któr</w:t>
      </w:r>
      <w:r w:rsidR="00874C44">
        <w:rPr>
          <w:rFonts w:ascii="Verdana" w:hAnsi="Verdana"/>
        </w:rPr>
        <w:t>ej</w:t>
      </w:r>
      <w:r w:rsidR="00B1519A" w:rsidRPr="00C740B4">
        <w:rPr>
          <w:rFonts w:ascii="Verdana" w:hAnsi="Verdana"/>
        </w:rPr>
        <w:t xml:space="preserve"> wzór stanowi załącznik nr </w:t>
      </w:r>
      <w:r w:rsidR="00C72BA1">
        <w:rPr>
          <w:rFonts w:ascii="Verdana" w:hAnsi="Verdana"/>
        </w:rPr>
        <w:t xml:space="preserve">1 </w:t>
      </w:r>
      <w:r w:rsidR="00B1519A" w:rsidRPr="00C740B4">
        <w:rPr>
          <w:rFonts w:ascii="Verdana" w:hAnsi="Verdana"/>
        </w:rPr>
        <w:t>do SWZ.</w:t>
      </w:r>
      <w:r w:rsidR="00874C44">
        <w:rPr>
          <w:rFonts w:ascii="Verdana" w:hAnsi="Verdana"/>
        </w:rPr>
        <w:t xml:space="preserve"> Termin zawarcia umo</w:t>
      </w:r>
      <w:r w:rsidR="00F95499" w:rsidRPr="00C740B4">
        <w:rPr>
          <w:rFonts w:ascii="Verdana" w:hAnsi="Verdana"/>
        </w:rPr>
        <w:t>w</w:t>
      </w:r>
      <w:r w:rsidR="00874C44">
        <w:rPr>
          <w:rFonts w:ascii="Verdana" w:hAnsi="Verdana"/>
        </w:rPr>
        <w:t>y</w:t>
      </w:r>
      <w:r w:rsidR="00FD5A45" w:rsidRPr="00C740B4">
        <w:rPr>
          <w:rFonts w:ascii="Verdana" w:hAnsi="Verdana"/>
        </w:rPr>
        <w:t xml:space="preserve"> zo</w:t>
      </w:r>
      <w:r w:rsidR="00F95499" w:rsidRPr="00C740B4">
        <w:rPr>
          <w:rFonts w:ascii="Verdana" w:hAnsi="Verdana"/>
        </w:rPr>
        <w:t xml:space="preserve">stanie określony w </w:t>
      </w:r>
      <w:r w:rsidR="00B1519A" w:rsidRPr="00C740B4">
        <w:rPr>
          <w:rFonts w:ascii="Verdana" w:hAnsi="Verdana"/>
        </w:rPr>
        <w:t>informacji o </w:t>
      </w:r>
      <w:r w:rsidR="00FD5A45" w:rsidRPr="00C740B4">
        <w:rPr>
          <w:rFonts w:ascii="Verdana" w:hAnsi="Verdana"/>
        </w:rPr>
        <w:t>wynikach postępowania. Termin ten może ulec zmianie w przypadku złoż</w:t>
      </w:r>
      <w:r w:rsidR="00F95499" w:rsidRPr="00C740B4">
        <w:rPr>
          <w:rFonts w:ascii="Verdana" w:hAnsi="Verdana"/>
        </w:rPr>
        <w:t>enia odwołania przez któregoś z </w:t>
      </w:r>
      <w:r w:rsidR="00AE3086" w:rsidRPr="00C740B4">
        <w:rPr>
          <w:rFonts w:ascii="Verdana" w:hAnsi="Verdana"/>
        </w:rPr>
        <w:t>w</w:t>
      </w:r>
      <w:r w:rsidR="00584367" w:rsidRPr="00C740B4">
        <w:rPr>
          <w:rFonts w:ascii="Verdana" w:hAnsi="Verdana"/>
        </w:rPr>
        <w:t>ykonawc</w:t>
      </w:r>
      <w:r w:rsidR="00FD5A45" w:rsidRPr="00C740B4">
        <w:rPr>
          <w:rFonts w:ascii="Verdana" w:hAnsi="Verdana"/>
        </w:rPr>
        <w:t>ów. O</w:t>
      </w:r>
      <w:r w:rsidR="00874C44">
        <w:rPr>
          <w:rFonts w:ascii="Verdana" w:hAnsi="Verdana"/>
        </w:rPr>
        <w:t> </w:t>
      </w:r>
      <w:r w:rsidR="00FD5A45" w:rsidRPr="00C740B4">
        <w:rPr>
          <w:rFonts w:ascii="Verdana" w:hAnsi="Verdana"/>
        </w:rPr>
        <w:t xml:space="preserve">nowym terminie zawarcia umowy </w:t>
      </w:r>
      <w:r w:rsidR="00AE3086" w:rsidRPr="00C740B4">
        <w:rPr>
          <w:rFonts w:ascii="Verdana" w:hAnsi="Verdana"/>
        </w:rPr>
        <w:t>w</w:t>
      </w:r>
      <w:r w:rsidR="00584367" w:rsidRPr="00C740B4">
        <w:rPr>
          <w:rFonts w:ascii="Verdana" w:hAnsi="Verdana"/>
        </w:rPr>
        <w:t>ykonawc</w:t>
      </w:r>
      <w:r w:rsidR="00FD5A45" w:rsidRPr="00C740B4">
        <w:rPr>
          <w:rFonts w:ascii="Verdana" w:hAnsi="Verdana"/>
        </w:rPr>
        <w:t>a zostanie poinformowany po zakończeniu postępowania odwoławczego.</w:t>
      </w:r>
    </w:p>
    <w:p w:rsidR="00020815" w:rsidRDefault="00063741" w:rsidP="00020815">
      <w:pPr>
        <w:spacing w:before="240" w:after="0" w:line="276" w:lineRule="auto"/>
        <w:ind w:left="425" w:hanging="425"/>
        <w:rPr>
          <w:rFonts w:ascii="Verdana" w:hAnsi="Verdana"/>
        </w:rPr>
      </w:pPr>
      <w:r w:rsidRPr="00C740B4">
        <w:rPr>
          <w:rFonts w:ascii="Verdana" w:hAnsi="Verdana"/>
        </w:rPr>
        <w:t>17. POUCZENIE O ŚRODKACH OCHRONY PRAWNEJ PRZYSŁUGUJĄCYCH WYKONAWCY</w:t>
      </w:r>
      <w:r w:rsidR="00FD5A45" w:rsidRPr="00C740B4">
        <w:rPr>
          <w:rFonts w:ascii="Verdana" w:hAnsi="Verdana"/>
        </w:rPr>
        <w:t>.</w:t>
      </w:r>
      <w:r w:rsidR="00C740B4">
        <w:rPr>
          <w:rFonts w:ascii="Verdana" w:hAnsi="Verdana"/>
        </w:rPr>
        <w:br/>
      </w:r>
      <w:r w:rsidR="00FD5A45" w:rsidRPr="00C740B4">
        <w:rPr>
          <w:rFonts w:ascii="Verdana" w:hAnsi="Verdana"/>
        </w:rPr>
        <w:t>W postępowaniu mają zastosowanie środk</w:t>
      </w:r>
      <w:r w:rsidR="00AE3086" w:rsidRPr="00C740B4">
        <w:rPr>
          <w:rFonts w:ascii="Verdana" w:hAnsi="Verdana"/>
        </w:rPr>
        <w:t>i</w:t>
      </w:r>
      <w:r w:rsidR="00E51821" w:rsidRPr="00C740B4">
        <w:rPr>
          <w:rFonts w:ascii="Verdana" w:hAnsi="Verdana"/>
        </w:rPr>
        <w:t xml:space="preserve"> </w:t>
      </w:r>
      <w:r w:rsidR="00FD5A45" w:rsidRPr="00C740B4">
        <w:rPr>
          <w:rFonts w:ascii="Verdana" w:hAnsi="Verdana"/>
        </w:rPr>
        <w:t>ochrony p</w:t>
      </w:r>
      <w:r w:rsidR="003237FC" w:rsidRPr="00C740B4">
        <w:rPr>
          <w:rFonts w:ascii="Verdana" w:hAnsi="Verdana"/>
        </w:rPr>
        <w:t>rawnej, o których mowa w </w:t>
      </w:r>
      <w:r w:rsidR="00772145" w:rsidRPr="00C740B4">
        <w:rPr>
          <w:rFonts w:ascii="Verdana" w:hAnsi="Verdana"/>
        </w:rPr>
        <w:t>Dziale </w:t>
      </w:r>
      <w:r w:rsidR="00FD5A45" w:rsidRPr="00C740B4">
        <w:rPr>
          <w:rFonts w:ascii="Verdana" w:hAnsi="Verdana"/>
        </w:rPr>
        <w:t xml:space="preserve">IX </w:t>
      </w:r>
      <w:r w:rsidR="00AE3086" w:rsidRPr="00C740B4">
        <w:rPr>
          <w:rFonts w:ascii="Verdana" w:hAnsi="Verdana"/>
        </w:rPr>
        <w:t xml:space="preserve">ustawy </w:t>
      </w:r>
      <w:proofErr w:type="spellStart"/>
      <w:r w:rsidR="00FD5A45" w:rsidRPr="00C740B4">
        <w:rPr>
          <w:rFonts w:ascii="Verdana" w:hAnsi="Verdana"/>
        </w:rPr>
        <w:t>Pzp</w:t>
      </w:r>
      <w:proofErr w:type="spellEnd"/>
      <w:r w:rsidR="00FD5A45" w:rsidRPr="00C740B4">
        <w:rPr>
          <w:rFonts w:ascii="Verdana" w:hAnsi="Verdana"/>
        </w:rPr>
        <w:t xml:space="preserve"> oraz poniższych Rozporządzeniach:</w:t>
      </w:r>
    </w:p>
    <w:p w:rsidR="00020815" w:rsidRDefault="00063741" w:rsidP="00020815">
      <w:pPr>
        <w:spacing w:after="0" w:line="276" w:lineRule="auto"/>
        <w:ind w:left="709" w:hanging="283"/>
        <w:rPr>
          <w:rFonts w:ascii="Verdana" w:hAnsi="Verdana"/>
        </w:rPr>
      </w:pPr>
      <w:r w:rsidRPr="00C740B4">
        <w:rPr>
          <w:rFonts w:ascii="Verdana" w:hAnsi="Verdana"/>
        </w:rPr>
        <w:t>1) </w:t>
      </w:r>
      <w:r w:rsidR="00FD5A45" w:rsidRPr="00C740B4">
        <w:rPr>
          <w:rFonts w:ascii="Verdana" w:hAnsi="Verdana"/>
        </w:rPr>
        <w:t>Rozporządzenie Prezesa Rady Ministrów z 30</w:t>
      </w:r>
      <w:r w:rsidR="00AE3086" w:rsidRPr="00C740B4">
        <w:rPr>
          <w:rFonts w:ascii="Verdana" w:hAnsi="Verdana"/>
        </w:rPr>
        <w:t xml:space="preserve"> grudnia </w:t>
      </w:r>
      <w:r w:rsidR="00FD5A45" w:rsidRPr="00C740B4">
        <w:rPr>
          <w:rFonts w:ascii="Verdana" w:hAnsi="Verdana"/>
        </w:rPr>
        <w:t xml:space="preserve">2020 r. w sprawie postępowania przy rozpoznawaniu </w:t>
      </w:r>
      <w:proofErr w:type="spellStart"/>
      <w:r w:rsidR="00FD5A45" w:rsidRPr="00C740B4">
        <w:rPr>
          <w:rFonts w:ascii="Verdana" w:hAnsi="Verdana"/>
        </w:rPr>
        <w:t>odwołań</w:t>
      </w:r>
      <w:proofErr w:type="spellEnd"/>
      <w:r w:rsidR="00FD5A45" w:rsidRPr="00C740B4">
        <w:rPr>
          <w:rFonts w:ascii="Verdana" w:hAnsi="Verdana"/>
        </w:rPr>
        <w:t xml:space="preserve"> </w:t>
      </w:r>
      <w:r w:rsidRPr="00C740B4">
        <w:rPr>
          <w:rFonts w:ascii="Verdana" w:hAnsi="Verdana"/>
        </w:rPr>
        <w:t>przez Krajową Izbę Odwoławczą (</w:t>
      </w:r>
      <w:r w:rsidR="00FD5A45" w:rsidRPr="00C740B4">
        <w:rPr>
          <w:rFonts w:ascii="Verdana" w:hAnsi="Verdana"/>
        </w:rPr>
        <w:t>Dz. U. z 2020 r.</w:t>
      </w:r>
      <w:r w:rsidRPr="00C740B4">
        <w:rPr>
          <w:rFonts w:ascii="Verdana" w:hAnsi="Verdana"/>
        </w:rPr>
        <w:t>,</w:t>
      </w:r>
      <w:r w:rsidR="00FD5A45" w:rsidRPr="00C740B4">
        <w:rPr>
          <w:rFonts w:ascii="Verdana" w:hAnsi="Verdana"/>
        </w:rPr>
        <w:t xml:space="preserve"> poz. 2453);</w:t>
      </w:r>
    </w:p>
    <w:p w:rsidR="00FD5A45" w:rsidRPr="00C740B4" w:rsidRDefault="00063741" w:rsidP="00020815">
      <w:pPr>
        <w:spacing w:after="0" w:line="276" w:lineRule="auto"/>
        <w:ind w:left="709" w:hanging="283"/>
        <w:rPr>
          <w:rFonts w:ascii="Verdana" w:hAnsi="Verdana"/>
        </w:rPr>
      </w:pPr>
      <w:r w:rsidRPr="00C740B4">
        <w:rPr>
          <w:rFonts w:ascii="Verdana" w:hAnsi="Verdana"/>
        </w:rPr>
        <w:t>2) </w:t>
      </w:r>
      <w:r w:rsidR="00FD5A45" w:rsidRPr="00C740B4">
        <w:rPr>
          <w:rFonts w:ascii="Verdana" w:hAnsi="Verdana"/>
        </w:rPr>
        <w:t>Rozporządzenie Prezesa Rady Ministrów z 30</w:t>
      </w:r>
      <w:r w:rsidR="00AE3086" w:rsidRPr="00C740B4">
        <w:rPr>
          <w:rFonts w:ascii="Verdana" w:hAnsi="Verdana"/>
        </w:rPr>
        <w:t xml:space="preserve"> grudnia </w:t>
      </w:r>
      <w:r w:rsidR="00FD5A45" w:rsidRPr="00C740B4">
        <w:rPr>
          <w:rFonts w:ascii="Verdana" w:hAnsi="Verdana"/>
        </w:rPr>
        <w:t>2020 r. w sprawie szczegółowych kosztów postępowania odwoławczego, ich rozliczania oraz wysokości i sposobu pobierania wpisu od odwołania (Dz. U. z 2020 r.</w:t>
      </w:r>
      <w:r w:rsidRPr="00C740B4">
        <w:rPr>
          <w:rFonts w:ascii="Verdana" w:hAnsi="Verdana"/>
        </w:rPr>
        <w:t>,</w:t>
      </w:r>
      <w:r w:rsidR="00020815">
        <w:rPr>
          <w:rFonts w:ascii="Verdana" w:hAnsi="Verdana"/>
        </w:rPr>
        <w:t xml:space="preserve"> poz. </w:t>
      </w:r>
      <w:r w:rsidR="00FD5A45" w:rsidRPr="00C740B4">
        <w:rPr>
          <w:rFonts w:ascii="Verdana" w:hAnsi="Verdana"/>
        </w:rPr>
        <w:t>2437).</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18</w:t>
      </w:r>
      <w:r w:rsidR="00772145" w:rsidRPr="00C740B4">
        <w:rPr>
          <w:rFonts w:ascii="Verdana" w:hAnsi="Verdana"/>
        </w:rPr>
        <w:t>. INFORMACJA O WARUNKACH UDZIAŁU W POSTĘPOWANIU.</w:t>
      </w:r>
      <w:r w:rsidR="00FD5A45" w:rsidRPr="00C740B4">
        <w:rPr>
          <w:rFonts w:ascii="Verdana" w:hAnsi="Verdana"/>
        </w:rPr>
        <w:t xml:space="preserve"> </w:t>
      </w:r>
    </w:p>
    <w:p w:rsidR="00E635F9" w:rsidRPr="00A80E08" w:rsidRDefault="003959FF" w:rsidP="00BD2F57">
      <w:pPr>
        <w:spacing w:after="0" w:line="276" w:lineRule="auto"/>
        <w:ind w:left="1134" w:hanging="708"/>
        <w:rPr>
          <w:rFonts w:ascii="Verdana" w:eastAsia="Calibri" w:hAnsi="Verdana" w:cs="Times New Roman"/>
          <w:b/>
          <w:bCs/>
          <w:lang w:eastAsia="pl-PL"/>
        </w:rPr>
      </w:pPr>
      <w:r w:rsidRPr="003959FF">
        <w:rPr>
          <w:rFonts w:ascii="Verdana" w:hAnsi="Verdana"/>
        </w:rPr>
        <w:t xml:space="preserve">18.1. Posiadanie doświadczenia niezbędnego do wykonania przedmiotu zamówienia, tj. wykonanie/zakończenie (rozpoczęcie mogło nastąpić wcześniej) w okresie ostatnich </w:t>
      </w:r>
      <w:r w:rsidR="00E635F9">
        <w:rPr>
          <w:rFonts w:ascii="Verdana" w:hAnsi="Verdana"/>
        </w:rPr>
        <w:t>pięciu</w:t>
      </w:r>
      <w:r w:rsidRPr="003959FF">
        <w:rPr>
          <w:rFonts w:ascii="Verdana" w:hAnsi="Verdana"/>
        </w:rPr>
        <w:t xml:space="preserve"> lat przed upływem terminu składania ofert, a jeżeli okres prowadzeni</w:t>
      </w:r>
      <w:r w:rsidR="00A8063F">
        <w:rPr>
          <w:rFonts w:ascii="Verdana" w:hAnsi="Verdana"/>
        </w:rPr>
        <w:t>a działalności jest krótszy – w </w:t>
      </w:r>
      <w:r w:rsidRPr="003959FF">
        <w:rPr>
          <w:rFonts w:ascii="Verdana" w:hAnsi="Verdana"/>
        </w:rPr>
        <w:t xml:space="preserve">tym okresie, </w:t>
      </w:r>
      <w:r w:rsidRPr="003959FF">
        <w:rPr>
          <w:rFonts w:ascii="Verdana" w:hAnsi="Verdana"/>
          <w:b/>
          <w:bCs/>
        </w:rPr>
        <w:t xml:space="preserve">co </w:t>
      </w:r>
      <w:r w:rsidRPr="00A80E08">
        <w:rPr>
          <w:rFonts w:ascii="Verdana" w:hAnsi="Verdana"/>
          <w:b/>
          <w:bCs/>
        </w:rPr>
        <w:t>najmniej</w:t>
      </w:r>
      <w:r w:rsidR="00BD2F57" w:rsidRPr="00A80E08">
        <w:rPr>
          <w:rFonts w:ascii="Verdana" w:eastAsia="Calibri" w:hAnsi="Verdana" w:cs="Times New Roman"/>
          <w:b/>
          <w:bCs/>
          <w:lang w:eastAsia="pl-PL"/>
        </w:rPr>
        <w:t xml:space="preserve"> </w:t>
      </w:r>
      <w:r w:rsidR="00E635F9" w:rsidRPr="00A80E08">
        <w:rPr>
          <w:rFonts w:ascii="Verdana" w:hAnsi="Verdana" w:cs="Arial"/>
          <w:b/>
          <w:bCs/>
          <w:color w:val="000000"/>
        </w:rPr>
        <w:t>j</w:t>
      </w:r>
      <w:r w:rsidR="00E635F9" w:rsidRPr="00A80E08">
        <w:rPr>
          <w:rFonts w:ascii="Verdana" w:hAnsi="Verdana"/>
          <w:b/>
          <w:bCs/>
          <w:color w:val="000000"/>
        </w:rPr>
        <w:t>ednej</w:t>
      </w:r>
      <w:r w:rsidR="00E635F9" w:rsidRPr="00A80E08">
        <w:rPr>
          <w:rFonts w:ascii="Verdana" w:hAnsi="Verdana"/>
          <w:color w:val="000000"/>
        </w:rPr>
        <w:t xml:space="preserve"> </w:t>
      </w:r>
      <w:r w:rsidR="00E635F9" w:rsidRPr="00A80E08">
        <w:rPr>
          <w:rFonts w:ascii="Verdana" w:hAnsi="Verdana"/>
          <w:b/>
          <w:color w:val="000000"/>
        </w:rPr>
        <w:t xml:space="preserve">roboty </w:t>
      </w:r>
      <w:r w:rsidR="00E635F9" w:rsidRPr="00A80E08">
        <w:rPr>
          <w:rFonts w:ascii="Verdana" w:hAnsi="Verdana"/>
          <w:b/>
          <w:bCs/>
          <w:color w:val="000000"/>
        </w:rPr>
        <w:t>budowlanej obejmującej budow</w:t>
      </w:r>
      <w:r w:rsidR="001D65CB" w:rsidRPr="00A80E08">
        <w:rPr>
          <w:rFonts w:ascii="Verdana" w:hAnsi="Verdana"/>
          <w:b/>
          <w:bCs/>
          <w:color w:val="000000"/>
        </w:rPr>
        <w:t>ę, przebudowę lub remont</w:t>
      </w:r>
      <w:r w:rsidR="00E635F9" w:rsidRPr="00A80E08">
        <w:rPr>
          <w:rFonts w:ascii="Verdana" w:hAnsi="Verdana"/>
          <w:b/>
          <w:bCs/>
          <w:color w:val="000000"/>
        </w:rPr>
        <w:t xml:space="preserve"> boiska </w:t>
      </w:r>
      <w:r w:rsidR="00A80E08" w:rsidRPr="00A80E08">
        <w:rPr>
          <w:rFonts w:ascii="Verdana" w:hAnsi="Verdana"/>
          <w:b/>
          <w:bCs/>
          <w:color w:val="000000"/>
        </w:rPr>
        <w:lastRenderedPageBreak/>
        <w:t>piłkarskiego</w:t>
      </w:r>
      <w:r w:rsidR="00E635F9" w:rsidRPr="00A80E08">
        <w:rPr>
          <w:rFonts w:ascii="Verdana" w:hAnsi="Verdana"/>
          <w:b/>
          <w:bCs/>
          <w:color w:val="000000"/>
        </w:rPr>
        <w:t xml:space="preserve"> </w:t>
      </w:r>
      <w:r w:rsidR="00A80E08" w:rsidRPr="00A80E08">
        <w:rPr>
          <w:rFonts w:ascii="Verdana" w:hAnsi="Verdana"/>
          <w:b/>
          <w:bCs/>
          <w:color w:val="000000"/>
        </w:rPr>
        <w:t>z podgrzewaną murawą gdzie wartość robót wynosiła co najmniej 3.000.000,00 zł brutto</w:t>
      </w:r>
      <w:r w:rsidR="001D65CB" w:rsidRPr="00A80E08">
        <w:rPr>
          <w:rFonts w:ascii="Verdana" w:hAnsi="Verdana"/>
          <w:b/>
          <w:bCs/>
          <w:color w:val="000000"/>
        </w:rPr>
        <w:t>.</w:t>
      </w:r>
    </w:p>
    <w:p w:rsidR="003959FF" w:rsidRPr="003959FF" w:rsidRDefault="003959FF" w:rsidP="003959FF">
      <w:pPr>
        <w:spacing w:after="120" w:line="276" w:lineRule="auto"/>
        <w:ind w:left="1134"/>
        <w:rPr>
          <w:rFonts w:ascii="Verdana" w:hAnsi="Verdana"/>
        </w:rPr>
      </w:pPr>
      <w:r w:rsidRPr="00A80E08">
        <w:rPr>
          <w:rFonts w:ascii="Verdana" w:hAnsi="Verdana"/>
        </w:rPr>
        <w:t xml:space="preserve">W przypadku </w:t>
      </w:r>
      <w:r w:rsidR="00A80E08" w:rsidRPr="00A80E08">
        <w:rPr>
          <w:rFonts w:ascii="Verdana" w:hAnsi="Verdana"/>
        </w:rPr>
        <w:t>robót</w:t>
      </w:r>
      <w:r w:rsidRPr="00A80E08">
        <w:rPr>
          <w:rFonts w:ascii="Verdana" w:hAnsi="Verdana"/>
        </w:rPr>
        <w:t>, których wart</w:t>
      </w:r>
      <w:r w:rsidR="008209B5" w:rsidRPr="00A80E08">
        <w:rPr>
          <w:rFonts w:ascii="Verdana" w:hAnsi="Verdana"/>
        </w:rPr>
        <w:t>ość została wyrażona w umowie w </w:t>
      </w:r>
      <w:r w:rsidRPr="00A80E08">
        <w:rPr>
          <w:rFonts w:ascii="Verdana" w:hAnsi="Verdana"/>
        </w:rPr>
        <w:t xml:space="preserve">innej walucie niż PLN należy dokonać przeliczenia tej waluty na PLN przy zastosowaniu średniego kursu NBP na dzień zakończenia </w:t>
      </w:r>
      <w:r w:rsidR="00671C8E" w:rsidRPr="00A80E08">
        <w:rPr>
          <w:rFonts w:ascii="Verdana" w:hAnsi="Verdana"/>
        </w:rPr>
        <w:t>usług</w:t>
      </w:r>
      <w:r w:rsidRPr="00A80E08">
        <w:rPr>
          <w:rFonts w:ascii="Verdana" w:hAnsi="Verdana"/>
        </w:rPr>
        <w:t xml:space="preserve"> (w przypadku </w:t>
      </w:r>
      <w:r w:rsidR="00671C8E" w:rsidRPr="00A80E08">
        <w:rPr>
          <w:rFonts w:ascii="Verdana" w:hAnsi="Verdana"/>
        </w:rPr>
        <w:t xml:space="preserve">usług </w:t>
      </w:r>
      <w:r w:rsidRPr="00A80E08">
        <w:rPr>
          <w:rFonts w:ascii="Verdana" w:hAnsi="Verdana"/>
        </w:rPr>
        <w:t>rozliczanych wyłącznie w walutach innych niż PLN).</w:t>
      </w:r>
    </w:p>
    <w:p w:rsidR="003959FF" w:rsidRPr="003959FF" w:rsidRDefault="003959FF" w:rsidP="003959FF">
      <w:pPr>
        <w:spacing w:after="0" w:line="276" w:lineRule="auto"/>
        <w:ind w:left="1134"/>
        <w:rPr>
          <w:rFonts w:ascii="Verdana" w:hAnsi="Verdana"/>
          <w:b/>
        </w:rPr>
      </w:pPr>
      <w:r w:rsidRPr="003959FF">
        <w:rPr>
          <w:rFonts w:ascii="Verdana" w:hAnsi="Verdana"/>
          <w:b/>
          <w:u w:val="single"/>
        </w:rPr>
        <w:t>UWAGA</w:t>
      </w:r>
      <w:r w:rsidRPr="003959FF">
        <w:rPr>
          <w:rFonts w:ascii="Verdana" w:hAnsi="Verdana"/>
          <w:b/>
        </w:rPr>
        <w:t>:</w:t>
      </w:r>
    </w:p>
    <w:p w:rsidR="003959FF" w:rsidRDefault="003959FF" w:rsidP="003959FF">
      <w:pPr>
        <w:spacing w:after="120" w:line="276" w:lineRule="auto"/>
        <w:ind w:left="1134"/>
        <w:rPr>
          <w:rFonts w:ascii="Verdana" w:hAnsi="Verdana"/>
        </w:rPr>
      </w:pPr>
      <w:r w:rsidRPr="003959FF">
        <w:rPr>
          <w:rFonts w:ascii="Verdana" w:hAnsi="Verdana"/>
        </w:rPr>
        <w:t xml:space="preserve">W związku z art. 118 ust. 2 ustawy </w:t>
      </w:r>
      <w:proofErr w:type="spellStart"/>
      <w:r w:rsidRPr="003959FF">
        <w:rPr>
          <w:rFonts w:ascii="Verdana" w:hAnsi="Verdana"/>
        </w:rPr>
        <w:t>Pzp</w:t>
      </w:r>
      <w:proofErr w:type="spellEnd"/>
      <w:r w:rsidRPr="008209B5">
        <w:rPr>
          <w:rFonts w:ascii="Verdana" w:hAnsi="Verdana"/>
        </w:rPr>
        <w:t xml:space="preserve">: „W odniesieniu  do  warunków  dotyczących  wykształcenia,  kwalifikacji  zawodowych  lub  doświadczenia </w:t>
      </w:r>
      <w:r w:rsidR="008209B5">
        <w:rPr>
          <w:rFonts w:ascii="Verdana" w:hAnsi="Verdana"/>
        </w:rPr>
        <w:t>w</w:t>
      </w:r>
      <w:r w:rsidRPr="008209B5">
        <w:rPr>
          <w:rFonts w:ascii="Verdana" w:hAnsi="Verdana"/>
        </w:rPr>
        <w:t>ykonawcy mogą polegać na zdolnościach podmiotów udostępniających zasoby, jeśli podmioty te wykonają roboty budowlane lub usługi, do realizacji których te zdolności są wymagane.”</w:t>
      </w:r>
    </w:p>
    <w:p w:rsidR="008A1FEE" w:rsidRDefault="008A1FEE" w:rsidP="008A1FEE">
      <w:pPr>
        <w:spacing w:after="0" w:line="276" w:lineRule="auto"/>
        <w:ind w:left="1134" w:hanging="708"/>
        <w:rPr>
          <w:rFonts w:ascii="Verdana" w:hAnsi="Verdana"/>
          <w:b/>
        </w:rPr>
      </w:pPr>
      <w:r w:rsidRPr="003959FF">
        <w:rPr>
          <w:rFonts w:ascii="Verdana" w:hAnsi="Verdana"/>
        </w:rPr>
        <w:t xml:space="preserve">18.2.  Dysponowanie osobami zdolnymi do wykonania zamówienia, które będą uczestniczyć w wykonywaniu zamówienia, tj. </w:t>
      </w:r>
    </w:p>
    <w:p w:rsidR="00E635F9" w:rsidRPr="00554CBD" w:rsidRDefault="00E635F9" w:rsidP="00E635F9">
      <w:pPr>
        <w:spacing w:after="113" w:line="276" w:lineRule="auto"/>
        <w:ind w:left="1560" w:hanging="426"/>
        <w:rPr>
          <w:rFonts w:ascii="Verdana" w:hAnsi="Verdana"/>
          <w:color w:val="000000"/>
        </w:rPr>
      </w:pPr>
      <w:r w:rsidRPr="00554CBD">
        <w:rPr>
          <w:rFonts w:ascii="Verdana" w:hAnsi="Verdana"/>
          <w:color w:val="000000"/>
        </w:rPr>
        <w:t>1)  </w:t>
      </w:r>
      <w:r w:rsidRPr="00554CBD">
        <w:rPr>
          <w:rFonts w:ascii="Verdana" w:hAnsi="Verdana"/>
          <w:b/>
          <w:color w:val="000000"/>
          <w:u w:val="single"/>
        </w:rPr>
        <w:t>do wykonania dokumentacji projektowo-kosztorysowej</w:t>
      </w:r>
      <w:r w:rsidRPr="00554CBD">
        <w:rPr>
          <w:rFonts w:ascii="Verdana" w:hAnsi="Verdana"/>
          <w:color w:val="000000"/>
        </w:rPr>
        <w:t>:</w:t>
      </w:r>
    </w:p>
    <w:p w:rsidR="00E635F9" w:rsidRPr="00554CBD" w:rsidRDefault="00E635F9" w:rsidP="00E635F9">
      <w:pPr>
        <w:spacing w:after="0" w:line="276" w:lineRule="auto"/>
        <w:ind w:left="1560"/>
        <w:rPr>
          <w:rFonts w:ascii="Verdana" w:hAnsi="Verdana" w:cs="Verdana"/>
        </w:rPr>
      </w:pPr>
      <w:r w:rsidRPr="00554CBD">
        <w:rPr>
          <w:rFonts w:ascii="Verdana" w:hAnsi="Verdana" w:cs="Verdana"/>
          <w:b/>
          <w:bCs/>
        </w:rPr>
        <w:t>posiadającymi uprawnienia do projektowania</w:t>
      </w:r>
      <w:r w:rsidRPr="00554CBD">
        <w:rPr>
          <w:rFonts w:ascii="Verdana" w:hAnsi="Verdana" w:cs="Verdana"/>
        </w:rPr>
        <w:t xml:space="preserve"> określone przepisami Prawa budowlanego w następujących specjalnościach </w:t>
      </w:r>
      <w:r w:rsidRPr="00554CBD">
        <w:rPr>
          <w:rFonts w:ascii="Verdana" w:hAnsi="Verdana" w:cs="Verdana"/>
          <w:b/>
        </w:rPr>
        <w:t>i niżej wymienione doświadczenie</w:t>
      </w:r>
      <w:r w:rsidRPr="00554CBD">
        <w:rPr>
          <w:rFonts w:ascii="Verdana" w:hAnsi="Verdana" w:cs="Verdana"/>
        </w:rPr>
        <w:t xml:space="preserve">  </w:t>
      </w:r>
      <w:r w:rsidRPr="00554CBD">
        <w:rPr>
          <w:rFonts w:ascii="Verdana" w:hAnsi="Verdana" w:cs="Verdana"/>
          <w:b/>
        </w:rPr>
        <w:t>zawodowe</w:t>
      </w:r>
      <w:r w:rsidRPr="00554CBD">
        <w:rPr>
          <w:rFonts w:ascii="Verdana" w:hAnsi="Verdana" w:cs="Verdana"/>
        </w:rPr>
        <w:t>:</w:t>
      </w:r>
    </w:p>
    <w:p w:rsidR="00A80E08" w:rsidRDefault="00E635F9" w:rsidP="00A80E08">
      <w:pPr>
        <w:spacing w:after="0" w:line="276" w:lineRule="auto"/>
        <w:ind w:left="1843" w:hanging="425"/>
        <w:rPr>
          <w:rFonts w:ascii="Verdana" w:hAnsi="Verdana" w:cs="Verdana"/>
          <w:bCs/>
        </w:rPr>
      </w:pPr>
      <w:r w:rsidRPr="00A80E08">
        <w:rPr>
          <w:rFonts w:ascii="Verdana" w:hAnsi="Verdana" w:cs="Verdana"/>
        </w:rPr>
        <w:t> a)  </w:t>
      </w:r>
      <w:r w:rsidRPr="00A80E08">
        <w:rPr>
          <w:rFonts w:ascii="Verdana" w:hAnsi="Verdana" w:cs="Verdana"/>
          <w:b/>
        </w:rPr>
        <w:t>architektonicznej</w:t>
      </w:r>
      <w:r w:rsidRPr="00A80E08">
        <w:rPr>
          <w:rFonts w:ascii="Verdana" w:hAnsi="Verdana" w:cs="Verdana"/>
        </w:rPr>
        <w:t xml:space="preserve">, </w:t>
      </w:r>
      <w:r w:rsidR="00A80E08" w:rsidRPr="00A80E08">
        <w:rPr>
          <w:rFonts w:ascii="Verdana" w:hAnsi="Verdana" w:cs="Verdana"/>
          <w:bCs/>
        </w:rPr>
        <w:t>co najmniej</w:t>
      </w:r>
      <w:r w:rsidR="00A80E08">
        <w:rPr>
          <w:rFonts w:ascii="Verdana" w:hAnsi="Verdana" w:cs="Verdana"/>
          <w:bCs/>
        </w:rPr>
        <w:t xml:space="preserve"> 5-letnie doświadczenie w </w:t>
      </w:r>
      <w:r w:rsidR="00A80E08" w:rsidRPr="00554CBD">
        <w:rPr>
          <w:rFonts w:ascii="Verdana" w:hAnsi="Verdana" w:cs="Verdana"/>
          <w:bCs/>
        </w:rPr>
        <w:t>projektowaniu (po uzyskaniu uprawnień budowlanych);</w:t>
      </w:r>
    </w:p>
    <w:p w:rsidR="00554CBD" w:rsidRDefault="00E635F9" w:rsidP="00E635F9">
      <w:pPr>
        <w:spacing w:after="0" w:line="276" w:lineRule="auto"/>
        <w:ind w:left="1843" w:hanging="425"/>
        <w:rPr>
          <w:rFonts w:ascii="Verdana" w:hAnsi="Verdana" w:cs="Verdana"/>
          <w:bCs/>
        </w:rPr>
      </w:pPr>
      <w:r w:rsidRPr="00554CBD">
        <w:rPr>
          <w:rFonts w:ascii="Verdana" w:hAnsi="Verdana" w:cs="Verdana"/>
        </w:rPr>
        <w:t> b)  </w:t>
      </w:r>
      <w:r w:rsidRPr="00554CBD">
        <w:rPr>
          <w:rFonts w:ascii="Verdana" w:hAnsi="Verdana" w:cs="Verdana"/>
          <w:b/>
        </w:rPr>
        <w:t>konstrukcyjno-budowlanej</w:t>
      </w:r>
      <w:r w:rsidRPr="00554CBD">
        <w:rPr>
          <w:rFonts w:ascii="Verdana" w:hAnsi="Verdana" w:cs="Verdana"/>
        </w:rPr>
        <w:t>,</w:t>
      </w:r>
      <w:r w:rsidRPr="00554CBD">
        <w:rPr>
          <w:rFonts w:ascii="Verdana" w:hAnsi="Verdana" w:cs="Verdana"/>
          <w:bCs/>
        </w:rPr>
        <w:t xml:space="preserve"> </w:t>
      </w:r>
      <w:r w:rsidR="00554CBD" w:rsidRPr="00554CBD">
        <w:rPr>
          <w:rFonts w:ascii="Verdana" w:hAnsi="Verdana" w:cs="Verdana"/>
          <w:bCs/>
        </w:rPr>
        <w:t>co najmniej 5-letnie doświadczenie w projektowaniu (po uzyskaniu uprawnień budowlanych);</w:t>
      </w:r>
    </w:p>
    <w:p w:rsidR="00E635F9" w:rsidRPr="00554CBD" w:rsidRDefault="00E635F9" w:rsidP="00E635F9">
      <w:pPr>
        <w:spacing w:after="0" w:line="276" w:lineRule="auto"/>
        <w:ind w:left="1843" w:hanging="425"/>
        <w:rPr>
          <w:rFonts w:ascii="Verdana" w:hAnsi="Verdana"/>
        </w:rPr>
      </w:pPr>
      <w:r w:rsidRPr="00554CBD">
        <w:rPr>
          <w:rFonts w:ascii="Verdana" w:hAnsi="Verdana" w:cs="Verdana"/>
        </w:rPr>
        <w:t> c)  </w:t>
      </w:r>
      <w:r w:rsidRPr="00554CBD">
        <w:rPr>
          <w:rFonts w:ascii="Verdana" w:hAnsi="Verdana" w:cs="Verdana"/>
          <w:b/>
        </w:rPr>
        <w:t xml:space="preserve">instalacyjnej w zakresie sieci, instalacji i urządzeń cieplnych, </w:t>
      </w:r>
      <w:r w:rsidR="00554CBD">
        <w:rPr>
          <w:rFonts w:ascii="Verdana" w:hAnsi="Verdana" w:cs="Verdana"/>
          <w:b/>
        </w:rPr>
        <w:t>wentylacyjnych, wodociągowych i </w:t>
      </w:r>
      <w:r w:rsidRPr="00554CBD">
        <w:rPr>
          <w:rFonts w:ascii="Verdana" w:hAnsi="Verdana" w:cs="Verdana"/>
          <w:b/>
        </w:rPr>
        <w:t>kanalizacyjnych</w:t>
      </w:r>
      <w:r w:rsidRPr="00554CBD">
        <w:rPr>
          <w:rFonts w:ascii="Verdana" w:hAnsi="Verdana" w:cs="Verdana"/>
        </w:rPr>
        <w:t xml:space="preserve">, </w:t>
      </w:r>
      <w:r w:rsidRPr="00554CBD">
        <w:rPr>
          <w:rFonts w:ascii="Verdana" w:hAnsi="Verdana" w:cs="Verdana"/>
          <w:bCs/>
        </w:rPr>
        <w:t>co na</w:t>
      </w:r>
      <w:r w:rsidR="00554CBD">
        <w:rPr>
          <w:rFonts w:ascii="Verdana" w:hAnsi="Verdana" w:cs="Verdana"/>
          <w:bCs/>
        </w:rPr>
        <w:t>jmniej 5-letnie doświadczenie w </w:t>
      </w:r>
      <w:r w:rsidRPr="00554CBD">
        <w:rPr>
          <w:rFonts w:ascii="Verdana" w:hAnsi="Verdana" w:cs="Verdana"/>
          <w:bCs/>
        </w:rPr>
        <w:t>projektowaniu (po uzyskaniu uprawnień budowlanych);</w:t>
      </w:r>
    </w:p>
    <w:p w:rsidR="00E635F9" w:rsidRPr="00554CBD" w:rsidRDefault="00E635F9" w:rsidP="00E635F9">
      <w:pPr>
        <w:spacing w:after="0" w:line="276" w:lineRule="auto"/>
        <w:ind w:left="1843" w:hanging="425"/>
        <w:rPr>
          <w:rFonts w:ascii="Verdana" w:hAnsi="Verdana"/>
        </w:rPr>
      </w:pPr>
      <w:r w:rsidRPr="00554CBD">
        <w:rPr>
          <w:rFonts w:ascii="Verdana" w:hAnsi="Verdana" w:cs="Verdana"/>
        </w:rPr>
        <w:t> d)</w:t>
      </w:r>
      <w:r w:rsidRPr="00554CBD">
        <w:rPr>
          <w:rFonts w:ascii="Verdana" w:hAnsi="Verdana" w:cs="Verdana"/>
          <w:b/>
        </w:rPr>
        <w:t>  instalacyjnej w zakresie sieci, instalacji i urządzeń elektrycznych i elektroenergetycznych</w:t>
      </w:r>
      <w:r w:rsidRPr="00554CBD">
        <w:rPr>
          <w:rFonts w:ascii="Verdana" w:hAnsi="Verdana" w:cs="Verdana"/>
        </w:rPr>
        <w:t xml:space="preserve">, </w:t>
      </w:r>
      <w:r w:rsidRPr="00554CBD">
        <w:rPr>
          <w:rFonts w:ascii="Verdana" w:hAnsi="Verdana" w:cs="Verdana"/>
          <w:bCs/>
        </w:rPr>
        <w:t>co najmniej 5-letnie doświadczenie w projektowaniu (po uzyskaniu uprawnień budowlanych)</w:t>
      </w:r>
      <w:r w:rsidRPr="00554CBD">
        <w:rPr>
          <w:rFonts w:ascii="Verdana" w:hAnsi="Verdana" w:cs="Verdana"/>
        </w:rPr>
        <w:t>.</w:t>
      </w:r>
    </w:p>
    <w:p w:rsidR="00E635F9" w:rsidRPr="00554CBD" w:rsidRDefault="00E635F9" w:rsidP="00645FCC">
      <w:pPr>
        <w:pStyle w:val="NormalnyWeb"/>
        <w:spacing w:before="0" w:after="0" w:line="276" w:lineRule="auto"/>
        <w:ind w:left="1560"/>
        <w:rPr>
          <w:rFonts w:ascii="Verdana" w:hAnsi="Verdana" w:cs="Verdana"/>
          <w:b/>
          <w:bCs/>
          <w:color w:val="000000"/>
          <w:sz w:val="22"/>
          <w:szCs w:val="22"/>
        </w:rPr>
      </w:pPr>
      <w:r w:rsidRPr="00554CBD">
        <w:rPr>
          <w:rFonts w:ascii="Verdana" w:hAnsi="Verdana" w:cs="Verdana"/>
          <w:b/>
          <w:bCs/>
          <w:color w:val="000000"/>
          <w:sz w:val="22"/>
          <w:szCs w:val="22"/>
          <w:u w:val="single"/>
        </w:rPr>
        <w:t>UWAGA</w:t>
      </w:r>
      <w:r w:rsidRPr="00554CBD">
        <w:rPr>
          <w:rFonts w:ascii="Verdana" w:hAnsi="Verdana" w:cs="Verdana"/>
          <w:b/>
          <w:bCs/>
          <w:color w:val="000000"/>
          <w:sz w:val="22"/>
          <w:szCs w:val="22"/>
        </w:rPr>
        <w:t xml:space="preserve">: </w:t>
      </w:r>
    </w:p>
    <w:p w:rsidR="00E635F9" w:rsidRPr="00554CBD" w:rsidRDefault="00E635F9" w:rsidP="00645FCC">
      <w:pPr>
        <w:pStyle w:val="NormalnyWeb"/>
        <w:suppressAutoHyphens/>
        <w:spacing w:before="0" w:after="0" w:line="276" w:lineRule="auto"/>
        <w:ind w:left="1560"/>
        <w:rPr>
          <w:rFonts w:ascii="Verdana" w:hAnsi="Verdana" w:cs="Verdana"/>
          <w:color w:val="000000"/>
          <w:sz w:val="22"/>
          <w:szCs w:val="22"/>
        </w:rPr>
      </w:pPr>
      <w:r w:rsidRPr="00554CBD">
        <w:rPr>
          <w:rFonts w:ascii="Verdana" w:hAnsi="Verdana" w:cs="Verdana"/>
          <w:color w:val="000000"/>
          <w:sz w:val="22"/>
          <w:szCs w:val="22"/>
        </w:rPr>
        <w:t>Projektanci powinni posiadać uprawnienia budow</w:t>
      </w:r>
      <w:r w:rsidR="00645FCC" w:rsidRPr="00554CBD">
        <w:rPr>
          <w:rFonts w:ascii="Verdana" w:hAnsi="Verdana" w:cs="Verdana"/>
          <w:color w:val="000000"/>
          <w:sz w:val="22"/>
          <w:szCs w:val="22"/>
        </w:rPr>
        <w:t>lane zgodnie z </w:t>
      </w:r>
      <w:r w:rsidRPr="00554CBD">
        <w:rPr>
          <w:rFonts w:ascii="Verdana" w:hAnsi="Verdana" w:cs="Verdana"/>
          <w:color w:val="000000"/>
          <w:sz w:val="22"/>
          <w:szCs w:val="22"/>
        </w:rPr>
        <w:t>ustawą z dnia 07 lipca 1994 r. Prawo budow</w:t>
      </w:r>
      <w:r w:rsidR="00645FCC" w:rsidRPr="00554CBD">
        <w:rPr>
          <w:rFonts w:ascii="Verdana" w:hAnsi="Verdana" w:cs="Verdana"/>
          <w:color w:val="000000"/>
          <w:sz w:val="22"/>
          <w:szCs w:val="22"/>
        </w:rPr>
        <w:t>lane (j.t. Dz. U. z </w:t>
      </w:r>
      <w:r w:rsidRPr="00554CBD">
        <w:rPr>
          <w:rFonts w:ascii="Verdana" w:hAnsi="Verdana" w:cs="Verdana"/>
          <w:color w:val="000000"/>
          <w:sz w:val="22"/>
          <w:szCs w:val="22"/>
        </w:rPr>
        <w:t>20</w:t>
      </w:r>
      <w:r w:rsidR="00645FCC" w:rsidRPr="00554CBD">
        <w:rPr>
          <w:rFonts w:ascii="Verdana" w:hAnsi="Verdana" w:cs="Verdana"/>
          <w:color w:val="000000"/>
          <w:sz w:val="22"/>
          <w:szCs w:val="22"/>
        </w:rPr>
        <w:t>21</w:t>
      </w:r>
      <w:r w:rsidRPr="00554CBD">
        <w:rPr>
          <w:rFonts w:ascii="Verdana" w:hAnsi="Verdana" w:cs="Verdana"/>
          <w:color w:val="000000"/>
          <w:sz w:val="22"/>
          <w:szCs w:val="22"/>
        </w:rPr>
        <w:t xml:space="preserve"> r. poz. </w:t>
      </w:r>
      <w:r w:rsidR="00645FCC" w:rsidRPr="00554CBD">
        <w:rPr>
          <w:rFonts w:ascii="Verdana" w:hAnsi="Verdana" w:cs="Verdana"/>
          <w:color w:val="000000"/>
          <w:sz w:val="22"/>
          <w:szCs w:val="22"/>
        </w:rPr>
        <w:t>2351</w:t>
      </w:r>
      <w:r w:rsidRPr="00554CBD">
        <w:rPr>
          <w:rFonts w:ascii="Verdana" w:hAnsi="Verdana" w:cs="Verdana"/>
          <w:color w:val="000000"/>
          <w:sz w:val="22"/>
          <w:szCs w:val="22"/>
        </w:rPr>
        <w:t xml:space="preserve"> ze zm.) oraz rozporządzeniem </w:t>
      </w:r>
      <w:r w:rsidRPr="00554CBD">
        <w:rPr>
          <w:rFonts w:ascii="Verdana" w:hAnsi="Verdana"/>
          <w:sz w:val="22"/>
          <w:szCs w:val="22"/>
        </w:rPr>
        <w:t>Ministra Inwestycji i Rozwoju z dnia 29 kwietnia 2019 r. w sprawie przygotowania zawodowego do wykonywania samod</w:t>
      </w:r>
      <w:r w:rsidR="00645FCC" w:rsidRPr="00554CBD">
        <w:rPr>
          <w:rFonts w:ascii="Verdana" w:hAnsi="Verdana"/>
          <w:sz w:val="22"/>
          <w:szCs w:val="22"/>
        </w:rPr>
        <w:t xml:space="preserve">zielnych funkcji technicznych w </w:t>
      </w:r>
      <w:r w:rsidRPr="00554CBD">
        <w:rPr>
          <w:rFonts w:ascii="Verdana" w:hAnsi="Verdana"/>
          <w:sz w:val="22"/>
          <w:szCs w:val="22"/>
        </w:rPr>
        <w:t>budownictwie (Dz. U. z 2019 r.</w:t>
      </w:r>
      <w:r w:rsidR="00645FCC" w:rsidRPr="00554CBD">
        <w:rPr>
          <w:rFonts w:ascii="Verdana" w:hAnsi="Verdana"/>
          <w:sz w:val="22"/>
          <w:szCs w:val="22"/>
        </w:rPr>
        <w:t>,</w:t>
      </w:r>
      <w:r w:rsidRPr="00554CBD">
        <w:rPr>
          <w:rFonts w:ascii="Verdana" w:hAnsi="Verdana"/>
          <w:sz w:val="22"/>
          <w:szCs w:val="22"/>
        </w:rPr>
        <w:t xml:space="preserve"> poz. 831)</w:t>
      </w:r>
      <w:r w:rsidRPr="00554CBD">
        <w:rPr>
          <w:rFonts w:ascii="Verdana" w:hAnsi="Verdana" w:cs="Verdana"/>
          <w:color w:val="000000"/>
          <w:sz w:val="22"/>
          <w:szCs w:val="22"/>
        </w:rPr>
        <w:t xml:space="preserve"> </w:t>
      </w:r>
      <w:r w:rsidRPr="00554CBD">
        <w:rPr>
          <w:rFonts w:ascii="Verdana" w:hAnsi="Verdana" w:cs="Verdana"/>
          <w:color w:val="000000"/>
          <w:sz w:val="22"/>
          <w:szCs w:val="22"/>
        </w:rPr>
        <w:lastRenderedPageBreak/>
        <w:t xml:space="preserve">lub  odpowiadające im ważne uprawnienia budowlane, które zostały wydane na podstawie wcześniej obowiązujących przepisów.  </w:t>
      </w:r>
    </w:p>
    <w:p w:rsidR="00E635F9" w:rsidRPr="00E635F9" w:rsidRDefault="00E635F9" w:rsidP="00645FCC">
      <w:pPr>
        <w:spacing w:after="120" w:line="276" w:lineRule="auto"/>
        <w:ind w:left="1560"/>
        <w:rPr>
          <w:rFonts w:ascii="Verdana" w:hAnsi="Verdana" w:cs="Verdana"/>
          <w:color w:val="000000"/>
        </w:rPr>
      </w:pPr>
      <w:r w:rsidRPr="00554CBD">
        <w:rPr>
          <w:rFonts w:ascii="Verdana" w:hAnsi="Verdana" w:cs="Verdana"/>
          <w:color w:val="000000"/>
        </w:rPr>
        <w:t>Zgodnie z art. 12a ustawy Prawo budowlane samodzielne funkcje techniczne w budownictwie, określone w art. 12 ust. 1 ustawy mogą również wykonywać osoby, których odpowiednie kwalifikacje zawodowe zostały uznane na zasadach określonych w przepisach odrębnych. Regulację odrębną stanowią przepisy ustawy z dnia 22 grudnia 2015 r. o zasadach uznawania kwalifikacji zawodowych nabytych w państwach członkowskich Unii Europejskiej (j.t. Dz. U. z 20</w:t>
      </w:r>
      <w:r w:rsidR="00645FCC" w:rsidRPr="00554CBD">
        <w:rPr>
          <w:rFonts w:ascii="Verdana" w:hAnsi="Verdana" w:cs="Verdana"/>
          <w:color w:val="000000"/>
        </w:rPr>
        <w:t>21</w:t>
      </w:r>
      <w:r w:rsidRPr="00554CBD">
        <w:rPr>
          <w:rFonts w:ascii="Verdana" w:hAnsi="Verdana" w:cs="Verdana"/>
          <w:color w:val="000000"/>
        </w:rPr>
        <w:t xml:space="preserve"> r. poz. </w:t>
      </w:r>
      <w:r w:rsidR="00645FCC" w:rsidRPr="00554CBD">
        <w:rPr>
          <w:rFonts w:ascii="Verdana" w:hAnsi="Verdana" w:cs="Verdana"/>
          <w:color w:val="000000"/>
        </w:rPr>
        <w:t>1646).</w:t>
      </w:r>
    </w:p>
    <w:p w:rsidR="00E635F9" w:rsidRPr="00E635F9" w:rsidRDefault="00E635F9" w:rsidP="00E635F9">
      <w:pPr>
        <w:spacing w:after="113" w:line="276" w:lineRule="auto"/>
        <w:ind w:left="1276"/>
        <w:jc w:val="both"/>
        <w:rPr>
          <w:rFonts w:ascii="Verdana" w:hAnsi="Verdana"/>
          <w:color w:val="000000"/>
        </w:rPr>
      </w:pPr>
      <w:r w:rsidRPr="00E635F9">
        <w:rPr>
          <w:rFonts w:ascii="Verdana" w:hAnsi="Verdana"/>
          <w:color w:val="000000"/>
        </w:rPr>
        <w:t>2) </w:t>
      </w:r>
      <w:r w:rsidRPr="00E635F9">
        <w:rPr>
          <w:rFonts w:ascii="Verdana" w:hAnsi="Verdana"/>
          <w:b/>
          <w:color w:val="000000"/>
          <w:u w:val="single"/>
        </w:rPr>
        <w:t>do wykonania robót budowlanych</w:t>
      </w:r>
      <w:r w:rsidRPr="00E635F9">
        <w:rPr>
          <w:rFonts w:ascii="Verdana" w:hAnsi="Verdana"/>
          <w:color w:val="000000"/>
        </w:rPr>
        <w:t>:</w:t>
      </w:r>
    </w:p>
    <w:p w:rsidR="00E635F9" w:rsidRPr="003C70EB" w:rsidRDefault="00E635F9" w:rsidP="00E635F9">
      <w:pPr>
        <w:spacing w:after="0" w:line="276" w:lineRule="auto"/>
        <w:ind w:left="1843" w:hanging="284"/>
        <w:rPr>
          <w:rFonts w:ascii="Verdana" w:hAnsi="Verdana"/>
          <w:color w:val="7030A0"/>
        </w:rPr>
      </w:pPr>
      <w:r w:rsidRPr="003C70EB">
        <w:rPr>
          <w:rFonts w:ascii="Verdana" w:hAnsi="Verdana"/>
        </w:rPr>
        <w:t>a) </w:t>
      </w:r>
      <w:r w:rsidRPr="003C70EB">
        <w:rPr>
          <w:rFonts w:ascii="Verdana" w:hAnsi="Verdana"/>
          <w:b/>
          <w:bCs/>
        </w:rPr>
        <w:t>osobą, która będzie pełnić funkcję kierownika budowy</w:t>
      </w:r>
      <w:r w:rsidRPr="003C70EB">
        <w:rPr>
          <w:rFonts w:ascii="Verdana" w:hAnsi="Verdana"/>
        </w:rPr>
        <w:t xml:space="preserve">, </w:t>
      </w:r>
      <w:r w:rsidRPr="003C70EB">
        <w:rPr>
          <w:rFonts w:ascii="Verdana" w:hAnsi="Verdana"/>
          <w:b/>
          <w:bCs/>
        </w:rPr>
        <w:t>posiadającą uprawnienia</w:t>
      </w:r>
      <w:r w:rsidRPr="003C70EB">
        <w:rPr>
          <w:rFonts w:ascii="Verdana" w:hAnsi="Verdana"/>
        </w:rPr>
        <w:t xml:space="preserve"> do kierowania robotami budowlanymi w specjalności</w:t>
      </w:r>
      <w:r w:rsidRPr="003C70EB">
        <w:rPr>
          <w:rFonts w:ascii="Verdana" w:hAnsi="Verdana"/>
          <w:b/>
          <w:bCs/>
        </w:rPr>
        <w:t xml:space="preserve"> konstrukcyjno-budowlanej</w:t>
      </w:r>
      <w:r w:rsidRPr="003C70EB">
        <w:rPr>
          <w:rFonts w:ascii="Verdana" w:hAnsi="Verdana"/>
        </w:rPr>
        <w:t xml:space="preserve">, </w:t>
      </w:r>
      <w:r w:rsidRPr="003C70EB">
        <w:rPr>
          <w:rStyle w:val="Domylnaczcionkaakapitu1"/>
          <w:rFonts w:ascii="Verdana" w:hAnsi="Verdana"/>
          <w:bCs/>
        </w:rPr>
        <w:t>posiadającą co najmniej 5-letnie doświadczenie na stanowisku kierownika budowy;</w:t>
      </w:r>
    </w:p>
    <w:p w:rsidR="00E635F9" w:rsidRPr="00554CBD" w:rsidRDefault="00E635F9" w:rsidP="00E635F9">
      <w:pPr>
        <w:spacing w:after="0" w:line="276" w:lineRule="auto"/>
        <w:ind w:left="1843" w:hanging="284"/>
        <w:rPr>
          <w:rFonts w:ascii="Verdana" w:hAnsi="Verdana"/>
        </w:rPr>
      </w:pPr>
      <w:r w:rsidRPr="00554CBD">
        <w:rPr>
          <w:rFonts w:ascii="Verdana" w:hAnsi="Verdana"/>
        </w:rPr>
        <w:t>b) </w:t>
      </w:r>
      <w:r w:rsidRPr="00554CBD">
        <w:rPr>
          <w:rFonts w:ascii="Verdana" w:hAnsi="Verdana"/>
          <w:b/>
          <w:bCs/>
        </w:rPr>
        <w:t>osobą, która będzie pełnić funkcję kierownika robót, posiadającą uprawnienia</w:t>
      </w:r>
      <w:r w:rsidRPr="00554CBD">
        <w:rPr>
          <w:rFonts w:ascii="Verdana" w:hAnsi="Verdana"/>
        </w:rPr>
        <w:t xml:space="preserve"> do kierowania robotami budowlanymi w specjalności </w:t>
      </w:r>
      <w:r w:rsidRPr="00554CBD">
        <w:rPr>
          <w:rFonts w:ascii="Verdana" w:hAnsi="Verdana" w:cs="Arial"/>
          <w:b/>
          <w:bCs/>
        </w:rPr>
        <w:t>instalacyjnej w zakresie sieci, instalacji i urządzeń cieplnych, wentylacyjnych, wodociągowych i kanalizacyjnych</w:t>
      </w:r>
      <w:r w:rsidRPr="00554CBD">
        <w:rPr>
          <w:rFonts w:ascii="Verdana" w:hAnsi="Verdana"/>
        </w:rPr>
        <w:t xml:space="preserve">, </w:t>
      </w:r>
      <w:r w:rsidRPr="00554CBD">
        <w:rPr>
          <w:rStyle w:val="Domylnaczcionkaakapitu1"/>
          <w:rFonts w:ascii="Verdana" w:hAnsi="Verdana"/>
          <w:bCs/>
        </w:rPr>
        <w:t>posiadającą co najmniej 5-letnie doświadczenie na stanowisku kierownika budowy (robót);</w:t>
      </w:r>
    </w:p>
    <w:p w:rsidR="00E635F9" w:rsidRPr="00E635F9" w:rsidRDefault="00E635F9" w:rsidP="00E635F9">
      <w:pPr>
        <w:spacing w:after="0" w:line="276" w:lineRule="auto"/>
        <w:ind w:left="1843" w:hanging="284"/>
        <w:rPr>
          <w:rFonts w:ascii="Verdana" w:hAnsi="Verdana"/>
        </w:rPr>
      </w:pPr>
      <w:r w:rsidRPr="00554CBD">
        <w:rPr>
          <w:rFonts w:ascii="Verdana" w:hAnsi="Verdana"/>
        </w:rPr>
        <w:t>c) </w:t>
      </w:r>
      <w:r w:rsidRPr="00554CBD">
        <w:rPr>
          <w:rFonts w:ascii="Verdana" w:hAnsi="Verdana"/>
          <w:b/>
          <w:bCs/>
        </w:rPr>
        <w:t>osobą, która będzie pełnić funkcję kierownika robót</w:t>
      </w:r>
      <w:r w:rsidRPr="00554CBD">
        <w:rPr>
          <w:rFonts w:ascii="Verdana" w:hAnsi="Verdana"/>
        </w:rPr>
        <w:t xml:space="preserve">, </w:t>
      </w:r>
      <w:r w:rsidRPr="00554CBD">
        <w:rPr>
          <w:rFonts w:ascii="Verdana" w:hAnsi="Verdana"/>
          <w:b/>
          <w:bCs/>
        </w:rPr>
        <w:t>posiadającą uprawnienia</w:t>
      </w:r>
      <w:r w:rsidRPr="00554CBD">
        <w:rPr>
          <w:rFonts w:ascii="Verdana" w:hAnsi="Verdana"/>
        </w:rPr>
        <w:t xml:space="preserve"> do kierowania robotami budowlanymi w specjalności</w:t>
      </w:r>
      <w:r w:rsidRPr="00554CBD">
        <w:rPr>
          <w:rFonts w:ascii="Verdana" w:hAnsi="Verdana"/>
          <w:b/>
          <w:bCs/>
        </w:rPr>
        <w:t xml:space="preserve"> </w:t>
      </w:r>
      <w:r w:rsidRPr="00554CBD">
        <w:rPr>
          <w:rFonts w:ascii="Verdana" w:eastAsia="Lucida Sans Unicode" w:hAnsi="Verdana" w:cs="Tahoma"/>
          <w:b/>
          <w:bCs/>
        </w:rPr>
        <w:t>instalacyjnej w zakresie sieci, instalacji i urządzeń elektrycznych i elektroenergetycznych</w:t>
      </w:r>
      <w:r w:rsidRPr="00554CBD">
        <w:rPr>
          <w:rFonts w:ascii="Verdana" w:hAnsi="Verdana"/>
        </w:rPr>
        <w:t xml:space="preserve">, </w:t>
      </w:r>
      <w:r w:rsidRPr="00554CBD">
        <w:rPr>
          <w:rStyle w:val="Domylnaczcionkaakapitu1"/>
          <w:rFonts w:ascii="Verdana" w:hAnsi="Verdana"/>
          <w:bCs/>
        </w:rPr>
        <w:t>posiadającą co najmniej 5-letnie doświadczenie na stanowisku kierownika budowy (robót)</w:t>
      </w:r>
      <w:r w:rsidRPr="00554CBD">
        <w:rPr>
          <w:rFonts w:ascii="Verdana" w:hAnsi="Verdana"/>
        </w:rPr>
        <w:t>.</w:t>
      </w:r>
    </w:p>
    <w:p w:rsidR="008A1FEE" w:rsidRPr="003959FF" w:rsidRDefault="008A1FEE" w:rsidP="00645FCC">
      <w:pPr>
        <w:spacing w:before="120" w:after="0" w:line="276" w:lineRule="auto"/>
        <w:ind w:left="1560"/>
        <w:rPr>
          <w:rFonts w:ascii="Verdana" w:hAnsi="Verdana"/>
          <w:b/>
          <w:u w:val="single"/>
        </w:rPr>
      </w:pPr>
      <w:r w:rsidRPr="003959FF">
        <w:rPr>
          <w:rFonts w:ascii="Verdana" w:hAnsi="Verdana"/>
          <w:b/>
          <w:u w:val="single"/>
        </w:rPr>
        <w:t xml:space="preserve">UWAGA: </w:t>
      </w:r>
    </w:p>
    <w:p w:rsidR="008A1FEE" w:rsidRPr="003959FF" w:rsidRDefault="008A1FEE" w:rsidP="00645FCC">
      <w:pPr>
        <w:spacing w:after="0" w:line="276" w:lineRule="auto"/>
        <w:ind w:left="1560"/>
        <w:rPr>
          <w:rFonts w:ascii="Verdana" w:hAnsi="Verdana"/>
        </w:rPr>
      </w:pPr>
      <w:r w:rsidRPr="003C70EB">
        <w:rPr>
          <w:rFonts w:ascii="Verdana" w:hAnsi="Verdana"/>
        </w:rPr>
        <w:t xml:space="preserve">Kierownik </w:t>
      </w:r>
      <w:r w:rsidR="00645FCC" w:rsidRPr="003C70EB">
        <w:rPr>
          <w:rFonts w:ascii="Verdana" w:hAnsi="Verdana"/>
        </w:rPr>
        <w:t>budowy</w:t>
      </w:r>
      <w:r w:rsidR="00645FCC">
        <w:rPr>
          <w:rFonts w:ascii="Verdana" w:hAnsi="Verdana"/>
        </w:rPr>
        <w:t xml:space="preserve"> oraz kierownicy robót powinni</w:t>
      </w:r>
      <w:r w:rsidRPr="003959FF">
        <w:rPr>
          <w:rFonts w:ascii="Verdana" w:hAnsi="Verdana"/>
        </w:rPr>
        <w:t xml:space="preserve"> posiadać uprawnienia budowlane zgodnie z ustawą z dnia 07 lipca 1994 r.</w:t>
      </w:r>
      <w:r>
        <w:rPr>
          <w:rFonts w:ascii="Verdana" w:hAnsi="Verdana"/>
        </w:rPr>
        <w:t xml:space="preserve"> Prawo budowlane (j.t. Dz. U. z </w:t>
      </w:r>
      <w:r w:rsidRPr="003959FF">
        <w:rPr>
          <w:rFonts w:ascii="Verdana" w:hAnsi="Verdana"/>
        </w:rPr>
        <w:t>202</w:t>
      </w:r>
      <w:r>
        <w:rPr>
          <w:rFonts w:ascii="Verdana" w:hAnsi="Verdana"/>
        </w:rPr>
        <w:t>1 </w:t>
      </w:r>
      <w:r w:rsidRPr="003959FF">
        <w:rPr>
          <w:rFonts w:ascii="Verdana" w:hAnsi="Verdana"/>
        </w:rPr>
        <w:t>r., poz. </w:t>
      </w:r>
      <w:r>
        <w:rPr>
          <w:rFonts w:ascii="Verdana" w:hAnsi="Verdana"/>
        </w:rPr>
        <w:t>2351 ze zm.)</w:t>
      </w:r>
      <w:r w:rsidRPr="003959FF">
        <w:rPr>
          <w:rFonts w:ascii="Verdana" w:hAnsi="Verdana"/>
        </w:rPr>
        <w:t xml:space="preserve"> oraz rozpor</w:t>
      </w:r>
      <w:r>
        <w:rPr>
          <w:rFonts w:ascii="Verdana" w:hAnsi="Verdana"/>
        </w:rPr>
        <w:t>ządzeniem Ministra Inwestycji i </w:t>
      </w:r>
      <w:r w:rsidRPr="003959FF">
        <w:rPr>
          <w:rFonts w:ascii="Verdana" w:hAnsi="Verdana"/>
        </w:rPr>
        <w:t>Rozwoju z dnia 29 kwietnia 2019 r. w sprawie przygotowania zawodowego do wykonywania samodzielnych funkcji technicznych w</w:t>
      </w:r>
      <w:r>
        <w:rPr>
          <w:rFonts w:ascii="Verdana" w:hAnsi="Verdana"/>
        </w:rPr>
        <w:t> </w:t>
      </w:r>
      <w:r w:rsidR="00645FCC">
        <w:rPr>
          <w:rFonts w:ascii="Verdana" w:hAnsi="Verdana"/>
        </w:rPr>
        <w:t>budownictwie (Dz. U. z 2019 </w:t>
      </w:r>
      <w:r w:rsidRPr="003959FF">
        <w:rPr>
          <w:rFonts w:ascii="Verdana" w:hAnsi="Verdana"/>
        </w:rPr>
        <w:t xml:space="preserve">r., poz. 831) lub odpowiadające im ważne uprawnienia budowlane, które zostały wydane na podstawie wcześniej obowiązujących przepisów. </w:t>
      </w:r>
    </w:p>
    <w:p w:rsidR="008A1FEE" w:rsidRDefault="008A1FEE" w:rsidP="00645FCC">
      <w:pPr>
        <w:pStyle w:val="NormalnyWeb"/>
        <w:suppressAutoHyphens/>
        <w:spacing w:before="0" w:after="120" w:line="276" w:lineRule="auto"/>
        <w:ind w:left="1560"/>
        <w:rPr>
          <w:rFonts w:ascii="Verdana" w:eastAsia="Lucida Sans Unicode" w:hAnsi="Verdana"/>
          <w:sz w:val="22"/>
          <w:szCs w:val="22"/>
        </w:rPr>
      </w:pPr>
      <w:r w:rsidRPr="003959FF">
        <w:rPr>
          <w:rFonts w:ascii="Verdana" w:hAnsi="Verdana"/>
          <w:sz w:val="22"/>
          <w:szCs w:val="22"/>
        </w:rPr>
        <w:lastRenderedPageBreak/>
        <w:t xml:space="preserve">Zgodnie z art. 12a ustawy Prawo budowlane samodzielne funkcje techniczne w budownictwie, określone w art. 12 ust. 1 ustawy mogą również wykonywać osoby, których odpowiednie kwalifikacje zawodowe zostały uznane na zasadach określonych w przepisach odrębnych. Regulację odrębną stanowią przepisy ustawy z dnia 22 grudnia 2015 r. o zasadach uznawania kwalifikacji zawodowych nabytych w państwach członkowskich Unii Europejskiej </w:t>
      </w:r>
      <w:r w:rsidRPr="003959FF">
        <w:rPr>
          <w:rFonts w:ascii="Verdana" w:eastAsia="Lucida Sans Unicode" w:hAnsi="Verdana"/>
          <w:sz w:val="22"/>
          <w:szCs w:val="22"/>
        </w:rPr>
        <w:t>(j.t. Dz. U. z 202</w:t>
      </w:r>
      <w:r>
        <w:rPr>
          <w:rFonts w:ascii="Verdana" w:eastAsia="Lucida Sans Unicode" w:hAnsi="Verdana"/>
          <w:sz w:val="22"/>
          <w:szCs w:val="22"/>
        </w:rPr>
        <w:t>1, poz. 1646</w:t>
      </w:r>
      <w:r w:rsidRPr="003959FF">
        <w:rPr>
          <w:rFonts w:ascii="Verdana" w:eastAsia="Lucida Sans Unicode" w:hAnsi="Verdana"/>
          <w:sz w:val="22"/>
          <w:szCs w:val="22"/>
        </w:rPr>
        <w:t>).</w:t>
      </w:r>
    </w:p>
    <w:p w:rsidR="008A1FEE" w:rsidRPr="00554CBD" w:rsidRDefault="008A1FEE" w:rsidP="00BD2F57">
      <w:pPr>
        <w:spacing w:after="120" w:line="276" w:lineRule="auto"/>
        <w:ind w:left="1134" w:hanging="709"/>
        <w:rPr>
          <w:rFonts w:ascii="Verdana" w:hAnsi="Verdana"/>
        </w:rPr>
      </w:pPr>
      <w:r w:rsidRPr="008A1FEE">
        <w:rPr>
          <w:rFonts w:ascii="Verdana" w:eastAsia="Lucida Sans Unicode" w:hAnsi="Verdana"/>
        </w:rPr>
        <w:t xml:space="preserve">18.3. </w:t>
      </w:r>
      <w:r w:rsidRPr="008A1FEE">
        <w:rPr>
          <w:rFonts w:ascii="Verdana" w:hAnsi="Verdana"/>
          <w:color w:val="000000"/>
        </w:rPr>
        <w:t>Znajdują się w sytuacji ekonomicz</w:t>
      </w:r>
      <w:r w:rsidR="00003BC6">
        <w:rPr>
          <w:rFonts w:ascii="Verdana" w:hAnsi="Verdana"/>
          <w:color w:val="000000"/>
        </w:rPr>
        <w:t xml:space="preserve">nej i finansowej umożliwiającej </w:t>
      </w:r>
      <w:r w:rsidRPr="008A1FEE">
        <w:rPr>
          <w:rFonts w:ascii="Verdana" w:hAnsi="Verdana"/>
          <w:color w:val="000000"/>
        </w:rPr>
        <w:t>wykonanie przedmiotu umowy, tj.:</w:t>
      </w:r>
      <w:r w:rsidRPr="00554CBD">
        <w:rPr>
          <w:rFonts w:ascii="Verdana" w:hAnsi="Verdana"/>
          <w:color w:val="000000"/>
        </w:rPr>
        <w:t> </w:t>
      </w:r>
      <w:r w:rsidRPr="00554CBD">
        <w:rPr>
          <w:rFonts w:ascii="Verdana" w:hAnsi="Verdana"/>
          <w:b/>
          <w:bCs/>
          <w:color w:val="000000"/>
        </w:rPr>
        <w:t>posiadają środki finansowe lub zdolność kredytową o</w:t>
      </w:r>
      <w:r w:rsidR="00003BC6" w:rsidRPr="00554CBD">
        <w:rPr>
          <w:rFonts w:ascii="Verdana" w:hAnsi="Verdana"/>
          <w:b/>
          <w:bCs/>
          <w:color w:val="000000"/>
        </w:rPr>
        <w:t> </w:t>
      </w:r>
      <w:r w:rsidRPr="00554CBD">
        <w:rPr>
          <w:rFonts w:ascii="Verdana" w:hAnsi="Verdana"/>
          <w:b/>
          <w:bCs/>
          <w:color w:val="000000"/>
        </w:rPr>
        <w:t xml:space="preserve">łącznej kwocie w wysokości co najmniej </w:t>
      </w:r>
      <w:r w:rsidR="00554CBD" w:rsidRPr="00554CBD">
        <w:rPr>
          <w:rFonts w:ascii="Verdana" w:hAnsi="Verdana"/>
          <w:b/>
          <w:bCs/>
          <w:color w:val="000000"/>
        </w:rPr>
        <w:t>1</w:t>
      </w:r>
      <w:r w:rsidRPr="00554CBD">
        <w:rPr>
          <w:rFonts w:ascii="Verdana" w:hAnsi="Verdana"/>
          <w:b/>
          <w:bCs/>
          <w:color w:val="000000"/>
        </w:rPr>
        <w:t>.000.000,00 zł</w:t>
      </w:r>
      <w:r w:rsidRPr="00554CBD">
        <w:rPr>
          <w:rFonts w:ascii="Verdana" w:hAnsi="Verdana"/>
          <w:color w:val="000000"/>
        </w:rPr>
        <w:t xml:space="preserve"> </w:t>
      </w:r>
      <w:r w:rsidRPr="00554CBD">
        <w:rPr>
          <w:rFonts w:ascii="Verdana" w:hAnsi="Verdana"/>
        </w:rPr>
        <w:t xml:space="preserve">(słownie: </w:t>
      </w:r>
      <w:r w:rsidR="00554CBD">
        <w:rPr>
          <w:rFonts w:ascii="Verdana" w:hAnsi="Verdana"/>
        </w:rPr>
        <w:t>jeden</w:t>
      </w:r>
      <w:r w:rsidRPr="00554CBD">
        <w:rPr>
          <w:rFonts w:ascii="Verdana" w:hAnsi="Verdana"/>
        </w:rPr>
        <w:t xml:space="preserve"> milion złotych)</w:t>
      </w:r>
      <w:r w:rsidR="00BD2F57">
        <w:rPr>
          <w:rFonts w:ascii="Verdana" w:hAnsi="Verdana"/>
        </w:rPr>
        <w:t>.</w:t>
      </w:r>
    </w:p>
    <w:p w:rsidR="008A1FEE" w:rsidRPr="00554CBD" w:rsidRDefault="008A1FEE" w:rsidP="00BD2F57">
      <w:pPr>
        <w:spacing w:after="113" w:line="276" w:lineRule="auto"/>
        <w:ind w:left="1134"/>
        <w:rPr>
          <w:rFonts w:ascii="Verdana" w:hAnsi="Verdana"/>
        </w:rPr>
      </w:pPr>
      <w:r w:rsidRPr="00554CBD">
        <w:rPr>
          <w:rFonts w:ascii="Verdana" w:hAnsi="Verdana"/>
          <w:color w:val="000000"/>
        </w:rPr>
        <w:t>W przypadku wykonawców, którzy wykażą kwotę posiadanych środków finansowych lub zdolność kredytową w innej walucie niż PLN, zamawiający przeliczy ich wartość według średniego kursu NBP z dnia wystawienia informacji potwierdzającej wysokość posiadanych środków lub zdolność kredytową.</w:t>
      </w:r>
    </w:p>
    <w:p w:rsidR="00FD5A45" w:rsidRPr="00C740B4" w:rsidRDefault="00E51821" w:rsidP="00020815">
      <w:pPr>
        <w:spacing w:before="240" w:after="0" w:line="276" w:lineRule="auto"/>
        <w:ind w:left="425" w:hanging="425"/>
        <w:rPr>
          <w:rFonts w:ascii="Verdana" w:hAnsi="Verdana"/>
          <w:strike/>
        </w:rPr>
      </w:pPr>
      <w:r w:rsidRPr="00C740B4">
        <w:rPr>
          <w:rFonts w:ascii="Verdana" w:hAnsi="Verdana"/>
        </w:rPr>
        <w:t>19.</w:t>
      </w:r>
      <w:r w:rsidR="008811EA" w:rsidRPr="00C740B4">
        <w:rPr>
          <w:rFonts w:ascii="Verdana" w:hAnsi="Verdana"/>
        </w:rPr>
        <w:t> INFORMACJA O PODMIOTOWYCH ŚRODKACH DOWODOWYCH.</w:t>
      </w:r>
      <w:r w:rsidR="00FD5A45" w:rsidRPr="00C740B4">
        <w:rPr>
          <w:rFonts w:ascii="Verdana" w:hAnsi="Verdana"/>
        </w:rPr>
        <w:t xml:space="preserve"> </w:t>
      </w:r>
    </w:p>
    <w:p w:rsidR="00265787" w:rsidRDefault="00171067" w:rsidP="00C740B4">
      <w:pPr>
        <w:spacing w:after="0" w:line="276" w:lineRule="auto"/>
        <w:ind w:left="426"/>
        <w:rPr>
          <w:rFonts w:ascii="Verdana" w:hAnsi="Verdana"/>
          <w:b/>
        </w:rPr>
      </w:pPr>
      <w:r w:rsidRPr="00C740B4">
        <w:rPr>
          <w:rFonts w:ascii="Verdana" w:hAnsi="Verdana"/>
          <w:b/>
        </w:rPr>
        <w:t>Zamawiający</w:t>
      </w:r>
      <w:r w:rsidR="00265787" w:rsidRPr="00C740B4">
        <w:rPr>
          <w:rFonts w:ascii="Verdana" w:hAnsi="Verdana"/>
          <w:b/>
        </w:rPr>
        <w:t xml:space="preserve"> nie</w:t>
      </w:r>
      <w:r w:rsidRPr="00C740B4">
        <w:rPr>
          <w:rFonts w:ascii="Verdana" w:hAnsi="Verdana"/>
          <w:b/>
        </w:rPr>
        <w:t xml:space="preserve"> wymaga od </w:t>
      </w:r>
      <w:r w:rsidR="008447AA" w:rsidRPr="00C740B4">
        <w:rPr>
          <w:rFonts w:ascii="Verdana" w:hAnsi="Verdana"/>
          <w:b/>
        </w:rPr>
        <w:t>w</w:t>
      </w:r>
      <w:r w:rsidRPr="00C740B4">
        <w:rPr>
          <w:rFonts w:ascii="Verdana" w:hAnsi="Verdana"/>
          <w:b/>
        </w:rPr>
        <w:t xml:space="preserve">ykonawców złożenia </w:t>
      </w:r>
      <w:r w:rsidR="00004BBF" w:rsidRPr="00C740B4">
        <w:rPr>
          <w:rFonts w:ascii="Verdana" w:hAnsi="Verdana"/>
          <w:b/>
        </w:rPr>
        <w:t>podmiotowych środków</w:t>
      </w:r>
      <w:r w:rsidR="00265787" w:rsidRPr="00C740B4">
        <w:rPr>
          <w:rFonts w:ascii="Verdana" w:hAnsi="Verdana"/>
          <w:b/>
        </w:rPr>
        <w:t xml:space="preserve"> dowodowych.</w:t>
      </w:r>
    </w:p>
    <w:p w:rsidR="00A8063F" w:rsidRPr="00A8063F" w:rsidRDefault="00A8063F" w:rsidP="00A8063F">
      <w:pPr>
        <w:spacing w:before="120" w:after="0" w:line="276" w:lineRule="auto"/>
        <w:ind w:left="425"/>
        <w:rPr>
          <w:rFonts w:ascii="Verdana" w:hAnsi="Verdana"/>
          <w:b/>
          <w:u w:val="single"/>
        </w:rPr>
      </w:pPr>
      <w:r w:rsidRPr="00A8063F">
        <w:rPr>
          <w:rFonts w:ascii="Verdana" w:hAnsi="Verdana"/>
          <w:b/>
          <w:u w:val="single"/>
        </w:rPr>
        <w:t xml:space="preserve">UWAGA: </w:t>
      </w:r>
    </w:p>
    <w:p w:rsidR="00A8063F" w:rsidRPr="00A8063F" w:rsidRDefault="00A8063F" w:rsidP="00A8063F">
      <w:pPr>
        <w:spacing w:after="0" w:line="276" w:lineRule="auto"/>
        <w:ind w:left="426"/>
        <w:rPr>
          <w:rFonts w:ascii="Verdana" w:hAnsi="Verdana"/>
        </w:rPr>
      </w:pPr>
      <w:r w:rsidRPr="00A8063F">
        <w:rPr>
          <w:rFonts w:ascii="Verdana" w:hAnsi="Verdana"/>
        </w:rPr>
        <w:t>Wykonawca, który polega na zdolnościach podmiotów udostępniających zasoby w celu spełnienia warunków udzi</w:t>
      </w:r>
      <w:r>
        <w:rPr>
          <w:rFonts w:ascii="Verdana" w:hAnsi="Verdana"/>
        </w:rPr>
        <w:t>ału w postępowaniu, musi wraz z </w:t>
      </w:r>
      <w:r w:rsidRPr="00A8063F">
        <w:rPr>
          <w:rFonts w:ascii="Verdana" w:hAnsi="Verdana"/>
        </w:rPr>
        <w:t xml:space="preserve">ofertą złożyć zobowiązania tych podmiotów, o których mowa w punkcie 10.3) SWZ. </w:t>
      </w:r>
    </w:p>
    <w:p w:rsidR="00AC6A02" w:rsidRPr="003860B5" w:rsidRDefault="00AA7EB9" w:rsidP="00020815">
      <w:pPr>
        <w:spacing w:before="240" w:after="0" w:line="276" w:lineRule="auto"/>
        <w:ind w:left="425" w:hanging="425"/>
        <w:rPr>
          <w:rFonts w:ascii="Verdana" w:hAnsi="Verdana"/>
        </w:rPr>
      </w:pPr>
      <w:r w:rsidRPr="003860B5">
        <w:rPr>
          <w:rFonts w:ascii="Verdana" w:hAnsi="Verdana"/>
        </w:rPr>
        <w:t>20</w:t>
      </w:r>
      <w:r w:rsidR="00E51821" w:rsidRPr="003860B5">
        <w:rPr>
          <w:rFonts w:ascii="Verdana" w:hAnsi="Verdana"/>
        </w:rPr>
        <w:t>.</w:t>
      </w:r>
      <w:r w:rsidR="00AC6A02" w:rsidRPr="003860B5">
        <w:rPr>
          <w:rFonts w:ascii="Verdana" w:hAnsi="Verdana"/>
        </w:rPr>
        <w:t> OPIS CZĘŚCI ZAMÓWIENIA</w:t>
      </w:r>
      <w:r w:rsidR="00AC3491" w:rsidRPr="003860B5">
        <w:rPr>
          <w:rFonts w:ascii="Verdana" w:hAnsi="Verdana"/>
        </w:rPr>
        <w:t xml:space="preserve">, JEŻELI ZAMAWIAJĄCY DOPUSZCZA SKŁADANIE OFERT CZĘŚCIOWYCH. </w:t>
      </w:r>
    </w:p>
    <w:p w:rsidR="008A1FEE" w:rsidRDefault="008A1FEE" w:rsidP="008A1FEE">
      <w:pPr>
        <w:pStyle w:val="Tekstpodstawowy2"/>
        <w:spacing w:after="0" w:line="276" w:lineRule="auto"/>
        <w:ind w:left="426"/>
      </w:pPr>
      <w:r>
        <w:rPr>
          <w:rFonts w:ascii="Verdana" w:hAnsi="Verdana"/>
        </w:rPr>
        <w:t xml:space="preserve">Zgodnie z art. 379 § 2 Kodeksu cywilnego: „świadczenie jest podzielne, jeżeli może być spełnione </w:t>
      </w:r>
      <w:r>
        <w:rPr>
          <w:rStyle w:val="object"/>
          <w:rFonts w:ascii="Verdana" w:hAnsi="Verdana"/>
        </w:rPr>
        <w:t>cz</w:t>
      </w:r>
      <w:r>
        <w:rPr>
          <w:rFonts w:ascii="Verdana" w:hAnsi="Verdana"/>
        </w:rPr>
        <w:t xml:space="preserve">ęściowo bez istotnej zmiany przedmiotu lub wartości”. </w:t>
      </w:r>
    </w:p>
    <w:p w:rsidR="008A1FEE" w:rsidRDefault="008A1FEE" w:rsidP="008A1FEE">
      <w:pPr>
        <w:spacing w:after="120" w:line="276" w:lineRule="auto"/>
        <w:ind w:left="425"/>
      </w:pPr>
      <w:r>
        <w:rPr>
          <w:rFonts w:ascii="Verdana" w:hAnsi="Verdana"/>
        </w:rPr>
        <w:t>Motyw nr 78 Dyrektywy 2014/24/UE z 26.02.2014 r.:</w:t>
      </w:r>
      <w:r>
        <w:rPr>
          <w:rFonts w:ascii="Verdana" w:hAnsi="Verdana"/>
          <w:i/>
          <w:iCs/>
        </w:rPr>
        <w:t xml:space="preserve"> </w:t>
      </w:r>
      <w:r w:rsidRPr="007863C8">
        <w:rPr>
          <w:rFonts w:ascii="Verdana" w:hAnsi="Verdana"/>
          <w:iCs/>
        </w:rPr>
        <w:t>„Zamówienia publiczne powinny być dostosowane do potrzeb MŚP.</w:t>
      </w:r>
      <w:r>
        <w:rPr>
          <w:rFonts w:ascii="Verdana" w:hAnsi="Verdana"/>
          <w:i/>
          <w:iCs/>
        </w:rPr>
        <w:t xml:space="preserve"> </w:t>
      </w:r>
      <w:r>
        <w:rPr>
          <w:rFonts w:ascii="Verdana" w:hAnsi="Verdana"/>
        </w:rPr>
        <w:t xml:space="preserve">(…) Przyczynami braku podziału zamówienia na </w:t>
      </w:r>
      <w:r>
        <w:rPr>
          <w:rStyle w:val="object"/>
          <w:rFonts w:ascii="Verdana" w:hAnsi="Verdana"/>
        </w:rPr>
        <w:t>cz</w:t>
      </w:r>
      <w:r>
        <w:rPr>
          <w:rFonts w:ascii="Verdana" w:hAnsi="Verdana"/>
        </w:rPr>
        <w:t xml:space="preserve">ęści mogą być: ograniczenie konkurencji lub nadmierne trudności techniczne lub nadmierne koszty wykonania zamówienia, lub też potrzeba skoordynowania działań różnych wykonawców realizujących poszczególne </w:t>
      </w:r>
      <w:r>
        <w:rPr>
          <w:rStyle w:val="object"/>
          <w:rFonts w:ascii="Verdana" w:hAnsi="Verdana"/>
        </w:rPr>
        <w:t>cz</w:t>
      </w:r>
      <w:r>
        <w:rPr>
          <w:rFonts w:ascii="Verdana" w:hAnsi="Verdana"/>
        </w:rPr>
        <w:t xml:space="preserve">ęści zamówienia mogłaby poważnie zagrozić właściwemu wykonaniu zamówienia”. </w:t>
      </w:r>
    </w:p>
    <w:p w:rsidR="008A1FEE" w:rsidRDefault="008A1FEE" w:rsidP="008A1FEE">
      <w:pPr>
        <w:spacing w:after="120" w:line="276" w:lineRule="auto"/>
        <w:ind w:left="425"/>
      </w:pPr>
      <w:r>
        <w:rPr>
          <w:rFonts w:ascii="Verdana" w:hAnsi="Verdana"/>
        </w:rPr>
        <w:lastRenderedPageBreak/>
        <w:t xml:space="preserve">Art. 25 ust. 2 </w:t>
      </w:r>
      <w:proofErr w:type="spellStart"/>
      <w:r>
        <w:rPr>
          <w:rFonts w:ascii="Verdana" w:hAnsi="Verdana"/>
        </w:rPr>
        <w:t>Pzp</w:t>
      </w:r>
      <w:proofErr w:type="spellEnd"/>
      <w:r>
        <w:rPr>
          <w:rFonts w:ascii="Verdana" w:hAnsi="Verdana"/>
        </w:rPr>
        <w:t xml:space="preserve">: </w:t>
      </w:r>
      <w:r w:rsidRPr="007863C8">
        <w:rPr>
          <w:rFonts w:ascii="Verdana" w:hAnsi="Verdana"/>
        </w:rPr>
        <w:t>„</w:t>
      </w:r>
      <w:r w:rsidRPr="007863C8">
        <w:rPr>
          <w:rFonts w:ascii="Verdana" w:hAnsi="Verdana"/>
          <w:iCs/>
        </w:rPr>
        <w:t xml:space="preserve">Zamówienie jest niepodzielne na </w:t>
      </w:r>
      <w:r w:rsidRPr="007863C8">
        <w:rPr>
          <w:rStyle w:val="object"/>
          <w:rFonts w:ascii="Verdana" w:hAnsi="Verdana"/>
          <w:iCs/>
        </w:rPr>
        <w:t>cz</w:t>
      </w:r>
      <w:r w:rsidRPr="007863C8">
        <w:rPr>
          <w:rFonts w:ascii="Verdana" w:hAnsi="Verdana"/>
          <w:iCs/>
        </w:rPr>
        <w:t>ęści, jeżeli ze względów technicznych, organizacyjnych lub ekonomicznych tworzy nierozerwalną całość”.</w:t>
      </w:r>
    </w:p>
    <w:p w:rsidR="008A1FEE" w:rsidRDefault="008A1FEE" w:rsidP="008A1FEE">
      <w:pPr>
        <w:pStyle w:val="Tekstpodstawowy2"/>
        <w:spacing w:after="0" w:line="276" w:lineRule="auto"/>
        <w:ind w:left="426"/>
      </w:pPr>
      <w:r>
        <w:rPr>
          <w:rFonts w:ascii="Verdana" w:hAnsi="Verdana"/>
        </w:rPr>
        <w:t xml:space="preserve">Mając powyższe na uwadze należy uznać, iż świadczenie nie może zostać spełnione </w:t>
      </w:r>
      <w:r>
        <w:rPr>
          <w:rStyle w:val="object"/>
          <w:rFonts w:ascii="Verdana" w:hAnsi="Verdana"/>
        </w:rPr>
        <w:t>cz</w:t>
      </w:r>
      <w:r>
        <w:rPr>
          <w:rFonts w:ascii="Verdana" w:hAnsi="Verdana"/>
        </w:rPr>
        <w:t>ęściowo bez istotnej zmiany przedmiotu, a to oznacza, iż należy je traktować jako jedną całość, a ewentualny podział niniejszego zadania byłby wrę</w:t>
      </w:r>
      <w:r>
        <w:rPr>
          <w:rStyle w:val="object"/>
          <w:rFonts w:ascii="Verdana" w:hAnsi="Verdana"/>
        </w:rPr>
        <w:t>cz</w:t>
      </w:r>
      <w:r>
        <w:rPr>
          <w:rFonts w:ascii="Verdana" w:hAnsi="Verdana"/>
        </w:rPr>
        <w:t xml:space="preserve"> szkodliwy, ponieważ spowodowałby nadmierne trudności techniczne, a przede wszystkim zwiększone koszty wykonania zamówienia - odnosi się to do sytuacji, gdyby roboty budowlane objęte przedmiotowym zamówieniem wykonywane były przez kilku wykonawców na podstawie odrębnych umów. Podział zadania dodatkowo spowodowałby konieczność podjęcia dodatkowych działań ze strony zamawiającego w celu skoordynowania działań różnych wykonawców. Brak kompleksowej realizacji zamówienia mógłby zagrozić właściwemu jej wykonaniu, a zamawiający miałby trudności z egzekwowaniem przysługujących mu uprawnień z tytułu rękojmi/gwarancji za wady m.in. z uwagi na możliwość zadeklarowania różnych okresów (rękojmi/gwarancji) oraz możliwość przeniesienia odpowiedzialności na innego wykonawcę.</w:t>
      </w:r>
    </w:p>
    <w:p w:rsidR="008A1FEE" w:rsidRDefault="008A1FEE" w:rsidP="008A1FEE">
      <w:pPr>
        <w:spacing w:line="276" w:lineRule="auto"/>
        <w:ind w:left="426"/>
      </w:pPr>
      <w:r>
        <w:rPr>
          <w:rFonts w:ascii="Verdana" w:hAnsi="Verdana"/>
        </w:rPr>
        <w:t xml:space="preserve">Biorąc powyższe pod uwagę przedmiot niniejszego zamówienia ze względów technicznych i organizacyjnych tworzy nierozerwalną całość, a więc zgodnie z art. 25 ust. 2 </w:t>
      </w:r>
      <w:proofErr w:type="spellStart"/>
      <w:r>
        <w:rPr>
          <w:rFonts w:ascii="Verdana" w:hAnsi="Verdana"/>
        </w:rPr>
        <w:t>Pzp</w:t>
      </w:r>
      <w:proofErr w:type="spellEnd"/>
      <w:r>
        <w:rPr>
          <w:rFonts w:ascii="Verdana" w:hAnsi="Verdana"/>
        </w:rPr>
        <w:t xml:space="preserve"> jest zamówieniem niepodzielnym na </w:t>
      </w:r>
      <w:r>
        <w:rPr>
          <w:rStyle w:val="object"/>
          <w:rFonts w:ascii="Verdana" w:hAnsi="Verdana"/>
        </w:rPr>
        <w:t>cz</w:t>
      </w:r>
      <w:r>
        <w:rPr>
          <w:rFonts w:ascii="Verdana" w:hAnsi="Verdana"/>
        </w:rPr>
        <w:t>ęści.</w:t>
      </w:r>
    </w:p>
    <w:p w:rsidR="008A1FEE" w:rsidRPr="007863C8" w:rsidRDefault="008A1FEE" w:rsidP="008A1FEE">
      <w:pPr>
        <w:pStyle w:val="Tekstpodstawowy2"/>
        <w:spacing w:after="0" w:line="276" w:lineRule="auto"/>
        <w:ind w:left="426"/>
      </w:pPr>
      <w:r>
        <w:rPr>
          <w:rFonts w:ascii="Verdana" w:hAnsi="Verdana"/>
        </w:rPr>
        <w:t xml:space="preserve">Ponadto niniejsze zamówienie co do zasady jest realizowane przez przedsiębiorców stanowiących małe lub średnie przedsiębiorstwa, w związku z tym podział zamówienia na </w:t>
      </w:r>
      <w:r>
        <w:rPr>
          <w:rStyle w:val="object"/>
          <w:rFonts w:ascii="Verdana" w:hAnsi="Verdana"/>
        </w:rPr>
        <w:t>cz</w:t>
      </w:r>
      <w:r>
        <w:rPr>
          <w:rFonts w:ascii="Verdana" w:hAnsi="Verdana"/>
        </w:rPr>
        <w:t>ęści nie jest zasadny.</w:t>
      </w:r>
    </w:p>
    <w:p w:rsidR="00AC6A02" w:rsidRPr="00C740B4" w:rsidRDefault="00AA7EB9" w:rsidP="00020815">
      <w:pPr>
        <w:spacing w:before="240" w:after="0" w:line="276" w:lineRule="auto"/>
        <w:ind w:left="425" w:hanging="425"/>
        <w:rPr>
          <w:rFonts w:ascii="Verdana" w:hAnsi="Verdana"/>
        </w:rPr>
      </w:pPr>
      <w:r w:rsidRPr="00C740B4">
        <w:rPr>
          <w:rFonts w:ascii="Verdana" w:hAnsi="Verdana"/>
        </w:rPr>
        <w:t>21</w:t>
      </w:r>
      <w:r w:rsidR="00AC6A02" w:rsidRPr="00C740B4">
        <w:rPr>
          <w:rFonts w:ascii="Verdana" w:hAnsi="Verdana"/>
        </w:rPr>
        <w:t>. INFORMACJE DOTYCZĄCE OFERT WARIANTOWYCH</w:t>
      </w:r>
      <w:r w:rsidR="00FD5A45" w:rsidRPr="00C740B4">
        <w:rPr>
          <w:rFonts w:ascii="Verdana" w:hAnsi="Verdana"/>
        </w:rPr>
        <w:t xml:space="preserve">. </w:t>
      </w:r>
    </w:p>
    <w:p w:rsidR="00FD5A45" w:rsidRPr="00C740B4" w:rsidRDefault="00FD5A45" w:rsidP="00C740B4">
      <w:pPr>
        <w:spacing w:after="0" w:line="276" w:lineRule="auto"/>
        <w:ind w:left="426"/>
        <w:rPr>
          <w:rFonts w:ascii="Verdana" w:hAnsi="Verdana"/>
        </w:rPr>
      </w:pPr>
      <w:r w:rsidRPr="00C740B4">
        <w:rPr>
          <w:rFonts w:ascii="Verdana" w:hAnsi="Verdana"/>
        </w:rPr>
        <w:t xml:space="preserve">Zamawiający </w:t>
      </w:r>
      <w:r w:rsidRPr="00C740B4">
        <w:rPr>
          <w:rFonts w:ascii="Verdana" w:hAnsi="Verdana"/>
          <w:b/>
        </w:rPr>
        <w:t>nie dopuszcza ani nie wymaga składania ofert wariantowych.</w:t>
      </w:r>
      <w:r w:rsidRPr="00C740B4">
        <w:rPr>
          <w:rFonts w:ascii="Verdana" w:hAnsi="Verdana"/>
        </w:rPr>
        <w:t xml:space="preserve"> </w:t>
      </w:r>
    </w:p>
    <w:p w:rsidR="00AC6A02" w:rsidRPr="00C740B4" w:rsidRDefault="00AA7EB9" w:rsidP="00020815">
      <w:pPr>
        <w:spacing w:before="240" w:after="0" w:line="276" w:lineRule="auto"/>
        <w:ind w:left="425" w:hanging="425"/>
        <w:rPr>
          <w:rFonts w:ascii="Verdana" w:hAnsi="Verdana"/>
        </w:rPr>
      </w:pPr>
      <w:r w:rsidRPr="00C740B4">
        <w:rPr>
          <w:rFonts w:ascii="Verdana" w:hAnsi="Verdana"/>
        </w:rPr>
        <w:t>22</w:t>
      </w:r>
      <w:r w:rsidR="00265787" w:rsidRPr="00C740B4">
        <w:rPr>
          <w:rFonts w:ascii="Verdana" w:hAnsi="Verdana"/>
        </w:rPr>
        <w:t>. </w:t>
      </w:r>
      <w:r w:rsidR="00AC6A02" w:rsidRPr="00C740B4">
        <w:rPr>
          <w:rFonts w:ascii="Verdana" w:hAnsi="Verdana"/>
        </w:rPr>
        <w:t xml:space="preserve">WYMAGANIA W ZAKRESIE </w:t>
      </w:r>
      <w:r w:rsidR="00436FB5" w:rsidRPr="00C740B4">
        <w:rPr>
          <w:rFonts w:ascii="Verdana" w:hAnsi="Verdana"/>
        </w:rPr>
        <w:t xml:space="preserve">ZATRUDNIENIA NA PODSTAWIE STOSUNKU PRACY, W OKOLICZNOŚCIACH, O KTÓRYCH MOWA W ART. 95.  </w:t>
      </w:r>
    </w:p>
    <w:p w:rsidR="008A1FEE" w:rsidRPr="00A8063F" w:rsidRDefault="008A1FEE" w:rsidP="008A1FEE">
      <w:pPr>
        <w:spacing w:after="0" w:line="276" w:lineRule="auto"/>
        <w:ind w:left="1134" w:hanging="708"/>
        <w:rPr>
          <w:rFonts w:ascii="Verdana" w:hAnsi="Verdana"/>
        </w:rPr>
      </w:pPr>
      <w:r w:rsidRPr="00A8063F">
        <w:rPr>
          <w:rFonts w:ascii="Verdana" w:hAnsi="Verdana"/>
        </w:rPr>
        <w:t>22.1. Zamawiający wymaga zatrudnienia przez wykonawcę, podwykonawcę lub dalszego podwykonawcę na podstawie stosunku pracy osób wykonujących wszelkie czynności wchodzące w tzw. koszty bezpośrednie. Wymóg ten dotyczy osób, które wykonują czynności bezpośrednio związane z wykonywaniem robót, czyli tzw. pracowników fizycznych. Wymóg nie dotyczy m.in. następujących osób:</w:t>
      </w:r>
      <w:r w:rsidR="003C70EB">
        <w:rPr>
          <w:rFonts w:ascii="Verdana" w:hAnsi="Verdana"/>
        </w:rPr>
        <w:t xml:space="preserve"> projektantów,</w:t>
      </w:r>
      <w:r w:rsidRPr="00A8063F">
        <w:rPr>
          <w:rFonts w:ascii="Verdana" w:hAnsi="Verdana"/>
        </w:rPr>
        <w:t xml:space="preserve"> kierujących budową, wykonujących obsługę geodezyjną, dostawców materiałów budowlanych. </w:t>
      </w:r>
    </w:p>
    <w:p w:rsidR="008A1FEE" w:rsidRPr="00A8063F" w:rsidRDefault="008A1FEE" w:rsidP="008A1FEE">
      <w:pPr>
        <w:spacing w:after="0" w:line="276" w:lineRule="auto"/>
        <w:ind w:left="1134"/>
        <w:rPr>
          <w:rFonts w:ascii="Verdana" w:hAnsi="Verdana"/>
          <w:b/>
        </w:rPr>
      </w:pPr>
      <w:r w:rsidRPr="00A8063F">
        <w:rPr>
          <w:rFonts w:ascii="Verdana" w:hAnsi="Verdana"/>
          <w:b/>
        </w:rPr>
        <w:lastRenderedPageBreak/>
        <w:t>Obowiązek zatrudnienia na podstawie umowy o pracę nie dotyczy sytuacji, w której wykonawca, podwykonawca lub dalszy podwykonawca osobiście wykonuje powyższe czynności (np. osoba fizyczna prowadząca działalność gospodarczą, wspólnicy spółki cywilnej).</w:t>
      </w:r>
    </w:p>
    <w:p w:rsidR="008A1FEE" w:rsidRPr="00A8063F" w:rsidRDefault="008A1FEE" w:rsidP="008A1FEE">
      <w:pPr>
        <w:spacing w:after="0" w:line="276" w:lineRule="auto"/>
        <w:ind w:left="1134" w:hanging="708"/>
        <w:rPr>
          <w:rFonts w:ascii="Verdana" w:hAnsi="Verdana"/>
        </w:rPr>
      </w:pPr>
      <w:r w:rsidRPr="00A8063F">
        <w:rPr>
          <w:rFonts w:ascii="Verdana" w:hAnsi="Verdana"/>
        </w:rPr>
        <w:t xml:space="preserve">22.2. W związku z powyższym wykonawca musi przed rozpoczęciem wykonywania czynności przez te osoby przedstawić </w:t>
      </w:r>
      <w:r w:rsidRPr="00A8063F">
        <w:rPr>
          <w:rFonts w:ascii="Verdana" w:hAnsi="Verdana" w:cs="Verdana"/>
        </w:rPr>
        <w:t>inspektorowi nadzoru</w:t>
      </w:r>
      <w:r w:rsidRPr="00A8063F">
        <w:rPr>
          <w:rFonts w:ascii="Verdana" w:hAnsi="Verdana"/>
        </w:rPr>
        <w:t xml:space="preserve"> dokumenty potwierdzające zatrudnianie tych osób na umowę o pracę, np.: </w:t>
      </w:r>
    </w:p>
    <w:p w:rsidR="008A1FEE" w:rsidRPr="00A8063F" w:rsidRDefault="008A1FEE" w:rsidP="008A1FEE">
      <w:pPr>
        <w:spacing w:after="0" w:line="276" w:lineRule="auto"/>
        <w:ind w:left="1418" w:hanging="284"/>
        <w:rPr>
          <w:rFonts w:ascii="Verdana" w:hAnsi="Verdana"/>
        </w:rPr>
      </w:pPr>
      <w:r w:rsidRPr="00A8063F">
        <w:rPr>
          <w:rFonts w:ascii="Verdana" w:hAnsi="Verdana"/>
        </w:rPr>
        <w:t>1) oświadczenie zatrudnionego pracownika;</w:t>
      </w:r>
    </w:p>
    <w:p w:rsidR="008A1FEE" w:rsidRPr="00A8063F" w:rsidRDefault="008A1FEE" w:rsidP="008A1FEE">
      <w:pPr>
        <w:spacing w:after="0" w:line="276" w:lineRule="auto"/>
        <w:ind w:left="1418" w:hanging="284"/>
        <w:rPr>
          <w:rFonts w:ascii="Verdana" w:hAnsi="Verdana"/>
        </w:rPr>
      </w:pPr>
      <w:r w:rsidRPr="00A8063F">
        <w:rPr>
          <w:rFonts w:ascii="Verdana" w:hAnsi="Verdana"/>
        </w:rPr>
        <w:t>2) oświadczenia wykonawcy lub podwykonawcy o zatrudnieniu pracownika na podstawie umowy o pracę;</w:t>
      </w:r>
    </w:p>
    <w:p w:rsidR="008A1FEE" w:rsidRPr="00A8063F" w:rsidRDefault="008A1FEE" w:rsidP="008A1FEE">
      <w:pPr>
        <w:spacing w:after="0" w:line="276" w:lineRule="auto"/>
        <w:ind w:left="1418" w:hanging="284"/>
        <w:rPr>
          <w:rFonts w:ascii="Verdana" w:hAnsi="Verdana"/>
        </w:rPr>
      </w:pPr>
      <w:r w:rsidRPr="00A8063F">
        <w:rPr>
          <w:rFonts w:ascii="Verdana" w:hAnsi="Verdana"/>
        </w:rPr>
        <w:t>3) poświadczoną za zgodność z oryginałem kopię umowy o pracę zatrudnionego pracownika;</w:t>
      </w:r>
    </w:p>
    <w:p w:rsidR="008A1FEE" w:rsidRPr="00A8063F" w:rsidRDefault="008A1FEE" w:rsidP="008A1FEE">
      <w:pPr>
        <w:spacing w:after="0" w:line="276" w:lineRule="auto"/>
        <w:ind w:left="1418" w:hanging="284"/>
        <w:rPr>
          <w:rFonts w:ascii="Verdana" w:hAnsi="Verdana"/>
        </w:rPr>
      </w:pPr>
      <w:r w:rsidRPr="00A8063F">
        <w:rPr>
          <w:rFonts w:ascii="Verdana" w:hAnsi="Verdana"/>
        </w:rPr>
        <w:t>4) inne dokumenty</w:t>
      </w:r>
    </w:p>
    <w:p w:rsidR="008A1FEE" w:rsidRPr="00A8063F" w:rsidRDefault="008A1FEE" w:rsidP="008A1FEE">
      <w:pPr>
        <w:spacing w:after="0" w:line="276" w:lineRule="auto"/>
        <w:ind w:left="1134"/>
        <w:rPr>
          <w:rFonts w:ascii="Verdana" w:hAnsi="Verdana"/>
        </w:rPr>
      </w:pPr>
      <w:r w:rsidRPr="00A8063F">
        <w:rPr>
          <w:rFonts w:ascii="Verdana" w:hAnsi="Verdana"/>
        </w:rPr>
        <w:t>- zawierające informacje, w tym dane osobowe, niezbędne do weryfikacji zatrudnienia na podstawie umowy o pracę, w szczególności imię i nazwisko zatrudnionego pracownika, datę zawarci</w:t>
      </w:r>
      <w:r>
        <w:rPr>
          <w:rFonts w:ascii="Verdana" w:hAnsi="Verdana"/>
        </w:rPr>
        <w:t>a umowy o </w:t>
      </w:r>
      <w:r w:rsidRPr="00A8063F">
        <w:rPr>
          <w:rFonts w:ascii="Verdana" w:hAnsi="Verdana"/>
        </w:rPr>
        <w:t xml:space="preserve">pracę, rodzaj umowy o pracę oraz zakres obowiązków pracownika. </w:t>
      </w:r>
    </w:p>
    <w:p w:rsidR="008A1FEE" w:rsidRPr="00A8063F" w:rsidRDefault="008A1FEE" w:rsidP="008A1FEE">
      <w:pPr>
        <w:spacing w:after="0" w:line="276" w:lineRule="auto"/>
        <w:ind w:left="1134"/>
        <w:rPr>
          <w:rFonts w:ascii="Verdana" w:hAnsi="Verdana"/>
        </w:rPr>
      </w:pPr>
      <w:r w:rsidRPr="00A8063F">
        <w:rPr>
          <w:rFonts w:ascii="Verdana" w:hAnsi="Verdana"/>
        </w:rPr>
        <w:t xml:space="preserve">Pracodawcą musi być wykonawca lub jeden ze wspólników konsorcjum, zgłoszony zgodnie z przepisami ustawy </w:t>
      </w:r>
      <w:proofErr w:type="spellStart"/>
      <w:r w:rsidRPr="00A8063F">
        <w:rPr>
          <w:rFonts w:ascii="Verdana" w:hAnsi="Verdana"/>
        </w:rPr>
        <w:t>Pzp</w:t>
      </w:r>
      <w:proofErr w:type="spellEnd"/>
      <w:r w:rsidRPr="00A8063F">
        <w:rPr>
          <w:rFonts w:ascii="Verdana" w:hAnsi="Verdana"/>
        </w:rPr>
        <w:t xml:space="preserve"> podwykonawca lub dalszy podwykonawca. Bez przedstawienia jednego z powyższych dokumentów osoby, które muszą być zatrudnione na umowę o pracę, nie będą mogły wykonywać pracy z winy wykonawcy.</w:t>
      </w:r>
    </w:p>
    <w:p w:rsidR="008A1FEE" w:rsidRPr="00A8063F" w:rsidRDefault="008A1FEE" w:rsidP="008A1FEE">
      <w:pPr>
        <w:spacing w:after="0" w:line="276" w:lineRule="auto"/>
        <w:ind w:left="1134" w:hanging="708"/>
        <w:rPr>
          <w:rFonts w:ascii="Verdana" w:hAnsi="Verdana"/>
        </w:rPr>
      </w:pPr>
      <w:r w:rsidRPr="00A8063F">
        <w:rPr>
          <w:rFonts w:ascii="Verdana" w:hAnsi="Verdana"/>
        </w:rPr>
        <w:t>22.3. Jeżeli na budowie będzie przebywać osoba niez</w:t>
      </w:r>
      <w:r>
        <w:rPr>
          <w:rFonts w:ascii="Verdana" w:hAnsi="Verdana"/>
        </w:rPr>
        <w:t>atrudniona na umowę o </w:t>
      </w:r>
      <w:r w:rsidRPr="00A8063F">
        <w:rPr>
          <w:rFonts w:ascii="Verdana" w:hAnsi="Verdana"/>
        </w:rPr>
        <w:t>pracę, co zostanie ustalone przez zamawiającego oraz przez inne osoby i organy upoważnione na podstawie odrębnych pr</w:t>
      </w:r>
      <w:r>
        <w:rPr>
          <w:rFonts w:ascii="Verdana" w:hAnsi="Verdana"/>
        </w:rPr>
        <w:t>zepisów (np. </w:t>
      </w:r>
      <w:r w:rsidRPr="00A8063F">
        <w:rPr>
          <w:rFonts w:ascii="Verdana" w:hAnsi="Verdana"/>
        </w:rPr>
        <w:t>Inspekcja Pracy), wykonawca zobowiązany jest do usunięcia tej osoby z placu budowy. Wykonawca zapłaci zamawiającemu tytułem kary umownej 1.000,00 zł za każdy taki przypadek. Fakt przebywania takiej osoby na budowie musi zostać potwierdzony pisemną notatką. Notatka nie musi być podpisana przez wykonawcę lub jego przedstawicieli.</w:t>
      </w:r>
    </w:p>
    <w:p w:rsidR="00B01F46" w:rsidRPr="00C740B4" w:rsidRDefault="00B01F46" w:rsidP="00020815">
      <w:pPr>
        <w:spacing w:before="240" w:after="0" w:line="276" w:lineRule="auto"/>
        <w:ind w:left="425" w:hanging="425"/>
        <w:rPr>
          <w:rFonts w:ascii="Verdana" w:hAnsi="Verdana"/>
          <w:b/>
        </w:rPr>
      </w:pPr>
      <w:r w:rsidRPr="00C740B4">
        <w:rPr>
          <w:rFonts w:ascii="Verdana" w:hAnsi="Verdana"/>
        </w:rPr>
        <w:t>23. WYMAGANIA W ZAKRESIE ZATRUDNIE</w:t>
      </w:r>
      <w:r w:rsidR="00020815">
        <w:rPr>
          <w:rFonts w:ascii="Verdana" w:hAnsi="Verdana"/>
        </w:rPr>
        <w:t>NIA OSÓB, O KTÓRYCH MOWA W ART. </w:t>
      </w:r>
      <w:r w:rsidRPr="00C740B4">
        <w:rPr>
          <w:rFonts w:ascii="Verdana" w:hAnsi="Verdana"/>
        </w:rPr>
        <w:t xml:space="preserve">96 UST. 2 PKT 2 PZP, JEŻELI ZAMAWIAJĄCY PRZEWIDUJE TAKIE WYMAGANIA. </w:t>
      </w:r>
    </w:p>
    <w:p w:rsidR="003C70EB" w:rsidRPr="00C740B4" w:rsidRDefault="003C70EB" w:rsidP="003C70EB">
      <w:pPr>
        <w:spacing w:after="0" w:line="276" w:lineRule="auto"/>
        <w:ind w:left="426"/>
        <w:rPr>
          <w:rFonts w:ascii="Verdana" w:hAnsi="Verdana"/>
        </w:rPr>
      </w:pPr>
      <w:r w:rsidRPr="00C740B4">
        <w:rPr>
          <w:rFonts w:ascii="Verdana" w:hAnsi="Verdana"/>
        </w:rPr>
        <w:t xml:space="preserve">Zamawiający </w:t>
      </w:r>
      <w:r w:rsidRPr="00C740B4">
        <w:rPr>
          <w:rFonts w:ascii="Verdana" w:hAnsi="Verdana"/>
          <w:b/>
        </w:rPr>
        <w:t>nie przewiduje takich wymagań.</w:t>
      </w:r>
    </w:p>
    <w:p w:rsidR="008872B2" w:rsidRPr="00C740B4" w:rsidRDefault="00AA7EB9" w:rsidP="00020815">
      <w:pPr>
        <w:spacing w:before="240" w:after="0" w:line="276" w:lineRule="auto"/>
        <w:ind w:left="425" w:hanging="425"/>
        <w:rPr>
          <w:rFonts w:ascii="Verdana" w:hAnsi="Verdana"/>
        </w:rPr>
      </w:pPr>
      <w:r w:rsidRPr="00C740B4">
        <w:rPr>
          <w:rFonts w:ascii="Verdana" w:hAnsi="Verdana"/>
        </w:rPr>
        <w:lastRenderedPageBreak/>
        <w:t>24</w:t>
      </w:r>
      <w:r w:rsidR="008872B2" w:rsidRPr="00C740B4">
        <w:rPr>
          <w:rFonts w:ascii="Verdana" w:hAnsi="Verdana"/>
        </w:rPr>
        <w:t xml:space="preserve">. INFORMACJA O </w:t>
      </w:r>
      <w:r w:rsidR="00211D17" w:rsidRPr="00C740B4">
        <w:rPr>
          <w:rFonts w:ascii="Verdana" w:hAnsi="Verdana"/>
        </w:rPr>
        <w:t>ZASTRZEŻENIU MOŻLIWOŚCI UBIEGANIA SIĘ O UDZIELENIE ZAMÓWIENIA WYŁĄCZNIE PRZ</w:t>
      </w:r>
      <w:r w:rsidR="00020815">
        <w:rPr>
          <w:rFonts w:ascii="Verdana" w:hAnsi="Verdana"/>
        </w:rPr>
        <w:t>EZ WYKONAWCÓW, O KTÓRYCH MOWA W </w:t>
      </w:r>
      <w:r w:rsidR="00211D17" w:rsidRPr="00C740B4">
        <w:rPr>
          <w:rFonts w:ascii="Verdana" w:hAnsi="Verdana"/>
        </w:rPr>
        <w:t xml:space="preserve">ART. 94 PZP, JEŻELI ZAMAWIAJĄCY PRZEWIDUJE TAKIE WYMAGANIA. </w:t>
      </w:r>
    </w:p>
    <w:p w:rsidR="00FD5A45" w:rsidRPr="00C740B4" w:rsidRDefault="00FD5A45" w:rsidP="00C740B4">
      <w:pPr>
        <w:spacing w:after="0" w:line="276" w:lineRule="auto"/>
        <w:ind w:left="426"/>
        <w:rPr>
          <w:rFonts w:ascii="Verdana" w:hAnsi="Verdana"/>
        </w:rPr>
      </w:pPr>
      <w:r w:rsidRPr="00C740B4">
        <w:rPr>
          <w:rFonts w:ascii="Verdana" w:hAnsi="Verdana"/>
        </w:rPr>
        <w:t xml:space="preserve">Zamawiający </w:t>
      </w:r>
      <w:r w:rsidRPr="00C740B4">
        <w:rPr>
          <w:rFonts w:ascii="Verdana" w:hAnsi="Verdana"/>
          <w:b/>
        </w:rPr>
        <w:t>nie przewiduje takich wymagań.</w:t>
      </w:r>
    </w:p>
    <w:p w:rsidR="00FD5A45" w:rsidRPr="00C740B4" w:rsidRDefault="00AA7EB9" w:rsidP="00020815">
      <w:pPr>
        <w:spacing w:before="240" w:after="0" w:line="276" w:lineRule="auto"/>
        <w:ind w:left="425" w:hanging="425"/>
        <w:rPr>
          <w:rFonts w:ascii="Verdana" w:hAnsi="Verdana"/>
          <w:strike/>
          <w:color w:val="FF0000"/>
        </w:rPr>
      </w:pPr>
      <w:r w:rsidRPr="00C740B4">
        <w:rPr>
          <w:rFonts w:ascii="Verdana" w:hAnsi="Verdana"/>
        </w:rPr>
        <w:t>25</w:t>
      </w:r>
      <w:r w:rsidR="008872B2" w:rsidRPr="00C740B4">
        <w:rPr>
          <w:rFonts w:ascii="Verdana" w:hAnsi="Verdana"/>
        </w:rPr>
        <w:t xml:space="preserve">. WYMAGANIA DOTYCZĄCE </w:t>
      </w:r>
      <w:r w:rsidR="00211D17" w:rsidRPr="00C740B4">
        <w:rPr>
          <w:rFonts w:ascii="Verdana" w:hAnsi="Verdana"/>
        </w:rPr>
        <w:t>WADIUM, KWOTA WADIUM</w:t>
      </w:r>
      <w:r w:rsidR="00712530" w:rsidRPr="00C740B4">
        <w:rPr>
          <w:rFonts w:ascii="Verdana" w:hAnsi="Verdana"/>
        </w:rPr>
        <w:t>.</w:t>
      </w:r>
      <w:r w:rsidR="00211D17" w:rsidRPr="00C740B4">
        <w:rPr>
          <w:rFonts w:ascii="Verdana" w:hAnsi="Verdana"/>
        </w:rPr>
        <w:t xml:space="preserve"> </w:t>
      </w:r>
    </w:p>
    <w:p w:rsidR="00211D17" w:rsidRPr="00C740B4" w:rsidRDefault="00FD5A45" w:rsidP="00C740B4">
      <w:pPr>
        <w:spacing w:after="0" w:line="276" w:lineRule="auto"/>
        <w:ind w:left="425"/>
        <w:rPr>
          <w:rFonts w:ascii="Verdana" w:hAnsi="Verdana"/>
          <w:b/>
        </w:rPr>
      </w:pPr>
      <w:r w:rsidRPr="00C740B4">
        <w:rPr>
          <w:rFonts w:ascii="Verdana" w:hAnsi="Verdana"/>
          <w:b/>
        </w:rPr>
        <w:t xml:space="preserve">Zamawiający </w:t>
      </w:r>
      <w:r w:rsidR="00837E82" w:rsidRPr="00C740B4">
        <w:rPr>
          <w:rFonts w:ascii="Verdana" w:hAnsi="Verdana"/>
          <w:b/>
        </w:rPr>
        <w:t>nie wymaga złożenia wadium.</w:t>
      </w:r>
    </w:p>
    <w:p w:rsidR="00FD5A45" w:rsidRPr="00C740B4" w:rsidRDefault="00AA7EB9" w:rsidP="00091D2A">
      <w:pPr>
        <w:spacing w:before="240" w:after="0" w:line="276" w:lineRule="auto"/>
        <w:ind w:left="425" w:hanging="425"/>
        <w:rPr>
          <w:rFonts w:ascii="Verdana" w:hAnsi="Verdana"/>
        </w:rPr>
      </w:pPr>
      <w:r w:rsidRPr="00C740B4">
        <w:rPr>
          <w:rFonts w:ascii="Verdana" w:hAnsi="Verdana"/>
        </w:rPr>
        <w:t>26</w:t>
      </w:r>
      <w:r w:rsidR="003A1E80" w:rsidRPr="00C740B4">
        <w:rPr>
          <w:rFonts w:ascii="Verdana" w:hAnsi="Verdana"/>
        </w:rPr>
        <w:t>. INFORMACJA O PRZEWIDYWANYCH</w:t>
      </w:r>
      <w:r w:rsidR="00020815">
        <w:rPr>
          <w:rFonts w:ascii="Verdana" w:hAnsi="Verdana"/>
        </w:rPr>
        <w:t xml:space="preserve"> ZAMÓWIENIACH, O KTÓRYCH MOWA W </w:t>
      </w:r>
      <w:r w:rsidR="003A1E80" w:rsidRPr="00C740B4">
        <w:rPr>
          <w:rFonts w:ascii="Verdana" w:hAnsi="Verdana"/>
        </w:rPr>
        <w:t xml:space="preserve">ART. 214 UST. 1 PKT 7 PZP, JEŻELI ZAMAWIAJĄCY PRZEWIDUJE UDZIELENIE TAKICH ZAMÓWIEŃ. </w:t>
      </w:r>
    </w:p>
    <w:p w:rsidR="008A1FEE" w:rsidRPr="00C740B4" w:rsidRDefault="008A1FEE" w:rsidP="008A1FEE">
      <w:pPr>
        <w:spacing w:after="0" w:line="276" w:lineRule="auto"/>
        <w:ind w:left="426"/>
        <w:rPr>
          <w:rFonts w:ascii="Verdana" w:hAnsi="Verdana"/>
        </w:rPr>
      </w:pPr>
      <w:r w:rsidRPr="00C740B4">
        <w:rPr>
          <w:rFonts w:ascii="Verdana" w:hAnsi="Verdana"/>
          <w:b/>
        </w:rPr>
        <w:t xml:space="preserve">Zamawiający nie przewiduje udzielenie zamówień, o którym mowa w art. 214 ust. 1 pkt 7 ustawy </w:t>
      </w:r>
      <w:proofErr w:type="spellStart"/>
      <w:r w:rsidRPr="00C740B4">
        <w:rPr>
          <w:rFonts w:ascii="Verdana" w:hAnsi="Verdana"/>
          <w:b/>
        </w:rPr>
        <w:t>Pzp</w:t>
      </w:r>
      <w:proofErr w:type="spellEnd"/>
      <w:r w:rsidRPr="00C740B4">
        <w:rPr>
          <w:rFonts w:ascii="Verdana" w:hAnsi="Verdana"/>
        </w:rPr>
        <w:t xml:space="preserve">, czyli tzw. zamówień „uzupełniających”. </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27</w:t>
      </w:r>
      <w:r w:rsidR="007669DF" w:rsidRPr="00C740B4">
        <w:rPr>
          <w:rFonts w:ascii="Verdana" w:hAnsi="Verdana"/>
        </w:rPr>
        <w:t xml:space="preserve">. INFORMACJE DOTYCZĄCE PRZEPROWADZENIA PRZEZ WYKONAWCĘ WIZJI LOKALNEJ LUB SPRAWDZENIA PRZEZ </w:t>
      </w:r>
      <w:r w:rsidR="00AB1786" w:rsidRPr="00C740B4">
        <w:rPr>
          <w:rFonts w:ascii="Verdana" w:hAnsi="Verdana"/>
        </w:rPr>
        <w:t>NIEGO DOKUMENTÓW NIEZBĘDNYCH DO </w:t>
      </w:r>
      <w:r w:rsidR="007669DF" w:rsidRPr="00C740B4">
        <w:rPr>
          <w:rFonts w:ascii="Verdana" w:hAnsi="Verdana"/>
        </w:rPr>
        <w:t xml:space="preserve">REALIZACJI ZAMÓWIENIA, O KTÓRYCH MOWA W ART. 131 UST. 2 </w:t>
      </w:r>
      <w:r w:rsidR="008E107D" w:rsidRPr="00C740B4">
        <w:rPr>
          <w:rFonts w:ascii="Verdana" w:hAnsi="Verdana"/>
        </w:rPr>
        <w:t>PZP, JEŻELI ZAMAWIAJĄCY PRZEWIDUJE MOŻLIWOŚĆ</w:t>
      </w:r>
      <w:r w:rsidR="00AB1786" w:rsidRPr="00C740B4">
        <w:rPr>
          <w:rFonts w:ascii="Verdana" w:hAnsi="Verdana"/>
        </w:rPr>
        <w:t xml:space="preserve"> ALBO WYMAGA ZŁOŻENIA OFERTY PO </w:t>
      </w:r>
      <w:r w:rsidR="008E107D" w:rsidRPr="00C740B4">
        <w:rPr>
          <w:rFonts w:ascii="Verdana" w:hAnsi="Verdana"/>
        </w:rPr>
        <w:t xml:space="preserve">ODBYCIU WIZJI LOKALNEJ LUB SPRAWDZENIU TYCH DOKUMENTÓW. </w:t>
      </w:r>
    </w:p>
    <w:p w:rsidR="004E207E" w:rsidRDefault="00F01D90" w:rsidP="00F01D90">
      <w:pPr>
        <w:spacing w:after="0" w:line="276" w:lineRule="auto"/>
        <w:ind w:left="1134" w:hanging="708"/>
        <w:rPr>
          <w:rFonts w:ascii="Verdana" w:hAnsi="Verdana"/>
          <w:b/>
        </w:rPr>
      </w:pPr>
      <w:r w:rsidRPr="00F01D90">
        <w:rPr>
          <w:rFonts w:ascii="Verdana" w:hAnsi="Verdana"/>
        </w:rPr>
        <w:t>27.1.</w:t>
      </w:r>
      <w:r>
        <w:rPr>
          <w:rFonts w:ascii="Verdana" w:hAnsi="Verdana"/>
          <w:b/>
        </w:rPr>
        <w:t xml:space="preserve"> </w:t>
      </w:r>
      <w:r w:rsidR="004E207E">
        <w:rPr>
          <w:rFonts w:ascii="Verdana" w:hAnsi="Verdana"/>
          <w:b/>
        </w:rPr>
        <w:t xml:space="preserve">Zamawiający </w:t>
      </w:r>
      <w:r w:rsidR="009132BA">
        <w:rPr>
          <w:rFonts w:ascii="Verdana" w:hAnsi="Verdana"/>
          <w:b/>
        </w:rPr>
        <w:t>wymaga przeprowadzenia</w:t>
      </w:r>
      <w:r w:rsidR="004E207E">
        <w:rPr>
          <w:rFonts w:ascii="Verdana" w:hAnsi="Verdana"/>
          <w:b/>
        </w:rPr>
        <w:t xml:space="preserve"> przez wykonawców wizji lokalnej i zapoznania się z terenem na którym prowadzone będą roboty budowlane oraz dokonania w razie konieczności odpowiednich uzupełniających pomiarów niezbędnych do przygotowania oferty.</w:t>
      </w:r>
    </w:p>
    <w:p w:rsidR="004E207E" w:rsidRPr="009132BA" w:rsidRDefault="00F01D90" w:rsidP="00F01D90">
      <w:pPr>
        <w:spacing w:after="0" w:line="276" w:lineRule="auto"/>
        <w:ind w:left="1134" w:hanging="708"/>
        <w:rPr>
          <w:rFonts w:ascii="Verdana" w:hAnsi="Verdana"/>
          <w:b/>
        </w:rPr>
      </w:pPr>
      <w:r>
        <w:rPr>
          <w:rFonts w:ascii="Verdana" w:hAnsi="Verdana"/>
        </w:rPr>
        <w:t xml:space="preserve">27.2. </w:t>
      </w:r>
      <w:r w:rsidR="004E207E" w:rsidRPr="00F01D90">
        <w:rPr>
          <w:rFonts w:ascii="Verdana" w:hAnsi="Verdana"/>
          <w:b/>
        </w:rPr>
        <w:t>Wizja lokalna odbędzie się</w:t>
      </w:r>
      <w:r w:rsidR="004E207E">
        <w:rPr>
          <w:rFonts w:ascii="Verdana" w:hAnsi="Verdana"/>
        </w:rPr>
        <w:t xml:space="preserve"> </w:t>
      </w:r>
      <w:r w:rsidR="004E207E" w:rsidRPr="00F01D90">
        <w:rPr>
          <w:rFonts w:ascii="Verdana" w:hAnsi="Verdana"/>
          <w:b/>
        </w:rPr>
        <w:t>31.08.2022 r. o godz. 11</w:t>
      </w:r>
      <w:r w:rsidR="004E207E" w:rsidRPr="00F01D90">
        <w:rPr>
          <w:rFonts w:ascii="Verdana" w:hAnsi="Verdana"/>
          <w:b/>
          <w:vertAlign w:val="superscript"/>
        </w:rPr>
        <w:t>00</w:t>
      </w:r>
      <w:r w:rsidR="004E207E">
        <w:rPr>
          <w:rFonts w:ascii="Verdana" w:hAnsi="Verdana"/>
        </w:rPr>
        <w:t xml:space="preserve"> </w:t>
      </w:r>
      <w:r w:rsidR="004E207E" w:rsidRPr="009132BA">
        <w:rPr>
          <w:rFonts w:ascii="Verdana" w:hAnsi="Verdana"/>
          <w:b/>
        </w:rPr>
        <w:t xml:space="preserve">na stadionie SKRY przy ul. Loretańskiej </w:t>
      </w:r>
      <w:r w:rsidRPr="009132BA">
        <w:rPr>
          <w:rFonts w:ascii="Verdana" w:hAnsi="Verdana"/>
          <w:b/>
        </w:rPr>
        <w:t>20 w Częstochowie.</w:t>
      </w:r>
    </w:p>
    <w:p w:rsidR="00844AC9" w:rsidRDefault="00844AC9" w:rsidP="00844AC9">
      <w:pPr>
        <w:spacing w:after="0" w:line="276" w:lineRule="auto"/>
        <w:ind w:left="1134"/>
        <w:rPr>
          <w:rFonts w:ascii="Verdana" w:hAnsi="Verdana"/>
        </w:rPr>
      </w:pPr>
      <w:r>
        <w:rPr>
          <w:rFonts w:ascii="Verdana" w:hAnsi="Verdana"/>
        </w:rPr>
        <w:t>W uzasadnionych przypadkach zamaw</w:t>
      </w:r>
      <w:r w:rsidR="009132BA">
        <w:rPr>
          <w:rFonts w:ascii="Verdana" w:hAnsi="Verdana"/>
        </w:rPr>
        <w:t xml:space="preserve">iający może wyznaczyć kolejny termin przeprowadzenia wizji po otrzymaniu wniosku od zainteresowanego wykonawcy przesłanego za pośrednictwem poczty elektronicznej na adres: </w:t>
      </w:r>
      <w:hyperlink r:id="rId16" w:history="1">
        <w:r w:rsidR="009132BA" w:rsidRPr="00373ED0">
          <w:rPr>
            <w:rStyle w:val="Hipercze"/>
            <w:rFonts w:ascii="Verdana" w:hAnsi="Verdana"/>
          </w:rPr>
          <w:t>iz@czestochowa.um.gov.pl</w:t>
        </w:r>
      </w:hyperlink>
      <w:r w:rsidR="009132BA">
        <w:rPr>
          <w:rFonts w:ascii="Verdana" w:hAnsi="Verdana"/>
        </w:rPr>
        <w:t xml:space="preserve"> </w:t>
      </w:r>
    </w:p>
    <w:p w:rsidR="00F01D90" w:rsidRDefault="009132BA" w:rsidP="00F01D90">
      <w:pPr>
        <w:spacing w:after="0" w:line="276" w:lineRule="auto"/>
        <w:ind w:left="1134" w:hanging="708"/>
        <w:rPr>
          <w:rFonts w:ascii="Verdana" w:hAnsi="Verdana"/>
        </w:rPr>
      </w:pPr>
      <w:r>
        <w:rPr>
          <w:rFonts w:ascii="Verdana" w:hAnsi="Verdana"/>
        </w:rPr>
        <w:t>27.3. Przeprowadzenie</w:t>
      </w:r>
      <w:r w:rsidR="00F01D90">
        <w:rPr>
          <w:rFonts w:ascii="Verdana" w:hAnsi="Verdana"/>
        </w:rPr>
        <w:t xml:space="preserve"> wizji zostanie potwierdzone przez uprawnionego przedstawiciela zamawiającego stosownym oświadczeniem stanowiącym załącznik nr 6 do SWZ. Przedstawiciele wykonawcy uczestniczący w wizji lokalnej zobowiązani są do wcześniejszego przygotowania </w:t>
      </w:r>
      <w:r w:rsidR="00844AC9">
        <w:rPr>
          <w:rFonts w:ascii="Verdana" w:hAnsi="Verdana"/>
        </w:rPr>
        <w:t xml:space="preserve">(wypełnienia) </w:t>
      </w:r>
      <w:r w:rsidR="00F01D90">
        <w:rPr>
          <w:rFonts w:ascii="Verdana" w:hAnsi="Verdana"/>
        </w:rPr>
        <w:t xml:space="preserve">ww. </w:t>
      </w:r>
      <w:r w:rsidR="00844AC9">
        <w:rPr>
          <w:rFonts w:ascii="Verdana" w:hAnsi="Verdana"/>
        </w:rPr>
        <w:t>oświadczenia i przestawienia do podpisu przedstawicielowi zamawiającego</w:t>
      </w:r>
      <w:r>
        <w:rPr>
          <w:rFonts w:ascii="Verdana" w:hAnsi="Verdana"/>
        </w:rPr>
        <w:t xml:space="preserve"> po zakończeniu wizji lokalnej</w:t>
      </w:r>
      <w:r w:rsidR="00844AC9">
        <w:rPr>
          <w:rFonts w:ascii="Verdana" w:hAnsi="Verdana"/>
        </w:rPr>
        <w:t>.</w:t>
      </w:r>
    </w:p>
    <w:p w:rsidR="00844AC9" w:rsidRDefault="00844AC9" w:rsidP="00F01D90">
      <w:pPr>
        <w:spacing w:after="0" w:line="276" w:lineRule="auto"/>
        <w:ind w:left="1134" w:hanging="708"/>
        <w:rPr>
          <w:rFonts w:ascii="Verdana" w:hAnsi="Verdana"/>
        </w:rPr>
      </w:pPr>
      <w:r>
        <w:rPr>
          <w:rFonts w:ascii="Verdana" w:hAnsi="Verdana"/>
        </w:rPr>
        <w:t xml:space="preserve">27.4. Oświadczenie o </w:t>
      </w:r>
      <w:r w:rsidR="009132BA">
        <w:rPr>
          <w:rFonts w:ascii="Verdana" w:hAnsi="Verdana"/>
        </w:rPr>
        <w:t>przeprowadzeniu</w:t>
      </w:r>
      <w:r>
        <w:rPr>
          <w:rFonts w:ascii="Verdana" w:hAnsi="Verdana"/>
        </w:rPr>
        <w:t xml:space="preserve"> wizji lokalnej p</w:t>
      </w:r>
      <w:r w:rsidR="00F930AA">
        <w:rPr>
          <w:rFonts w:ascii="Verdana" w:hAnsi="Verdana"/>
        </w:rPr>
        <w:t>otwierdzone</w:t>
      </w:r>
      <w:r>
        <w:rPr>
          <w:rFonts w:ascii="Verdana" w:hAnsi="Verdana"/>
        </w:rPr>
        <w:t xml:space="preserve"> przez przedstawiciela zamawiającego należy dołączyć do składanej oferty.</w:t>
      </w:r>
    </w:p>
    <w:p w:rsidR="00844AC9" w:rsidRPr="004E207E" w:rsidRDefault="00844AC9" w:rsidP="00F01D90">
      <w:pPr>
        <w:spacing w:after="0" w:line="276" w:lineRule="auto"/>
        <w:ind w:left="1134" w:hanging="708"/>
        <w:rPr>
          <w:rFonts w:ascii="Verdana" w:hAnsi="Verdana"/>
        </w:rPr>
      </w:pPr>
      <w:r>
        <w:rPr>
          <w:rFonts w:ascii="Verdana" w:hAnsi="Verdana"/>
        </w:rPr>
        <w:lastRenderedPageBreak/>
        <w:t xml:space="preserve">27.5. Brak załączenia do składanej oferty </w:t>
      </w:r>
      <w:r w:rsidR="00ED29C2">
        <w:rPr>
          <w:rFonts w:ascii="Verdana" w:hAnsi="Verdana"/>
        </w:rPr>
        <w:t xml:space="preserve">ww. </w:t>
      </w:r>
      <w:r>
        <w:rPr>
          <w:rFonts w:ascii="Verdana" w:hAnsi="Verdana"/>
        </w:rPr>
        <w:t xml:space="preserve">potwierdzenia </w:t>
      </w:r>
      <w:r w:rsidR="009132BA">
        <w:rPr>
          <w:rFonts w:ascii="Verdana" w:hAnsi="Verdana"/>
        </w:rPr>
        <w:t>przeprowadzenia</w:t>
      </w:r>
      <w:r>
        <w:rPr>
          <w:rFonts w:ascii="Verdana" w:hAnsi="Verdana"/>
        </w:rPr>
        <w:t xml:space="preserve"> wizji lokalnej skutkować będzie odrzuceniem oferty na podstawie art.</w:t>
      </w:r>
      <w:r w:rsidR="009132BA">
        <w:rPr>
          <w:rFonts w:ascii="Verdana" w:hAnsi="Verdana"/>
        </w:rPr>
        <w:t> </w:t>
      </w:r>
      <w:r>
        <w:rPr>
          <w:rFonts w:ascii="Verdana" w:hAnsi="Verdana"/>
        </w:rPr>
        <w:t xml:space="preserve">226 ust. 1 pkt 18 ustawy </w:t>
      </w:r>
      <w:proofErr w:type="spellStart"/>
      <w:r>
        <w:rPr>
          <w:rFonts w:ascii="Verdana" w:hAnsi="Verdana"/>
        </w:rPr>
        <w:t>Pzp</w:t>
      </w:r>
      <w:proofErr w:type="spellEnd"/>
      <w:r>
        <w:rPr>
          <w:rFonts w:ascii="Verdana" w:hAnsi="Verdana"/>
        </w:rPr>
        <w:t>.</w:t>
      </w:r>
    </w:p>
    <w:p w:rsidR="00FD5A45" w:rsidRPr="00C740B4" w:rsidRDefault="00F01D90" w:rsidP="00F01D90">
      <w:pPr>
        <w:spacing w:after="0" w:line="276" w:lineRule="auto"/>
        <w:ind w:left="1134" w:hanging="708"/>
        <w:rPr>
          <w:rFonts w:ascii="Verdana" w:hAnsi="Verdana"/>
        </w:rPr>
      </w:pPr>
      <w:r w:rsidRPr="00F01D90">
        <w:rPr>
          <w:rFonts w:ascii="Verdana" w:hAnsi="Verdana"/>
        </w:rPr>
        <w:t>27.</w:t>
      </w:r>
      <w:r w:rsidR="009132BA">
        <w:rPr>
          <w:rFonts w:ascii="Verdana" w:hAnsi="Verdana"/>
        </w:rPr>
        <w:t>6</w:t>
      </w:r>
      <w:r w:rsidRPr="00F01D90">
        <w:rPr>
          <w:rFonts w:ascii="Verdana" w:hAnsi="Verdana"/>
        </w:rPr>
        <w:t>.</w:t>
      </w:r>
      <w:r>
        <w:rPr>
          <w:rFonts w:ascii="Verdana" w:hAnsi="Verdana"/>
          <w:b/>
        </w:rPr>
        <w:t xml:space="preserve"> </w:t>
      </w:r>
      <w:r w:rsidR="00FD5A45" w:rsidRPr="00C740B4">
        <w:rPr>
          <w:rFonts w:ascii="Verdana" w:hAnsi="Verdana"/>
          <w:b/>
        </w:rPr>
        <w:t>Zamawiający nie wymaga</w:t>
      </w:r>
      <w:r w:rsidR="00FD5A45" w:rsidRPr="00C740B4">
        <w:rPr>
          <w:rFonts w:ascii="Verdana" w:hAnsi="Verdana"/>
        </w:rPr>
        <w:t xml:space="preserve"> sprawdzenia dokumentów niezbędnych do realizacji zam</w:t>
      </w:r>
      <w:r w:rsidR="00020815">
        <w:rPr>
          <w:rFonts w:ascii="Verdana" w:hAnsi="Verdana"/>
        </w:rPr>
        <w:t>ówienia dostępnych na miejscu u </w:t>
      </w:r>
      <w:r w:rsidR="00A45817" w:rsidRPr="00C740B4">
        <w:rPr>
          <w:rFonts w:ascii="Verdana" w:hAnsi="Verdana"/>
        </w:rPr>
        <w:t>z</w:t>
      </w:r>
      <w:r w:rsidR="00FD5A45" w:rsidRPr="00C740B4">
        <w:rPr>
          <w:rFonts w:ascii="Verdana" w:hAnsi="Verdana"/>
        </w:rPr>
        <w:t>amawiającego.</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28</w:t>
      </w:r>
      <w:r w:rsidR="007669DF" w:rsidRPr="00C740B4">
        <w:rPr>
          <w:rFonts w:ascii="Verdana" w:hAnsi="Verdana"/>
        </w:rPr>
        <w:t xml:space="preserve">. INFORMACJE DOTYCZĄCE WALUT OBCYCH, W </w:t>
      </w:r>
      <w:r w:rsidR="00016AE9" w:rsidRPr="00C740B4">
        <w:rPr>
          <w:rFonts w:ascii="Verdana" w:hAnsi="Verdana"/>
        </w:rPr>
        <w:t xml:space="preserve">JAKICH MOGĄ BYĆ PROWADZONE ROZLICZENIA MIĘDZY ZAMAWIAJĄCYM A WYKONAWCĄ, JEŻELI ZAMAWIAJĄCY PRZEWIDUJE ROZLICZENIA W WALUTACH OBCYCH. </w:t>
      </w:r>
    </w:p>
    <w:p w:rsidR="00FD5A45" w:rsidRPr="00C740B4" w:rsidRDefault="00FD5A45" w:rsidP="00C740B4">
      <w:pPr>
        <w:spacing w:after="0" w:line="276" w:lineRule="auto"/>
        <w:ind w:left="426"/>
        <w:rPr>
          <w:rFonts w:ascii="Verdana" w:hAnsi="Verdana"/>
        </w:rPr>
      </w:pPr>
      <w:r w:rsidRPr="00C740B4">
        <w:rPr>
          <w:rFonts w:ascii="Verdana" w:hAnsi="Verdana"/>
          <w:b/>
        </w:rPr>
        <w:t xml:space="preserve">Zamawiający </w:t>
      </w:r>
      <w:r w:rsidR="007669DF" w:rsidRPr="00C740B4">
        <w:rPr>
          <w:rFonts w:ascii="Verdana" w:hAnsi="Verdana"/>
          <w:b/>
        </w:rPr>
        <w:t xml:space="preserve">nie </w:t>
      </w:r>
      <w:r w:rsidRPr="00C740B4">
        <w:rPr>
          <w:rFonts w:ascii="Verdana" w:hAnsi="Verdana"/>
          <w:b/>
        </w:rPr>
        <w:t>przewiduje rozliczenia w walutach obcych.</w:t>
      </w:r>
      <w:r w:rsidRPr="00C740B4">
        <w:rPr>
          <w:rFonts w:ascii="Verdana" w:hAnsi="Verdana"/>
        </w:rPr>
        <w:t xml:space="preserve"> Rozliczenia będą się odbywały w walucie polskiej, tj. w złotych polskich. </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29</w:t>
      </w:r>
      <w:r w:rsidR="007669DF" w:rsidRPr="00C740B4">
        <w:rPr>
          <w:rFonts w:ascii="Verdana" w:hAnsi="Verdana"/>
        </w:rPr>
        <w:t xml:space="preserve">. INFORMACJE </w:t>
      </w:r>
      <w:r w:rsidR="00016AE9" w:rsidRPr="00C740B4">
        <w:rPr>
          <w:rFonts w:ascii="Verdana" w:hAnsi="Verdana"/>
        </w:rPr>
        <w:t>DOTYCZĄCE ZWROTU KOSZTÓW</w:t>
      </w:r>
      <w:r w:rsidR="00AB1786" w:rsidRPr="00C740B4">
        <w:rPr>
          <w:rFonts w:ascii="Verdana" w:hAnsi="Verdana"/>
        </w:rPr>
        <w:t xml:space="preserve"> UDZIAŁU W POSTĘPOWANIU, JEŻELI </w:t>
      </w:r>
      <w:r w:rsidR="00016AE9" w:rsidRPr="00C740B4">
        <w:rPr>
          <w:rFonts w:ascii="Verdana" w:hAnsi="Verdana"/>
        </w:rPr>
        <w:t>ZAMAWIAJĄCY PRZEWIDUJE ICH ZWROT.</w:t>
      </w:r>
    </w:p>
    <w:p w:rsidR="00FD5A45" w:rsidRPr="00C740B4" w:rsidRDefault="00FD5A45" w:rsidP="00C740B4">
      <w:pPr>
        <w:spacing w:after="0" w:line="276" w:lineRule="auto"/>
        <w:ind w:left="426"/>
        <w:rPr>
          <w:rFonts w:ascii="Verdana" w:hAnsi="Verdana"/>
          <w:b/>
        </w:rPr>
      </w:pPr>
      <w:r w:rsidRPr="00C740B4">
        <w:rPr>
          <w:rFonts w:ascii="Verdana" w:hAnsi="Verdana"/>
          <w:b/>
        </w:rPr>
        <w:t>Zamawiający nie prze</w:t>
      </w:r>
      <w:r w:rsidR="00020815">
        <w:rPr>
          <w:rFonts w:ascii="Verdana" w:hAnsi="Verdana"/>
          <w:b/>
        </w:rPr>
        <w:t>widuje zwrotu kosztów udziału w </w:t>
      </w:r>
      <w:r w:rsidRPr="00C740B4">
        <w:rPr>
          <w:rFonts w:ascii="Verdana" w:hAnsi="Verdana"/>
          <w:b/>
        </w:rPr>
        <w:t>postępowaniu</w:t>
      </w:r>
      <w:r w:rsidR="007669DF" w:rsidRPr="00C740B4">
        <w:rPr>
          <w:rFonts w:ascii="Verdana" w:hAnsi="Verdana"/>
          <w:b/>
        </w:rPr>
        <w:t>.</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30</w:t>
      </w:r>
      <w:r w:rsidR="00016AE9" w:rsidRPr="00C740B4">
        <w:rPr>
          <w:rFonts w:ascii="Verdana" w:hAnsi="Verdana"/>
        </w:rPr>
        <w:t>. INFORMACJA</w:t>
      </w:r>
      <w:r w:rsidR="007669DF" w:rsidRPr="00C740B4">
        <w:rPr>
          <w:rFonts w:ascii="Verdana" w:hAnsi="Verdana"/>
        </w:rPr>
        <w:t xml:space="preserve"> O OBOWIĄZKU OSOBISTEGO WYKONANIA PRZEZ WYKONAWCĘ KLUCZOWYCH ZADAŃ</w:t>
      </w:r>
      <w:r w:rsidR="00FD5A45" w:rsidRPr="00C740B4">
        <w:rPr>
          <w:rFonts w:ascii="Verdana" w:hAnsi="Verdana"/>
        </w:rPr>
        <w:t xml:space="preserve">, </w:t>
      </w:r>
      <w:r w:rsidR="007669DF" w:rsidRPr="00C740B4">
        <w:rPr>
          <w:rFonts w:ascii="Verdana" w:hAnsi="Verdana"/>
        </w:rPr>
        <w:t>JEŻELI ZAMAWIAJĄCY DOKONUJE TAKIEGO ZASTRZEŻENIA ZGODNIE Z ART. 60 I ART. 121</w:t>
      </w:r>
      <w:r w:rsidR="00FD5A45" w:rsidRPr="00C740B4">
        <w:rPr>
          <w:rFonts w:ascii="Verdana" w:hAnsi="Verdana"/>
        </w:rPr>
        <w:t>.</w:t>
      </w:r>
    </w:p>
    <w:p w:rsidR="00FD5A45" w:rsidRPr="00C740B4" w:rsidRDefault="00FD5A45" w:rsidP="00C740B4">
      <w:pPr>
        <w:spacing w:after="0" w:line="276" w:lineRule="auto"/>
        <w:ind w:left="426"/>
        <w:rPr>
          <w:rFonts w:ascii="Verdana" w:hAnsi="Verdana"/>
          <w:b/>
        </w:rPr>
      </w:pPr>
      <w:r w:rsidRPr="00C740B4">
        <w:rPr>
          <w:rFonts w:ascii="Verdana" w:hAnsi="Verdana"/>
          <w:b/>
        </w:rPr>
        <w:t xml:space="preserve">Zamawiający nie nakłada obowiązku osobistego wykonania kluczowych części zamówienia przez </w:t>
      </w:r>
      <w:r w:rsidR="00912CE7" w:rsidRPr="00C740B4">
        <w:rPr>
          <w:rFonts w:ascii="Verdana" w:hAnsi="Verdana"/>
          <w:b/>
        </w:rPr>
        <w:t>w</w:t>
      </w:r>
      <w:r w:rsidR="00584367" w:rsidRPr="00C740B4">
        <w:rPr>
          <w:rFonts w:ascii="Verdana" w:hAnsi="Verdana"/>
          <w:b/>
        </w:rPr>
        <w:t>ykonawc</w:t>
      </w:r>
      <w:r w:rsidRPr="00C740B4">
        <w:rPr>
          <w:rFonts w:ascii="Verdana" w:hAnsi="Verdana"/>
          <w:b/>
        </w:rPr>
        <w:t>ę.</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31</w:t>
      </w:r>
      <w:r w:rsidR="007669DF" w:rsidRPr="00C740B4">
        <w:rPr>
          <w:rFonts w:ascii="Verdana" w:hAnsi="Verdana"/>
        </w:rPr>
        <w:t>. </w:t>
      </w:r>
      <w:r w:rsidR="007822D7" w:rsidRPr="00C740B4">
        <w:rPr>
          <w:rFonts w:ascii="Verdana" w:hAnsi="Verdana"/>
        </w:rPr>
        <w:t xml:space="preserve">MAKSYMALNA LICZBA WYKONAWCÓW, Z KTÓRYMI ZAMAWIAJĄCY ZAWRZE UMOWĘ RAMOWĄ, JEŻELI ZAMAWIAJĄCY PRZEWIDUJE ZAWARCIE UMOWY RAMOWEJ. </w:t>
      </w:r>
    </w:p>
    <w:p w:rsidR="00FD5A45" w:rsidRPr="00C740B4" w:rsidRDefault="00FD5A45" w:rsidP="00C740B4">
      <w:pPr>
        <w:spacing w:after="0" w:line="276" w:lineRule="auto"/>
        <w:ind w:left="426"/>
        <w:rPr>
          <w:rFonts w:ascii="Verdana" w:hAnsi="Verdana"/>
          <w:b/>
        </w:rPr>
      </w:pPr>
      <w:r w:rsidRPr="00C740B4">
        <w:rPr>
          <w:rFonts w:ascii="Verdana" w:hAnsi="Verdana"/>
          <w:b/>
        </w:rPr>
        <w:t xml:space="preserve">Zamawiający nie przewiduje zawarcia umowy ramowej. </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32</w:t>
      </w:r>
      <w:r w:rsidR="000308B1" w:rsidRPr="00C740B4">
        <w:rPr>
          <w:rFonts w:ascii="Verdana" w:hAnsi="Verdana"/>
        </w:rPr>
        <w:t>. </w:t>
      </w:r>
      <w:r w:rsidR="007822D7" w:rsidRPr="00C740B4">
        <w:rPr>
          <w:rFonts w:ascii="Verdana" w:hAnsi="Verdana"/>
        </w:rPr>
        <w:t>INFORMACJA</w:t>
      </w:r>
      <w:r w:rsidR="007669DF" w:rsidRPr="00C740B4">
        <w:rPr>
          <w:rFonts w:ascii="Verdana" w:hAnsi="Verdana"/>
        </w:rPr>
        <w:t xml:space="preserve"> O PRZEWIDYWANYM WYBORZE NAJKORZYSTNIEJSZEJ OFERTY Z ZASTOSOWANIEM </w:t>
      </w:r>
      <w:r w:rsidR="007822D7" w:rsidRPr="00C740B4">
        <w:rPr>
          <w:rFonts w:ascii="Verdana" w:hAnsi="Verdana"/>
        </w:rPr>
        <w:t>AUKCJI ELEKTRONICZN</w:t>
      </w:r>
      <w:r w:rsidR="00020815">
        <w:rPr>
          <w:rFonts w:ascii="Verdana" w:hAnsi="Verdana"/>
        </w:rPr>
        <w:t>EJ WRAZ Z INFORMACJAMI, O </w:t>
      </w:r>
      <w:r w:rsidR="007822D7" w:rsidRPr="00C740B4">
        <w:rPr>
          <w:rFonts w:ascii="Verdana" w:hAnsi="Verdana"/>
        </w:rPr>
        <w:t>KTÓRYCH MOWA W ART. 230, JEŻELI ZAMAWIAJĄCY PRZEWIDUJE AUKCJĘ ELEKTRONICZNĄ.</w:t>
      </w:r>
    </w:p>
    <w:p w:rsidR="00FD5A45" w:rsidRPr="00C740B4" w:rsidRDefault="00FD5A45" w:rsidP="00C740B4">
      <w:pPr>
        <w:spacing w:after="0" w:line="276" w:lineRule="auto"/>
        <w:ind w:left="426"/>
        <w:rPr>
          <w:rFonts w:ascii="Verdana" w:hAnsi="Verdana"/>
          <w:b/>
        </w:rPr>
      </w:pPr>
      <w:r w:rsidRPr="00C740B4">
        <w:rPr>
          <w:rFonts w:ascii="Verdana" w:hAnsi="Verdana"/>
          <w:b/>
        </w:rPr>
        <w:t>Zamawiający nie przewiduje aukcji elektronicznej.</w:t>
      </w:r>
    </w:p>
    <w:p w:rsidR="00FD5A45" w:rsidRPr="00C740B4" w:rsidRDefault="00AA7EB9" w:rsidP="00020815">
      <w:pPr>
        <w:spacing w:before="240" w:after="0" w:line="276" w:lineRule="auto"/>
        <w:ind w:left="425" w:hanging="425"/>
        <w:rPr>
          <w:rFonts w:ascii="Verdana" w:hAnsi="Verdana"/>
        </w:rPr>
      </w:pPr>
      <w:r w:rsidRPr="00C740B4">
        <w:rPr>
          <w:rFonts w:ascii="Verdana" w:hAnsi="Verdana"/>
        </w:rPr>
        <w:t>33</w:t>
      </w:r>
      <w:r w:rsidR="000308B1" w:rsidRPr="00C740B4">
        <w:rPr>
          <w:rFonts w:ascii="Verdana" w:hAnsi="Verdana"/>
        </w:rPr>
        <w:t>. WYMÓG LUB MOŻLIWOŚĆ ZŁOŻENIA OFERT W POSTACI KATALOGÓW ELEKTRONICZNYCH LUB DOŁĄCZENIA KATALOGÓW ELEKTRONICZNYCH DO OFERTY, W SYTUACJI OKREŚLONEJ W ART. 93</w:t>
      </w:r>
      <w:r w:rsidR="00FD5A45" w:rsidRPr="00C740B4">
        <w:rPr>
          <w:rFonts w:ascii="Verdana" w:hAnsi="Verdana"/>
        </w:rPr>
        <w:t xml:space="preserve">. </w:t>
      </w:r>
    </w:p>
    <w:p w:rsidR="00FD5A45" w:rsidRPr="00C740B4" w:rsidRDefault="00FD5A45" w:rsidP="00C740B4">
      <w:pPr>
        <w:spacing w:after="0" w:line="276" w:lineRule="auto"/>
        <w:ind w:left="426"/>
        <w:rPr>
          <w:rFonts w:ascii="Verdana" w:hAnsi="Verdana"/>
        </w:rPr>
      </w:pPr>
      <w:r w:rsidRPr="00C740B4">
        <w:rPr>
          <w:rFonts w:ascii="Verdana" w:hAnsi="Verdana"/>
          <w:b/>
        </w:rPr>
        <w:t>Zamawiający nie przewiduje</w:t>
      </w:r>
      <w:r w:rsidRPr="00C740B4">
        <w:rPr>
          <w:rFonts w:ascii="Verdana" w:hAnsi="Verdana"/>
        </w:rPr>
        <w:t xml:space="preserve"> ani wymogu </w:t>
      </w:r>
      <w:r w:rsidR="00020815">
        <w:rPr>
          <w:rFonts w:ascii="Verdana" w:hAnsi="Verdana"/>
        </w:rPr>
        <w:t>ani możliwości złożenia ofert w </w:t>
      </w:r>
      <w:r w:rsidRPr="00C740B4">
        <w:rPr>
          <w:rFonts w:ascii="Verdana" w:hAnsi="Verdana"/>
        </w:rPr>
        <w:t>postaci katalogów elektronicznych.</w:t>
      </w:r>
    </w:p>
    <w:p w:rsidR="00FD5A45" w:rsidRPr="00C740B4" w:rsidRDefault="00AA7EB9" w:rsidP="00091D2A">
      <w:pPr>
        <w:spacing w:before="240" w:after="0" w:line="276" w:lineRule="auto"/>
        <w:ind w:left="425" w:hanging="425"/>
        <w:rPr>
          <w:rFonts w:ascii="Verdana" w:hAnsi="Verdana"/>
        </w:rPr>
      </w:pPr>
      <w:r w:rsidRPr="00C740B4">
        <w:rPr>
          <w:rFonts w:ascii="Verdana" w:hAnsi="Verdana"/>
        </w:rPr>
        <w:t>34</w:t>
      </w:r>
      <w:r w:rsidR="000308B1" w:rsidRPr="00C740B4">
        <w:rPr>
          <w:rFonts w:ascii="Verdana" w:hAnsi="Verdana"/>
        </w:rPr>
        <w:t>. </w:t>
      </w:r>
      <w:r w:rsidR="004231B1" w:rsidRPr="00C740B4">
        <w:rPr>
          <w:rFonts w:ascii="Verdana" w:hAnsi="Verdana"/>
        </w:rPr>
        <w:t>INFORMACJE DOTYCZĄCE ZABEZPIECZENIA NALEŻYTEGO WYKONANIA UMOWY, JEŻELI ZAMAWIAJĄCY JE PRZEWIDUJE.</w:t>
      </w:r>
    </w:p>
    <w:p w:rsidR="008A1FEE" w:rsidRPr="0094325B" w:rsidRDefault="008A1FEE" w:rsidP="008A1FEE">
      <w:pPr>
        <w:spacing w:after="0" w:line="276" w:lineRule="auto"/>
        <w:ind w:left="426"/>
        <w:rPr>
          <w:rFonts w:ascii="Verdana" w:hAnsi="Verdana"/>
        </w:rPr>
      </w:pPr>
      <w:r w:rsidRPr="0094325B">
        <w:rPr>
          <w:rFonts w:ascii="Verdana" w:hAnsi="Verdana"/>
          <w:b/>
        </w:rPr>
        <w:lastRenderedPageBreak/>
        <w:t>Zamawiający będzie wymagał od wykonawcy</w:t>
      </w:r>
      <w:r w:rsidRPr="0094325B">
        <w:rPr>
          <w:rFonts w:ascii="Verdana" w:hAnsi="Verdana"/>
        </w:rPr>
        <w:t xml:space="preserve">, który złoży najkorzystniejszą ofertę </w:t>
      </w:r>
      <w:r w:rsidRPr="0094325B">
        <w:rPr>
          <w:rFonts w:ascii="Verdana" w:hAnsi="Verdana"/>
          <w:b/>
        </w:rPr>
        <w:t>wniesienia przed podpisaniem umowy lub najpóźniej w dniu jej podpisywania, zabezpieczenia należytego wykonania umowy w wysokości 5% ceny brutto podanej w ofercie.</w:t>
      </w:r>
      <w:r w:rsidRPr="0094325B">
        <w:rPr>
          <w:rFonts w:ascii="Verdana" w:hAnsi="Verdana"/>
        </w:rPr>
        <w:t xml:space="preserve"> </w:t>
      </w:r>
    </w:p>
    <w:p w:rsidR="008A1FEE" w:rsidRPr="0094325B" w:rsidRDefault="008A1FEE" w:rsidP="008A1FEE">
      <w:pPr>
        <w:spacing w:after="0" w:line="276" w:lineRule="auto"/>
        <w:ind w:left="426"/>
        <w:rPr>
          <w:rFonts w:ascii="Verdana" w:hAnsi="Verdana"/>
        </w:rPr>
      </w:pPr>
      <w:r w:rsidRPr="0094325B">
        <w:rPr>
          <w:rFonts w:ascii="Verdana" w:hAnsi="Verdana"/>
        </w:rPr>
        <w:t xml:space="preserve">Zabezpieczenie może być wnoszone według wyboru wykonawcy w jednej lub w kilku następujących formach: </w:t>
      </w:r>
    </w:p>
    <w:p w:rsidR="008A1FEE" w:rsidRPr="0094325B" w:rsidRDefault="008A1FEE" w:rsidP="008A1FEE">
      <w:pPr>
        <w:spacing w:after="0" w:line="276" w:lineRule="auto"/>
        <w:ind w:left="709" w:hanging="283"/>
        <w:rPr>
          <w:rFonts w:ascii="Verdana" w:hAnsi="Verdana"/>
        </w:rPr>
      </w:pPr>
      <w:r w:rsidRPr="0094325B">
        <w:rPr>
          <w:rFonts w:ascii="Verdana" w:hAnsi="Verdana"/>
        </w:rPr>
        <w:t>1) pieniądzu;</w:t>
      </w:r>
    </w:p>
    <w:p w:rsidR="008A1FEE" w:rsidRPr="0094325B" w:rsidRDefault="008A1FEE" w:rsidP="008A1FEE">
      <w:pPr>
        <w:spacing w:after="0" w:line="276" w:lineRule="auto"/>
        <w:ind w:left="709" w:hanging="283"/>
        <w:rPr>
          <w:rFonts w:ascii="Verdana" w:hAnsi="Verdana"/>
        </w:rPr>
      </w:pPr>
      <w:r w:rsidRPr="0094325B">
        <w:rPr>
          <w:rFonts w:ascii="Verdana" w:hAnsi="Verdana"/>
        </w:rPr>
        <w:t>2) poręczeniach bankowych lub poręczeniach spółdzielczej kasy oszczędnościowo-kredytowej, z tym że zobowiązanie kasy jest zawsze zobowiązaniem pieniężnym;</w:t>
      </w:r>
    </w:p>
    <w:p w:rsidR="008A1FEE" w:rsidRPr="0094325B" w:rsidRDefault="008A1FEE" w:rsidP="008A1FEE">
      <w:pPr>
        <w:spacing w:after="0" w:line="276" w:lineRule="auto"/>
        <w:ind w:left="709" w:hanging="283"/>
        <w:rPr>
          <w:rFonts w:ascii="Verdana" w:hAnsi="Verdana"/>
        </w:rPr>
      </w:pPr>
      <w:r w:rsidRPr="0094325B">
        <w:rPr>
          <w:rFonts w:ascii="Verdana" w:hAnsi="Verdana"/>
        </w:rPr>
        <w:t>3) gwarancjach bankowych;</w:t>
      </w:r>
    </w:p>
    <w:p w:rsidR="008A1FEE" w:rsidRPr="0094325B" w:rsidRDefault="008A1FEE" w:rsidP="008A1FEE">
      <w:pPr>
        <w:spacing w:after="0" w:line="276" w:lineRule="auto"/>
        <w:ind w:left="709" w:hanging="283"/>
        <w:rPr>
          <w:rFonts w:ascii="Verdana" w:hAnsi="Verdana"/>
        </w:rPr>
      </w:pPr>
      <w:r w:rsidRPr="0094325B">
        <w:rPr>
          <w:rFonts w:ascii="Verdana" w:hAnsi="Verdana"/>
        </w:rPr>
        <w:t>4) gwarancjach ubezpieczeniowych;</w:t>
      </w:r>
    </w:p>
    <w:p w:rsidR="008A1FEE" w:rsidRPr="0094325B" w:rsidRDefault="008A1FEE" w:rsidP="008A1FEE">
      <w:pPr>
        <w:spacing w:after="0" w:line="276" w:lineRule="auto"/>
        <w:ind w:left="709" w:hanging="283"/>
        <w:rPr>
          <w:rFonts w:ascii="Verdana" w:hAnsi="Verdana"/>
        </w:rPr>
      </w:pPr>
      <w:r w:rsidRPr="0094325B">
        <w:rPr>
          <w:rFonts w:ascii="Verdana" w:hAnsi="Verdana"/>
        </w:rPr>
        <w:t>5) poręczeniach udzielanych przez podmioty,</w:t>
      </w:r>
      <w:r>
        <w:rPr>
          <w:rFonts w:ascii="Verdana" w:hAnsi="Verdana"/>
        </w:rPr>
        <w:t xml:space="preserve"> o których mowa w art. 6 b ust. </w:t>
      </w:r>
      <w:r w:rsidRPr="0094325B">
        <w:rPr>
          <w:rFonts w:ascii="Verdana" w:hAnsi="Verdana"/>
        </w:rPr>
        <w:t>5 pkt 2 ustawy z dnia 9 listopada 2000 r. o utworzeniu Polskiej Agencji Rozwoju Przedsiębiorczości (j.t. Dz. U. z 2020 r., poz. 299);</w:t>
      </w:r>
    </w:p>
    <w:p w:rsidR="008A1FEE" w:rsidRPr="0094325B" w:rsidRDefault="008A1FEE" w:rsidP="008A1FEE">
      <w:pPr>
        <w:tabs>
          <w:tab w:val="left" w:pos="709"/>
        </w:tabs>
        <w:spacing w:after="120" w:line="276" w:lineRule="auto"/>
        <w:ind w:left="709" w:hanging="284"/>
        <w:rPr>
          <w:rFonts w:ascii="Verdana" w:hAnsi="Verdana"/>
        </w:rPr>
      </w:pPr>
      <w:r w:rsidRPr="0094325B">
        <w:rPr>
          <w:rFonts w:ascii="Verdana" w:hAnsi="Verdana"/>
        </w:rPr>
        <w:t>6)</w:t>
      </w:r>
      <w:r w:rsidRPr="0094325B">
        <w:rPr>
          <w:rFonts w:ascii="Verdana" w:hAnsi="Verdana"/>
        </w:rPr>
        <w:tab/>
        <w:t>przez ustanowienie zastawu na papierach wartościowych emitowanych przez Skarb Państwa lub jednostkę samorządu terytorialnego.</w:t>
      </w:r>
    </w:p>
    <w:p w:rsidR="008A1FEE" w:rsidRPr="0094325B" w:rsidRDefault="008A1FEE" w:rsidP="008A1FEE">
      <w:pPr>
        <w:spacing w:line="276" w:lineRule="auto"/>
        <w:ind w:left="426"/>
        <w:rPr>
          <w:rFonts w:ascii="Verdana" w:hAnsi="Verdana"/>
        </w:rPr>
      </w:pPr>
      <w:r w:rsidRPr="0094325B">
        <w:rPr>
          <w:rFonts w:ascii="Verdana" w:hAnsi="Verdana"/>
          <w:b/>
        </w:rPr>
        <w:t>Zabezpieczenie w formie pieniądza</w:t>
      </w:r>
      <w:r w:rsidRPr="0094325B">
        <w:rPr>
          <w:rFonts w:ascii="Verdana" w:hAnsi="Verdana"/>
        </w:rPr>
        <w:t xml:space="preserve"> należy wpłacić na rachunek bankowy Urzędu Miasta Częstochowy: </w:t>
      </w:r>
    </w:p>
    <w:p w:rsidR="008A1FEE" w:rsidRPr="0094325B" w:rsidRDefault="008A1FEE" w:rsidP="008A1FEE">
      <w:pPr>
        <w:spacing w:after="0" w:line="276" w:lineRule="auto"/>
        <w:ind w:left="426"/>
        <w:rPr>
          <w:rFonts w:ascii="Verdana" w:hAnsi="Verdana"/>
          <w:b/>
        </w:rPr>
      </w:pPr>
      <w:r w:rsidRPr="0094325B">
        <w:rPr>
          <w:rFonts w:ascii="Verdana" w:hAnsi="Verdana"/>
          <w:b/>
        </w:rPr>
        <w:t>Bank Handlowy w Warszawie S.A.</w:t>
      </w:r>
    </w:p>
    <w:p w:rsidR="008A1FEE" w:rsidRPr="0094325B" w:rsidRDefault="008A1FEE" w:rsidP="008A1FEE">
      <w:pPr>
        <w:spacing w:after="120" w:line="276" w:lineRule="auto"/>
        <w:ind w:left="425"/>
        <w:rPr>
          <w:rFonts w:ascii="Verdana" w:hAnsi="Verdana"/>
        </w:rPr>
      </w:pPr>
      <w:r w:rsidRPr="0094325B">
        <w:rPr>
          <w:rFonts w:ascii="Verdana" w:hAnsi="Verdana"/>
          <w:b/>
        </w:rPr>
        <w:t>nr rachunku:</w:t>
      </w:r>
      <w:r w:rsidRPr="0094325B">
        <w:rPr>
          <w:rFonts w:ascii="Verdana" w:hAnsi="Verdana"/>
        </w:rPr>
        <w:t xml:space="preserve"> </w:t>
      </w:r>
      <w:r w:rsidRPr="0094325B">
        <w:rPr>
          <w:rFonts w:ascii="Verdana" w:hAnsi="Verdana"/>
          <w:b/>
        </w:rPr>
        <w:t>77 1030 1104 0000 0000 9325 1013.</w:t>
      </w:r>
    </w:p>
    <w:p w:rsidR="008A1FEE" w:rsidRPr="0094325B" w:rsidRDefault="008A1FEE" w:rsidP="008A1FEE">
      <w:pPr>
        <w:spacing w:after="0" w:line="276" w:lineRule="auto"/>
        <w:ind w:left="426"/>
        <w:rPr>
          <w:rFonts w:ascii="Verdana" w:hAnsi="Verdana"/>
        </w:rPr>
      </w:pPr>
      <w:r w:rsidRPr="0094325B">
        <w:rPr>
          <w:rFonts w:ascii="Verdana" w:hAnsi="Verdana"/>
          <w:b/>
        </w:rPr>
        <w:t>Zabezpieczenie w formie innej niż pieniądz</w:t>
      </w:r>
      <w:r w:rsidRPr="0094325B">
        <w:rPr>
          <w:rFonts w:ascii="Verdana" w:hAnsi="Verdana"/>
        </w:rPr>
        <w:t xml:space="preserve"> wykonawca przekazuje zamawiającemu:</w:t>
      </w:r>
    </w:p>
    <w:p w:rsidR="008A1FEE" w:rsidRPr="0094325B" w:rsidRDefault="008A1FEE" w:rsidP="008A1FEE">
      <w:pPr>
        <w:spacing w:after="0" w:line="276" w:lineRule="auto"/>
        <w:ind w:left="709" w:hanging="283"/>
        <w:rPr>
          <w:rFonts w:ascii="Verdana" w:hAnsi="Verdana"/>
        </w:rPr>
      </w:pPr>
      <w:r w:rsidRPr="0094325B">
        <w:rPr>
          <w:rFonts w:ascii="Verdana" w:hAnsi="Verdana"/>
        </w:rPr>
        <w:t xml:space="preserve">-  w oryginale w postaci papierowej albo </w:t>
      </w:r>
    </w:p>
    <w:p w:rsidR="008A1FEE" w:rsidRPr="0094325B" w:rsidRDefault="008A1FEE" w:rsidP="008A1FEE">
      <w:pPr>
        <w:spacing w:after="120" w:line="276" w:lineRule="auto"/>
        <w:ind w:left="709" w:hanging="283"/>
        <w:rPr>
          <w:rFonts w:ascii="Verdana" w:hAnsi="Verdana"/>
        </w:rPr>
      </w:pPr>
      <w:r w:rsidRPr="0094325B">
        <w:rPr>
          <w:rFonts w:ascii="Verdana" w:hAnsi="Verdana"/>
        </w:rPr>
        <w:t xml:space="preserve">-  przekazuje oryginał gwarancji, poręczenia lub zastawu na papierach wartościowych, w postaci elektronicznej na adres: </w:t>
      </w:r>
      <w:hyperlink r:id="rId17" w:history="1">
        <w:r w:rsidRPr="0094325B">
          <w:rPr>
            <w:rStyle w:val="Hipercze"/>
            <w:rFonts w:ascii="Verdana" w:hAnsi="Verdana"/>
          </w:rPr>
          <w:t>iz@czestochowa.um.gov.pl</w:t>
        </w:r>
      </w:hyperlink>
    </w:p>
    <w:p w:rsidR="008A1FEE" w:rsidRPr="0094325B" w:rsidRDefault="008A1FEE" w:rsidP="008A1FEE">
      <w:pPr>
        <w:spacing w:after="0" w:line="276" w:lineRule="auto"/>
        <w:ind w:left="426"/>
        <w:rPr>
          <w:rFonts w:ascii="Verdana" w:hAnsi="Verdana"/>
        </w:rPr>
      </w:pPr>
      <w:r w:rsidRPr="0094325B">
        <w:rPr>
          <w:rFonts w:ascii="Verdana" w:hAnsi="Verdana"/>
        </w:rPr>
        <w:t xml:space="preserve">Z treści zabezpieczenia przedstawionego w formie gwarancji/poręczenia winno wynikać, że bank, ubezpieczyciel, poręczyciel zapłaci, na rzecz zamawiającego w terminie </w:t>
      </w:r>
      <w:r w:rsidRPr="0094325B">
        <w:rPr>
          <w:rFonts w:ascii="Verdana" w:hAnsi="Verdana"/>
          <w:b/>
        </w:rPr>
        <w:t>maksymalnie 15 dni</w:t>
      </w:r>
      <w:r w:rsidRPr="0094325B">
        <w:rPr>
          <w:rFonts w:ascii="Verdana" w:hAnsi="Verdana"/>
        </w:rPr>
        <w:t xml:space="preserve"> od pisemnego żądania kwotę zabezpieczenia, </w:t>
      </w:r>
      <w:r w:rsidRPr="0094325B">
        <w:rPr>
          <w:rFonts w:ascii="Verdana" w:hAnsi="Verdana"/>
          <w:b/>
        </w:rPr>
        <w:t>na pierwsze wezwanie</w:t>
      </w:r>
      <w:r w:rsidRPr="0094325B">
        <w:rPr>
          <w:rFonts w:ascii="Verdana" w:hAnsi="Verdana"/>
        </w:rPr>
        <w:t xml:space="preserve"> zamawiającego, </w:t>
      </w:r>
      <w:r w:rsidRPr="0094325B">
        <w:rPr>
          <w:rFonts w:ascii="Verdana" w:hAnsi="Verdana"/>
          <w:b/>
        </w:rPr>
        <w:t>bez odwołania, bez warunku</w:t>
      </w:r>
      <w:r w:rsidRPr="0094325B">
        <w:rPr>
          <w:rFonts w:ascii="Verdana" w:hAnsi="Verdana"/>
        </w:rPr>
        <w:t>, bez konieczności sporządzania i podpisywania jakichkolwiek protokołów odbioru robót lub usuwania wad w okresie rękojmi oraz niezależnie od kwestionowania czy zastrzeżeń wykonawcy i bez dochodzenia czy wezwanie zamawiającego jest uzasadnione, czy nie.</w:t>
      </w:r>
    </w:p>
    <w:p w:rsidR="008A1FEE" w:rsidRPr="0094325B" w:rsidRDefault="008A1FEE" w:rsidP="008A1FEE">
      <w:pPr>
        <w:pStyle w:val="1"/>
        <w:spacing w:line="276" w:lineRule="auto"/>
        <w:ind w:left="426" w:firstLine="0"/>
        <w:jc w:val="left"/>
        <w:rPr>
          <w:rFonts w:ascii="Verdana" w:hAnsi="Verdana" w:cs="Verdana"/>
          <w:color w:val="auto"/>
          <w:sz w:val="22"/>
          <w:szCs w:val="22"/>
        </w:rPr>
      </w:pPr>
      <w:r w:rsidRPr="0094325B">
        <w:rPr>
          <w:rFonts w:ascii="Verdana" w:hAnsi="Verdana" w:cs="Verdana"/>
          <w:color w:val="auto"/>
          <w:sz w:val="22"/>
          <w:szCs w:val="22"/>
        </w:rPr>
        <w:t>Treść dokumentu stanowiącego zabezpieczenie w zakresie jego zwrotu musi być zgodna z art. 453 ustawy Prawo zamówień publicznych.</w:t>
      </w:r>
    </w:p>
    <w:p w:rsidR="0094325B" w:rsidRPr="0094325B" w:rsidRDefault="0094325B" w:rsidP="00091D2A">
      <w:pPr>
        <w:spacing w:before="240" w:after="0" w:line="276" w:lineRule="auto"/>
        <w:ind w:left="425" w:hanging="425"/>
        <w:rPr>
          <w:rFonts w:ascii="Verdana" w:hAnsi="Verdana"/>
        </w:rPr>
      </w:pPr>
      <w:r w:rsidRPr="0094325B">
        <w:rPr>
          <w:rFonts w:ascii="Verdana" w:hAnsi="Verdana"/>
        </w:rPr>
        <w:t>35. WYMAGANIA DOTYCZĄCE UMÓW O PODWYKONAWSTWO.</w:t>
      </w:r>
    </w:p>
    <w:p w:rsidR="008A1FEE" w:rsidRPr="0094325B" w:rsidRDefault="008A1FEE" w:rsidP="008A1FEE">
      <w:pPr>
        <w:pStyle w:val="Akapitzlist1"/>
        <w:spacing w:after="0"/>
        <w:ind w:left="1134" w:hanging="708"/>
        <w:rPr>
          <w:rFonts w:ascii="Verdana" w:hAnsi="Verdana"/>
          <w:sz w:val="22"/>
        </w:rPr>
      </w:pPr>
      <w:r w:rsidRPr="0094325B">
        <w:rPr>
          <w:rFonts w:ascii="Verdana" w:hAnsi="Verdana"/>
          <w:sz w:val="22"/>
        </w:rPr>
        <w:lastRenderedPageBreak/>
        <w:t xml:space="preserve">35.1.  Wymagania dotyczące umowy o podwykonawstwo, której przedmiotem są roboty budowlane, a których niespełnienie spowoduje zgłoszenie przez zamawiającego odpowiednio zastrzeżeń lub sprzeciwu, są zgodne z wymogami ustawy Prawo zamówień publicznych. </w:t>
      </w:r>
      <w:r>
        <w:rPr>
          <w:rFonts w:ascii="Verdana" w:hAnsi="Verdana"/>
          <w:b/>
          <w:sz w:val="22"/>
        </w:rPr>
        <w:t>Poza tym w </w:t>
      </w:r>
      <w:r w:rsidRPr="0094325B">
        <w:rPr>
          <w:rFonts w:ascii="Verdana" w:hAnsi="Verdana"/>
          <w:b/>
          <w:sz w:val="22"/>
        </w:rPr>
        <w:t xml:space="preserve">treściach umów muszą być zawarte zapisy zobowiązujące wykonawcę, podwykonawcę i dalszego podwykonawcę do przedstawiania zamawiającemu protokołów odbiorów częściowych i końcowych podpisanych pomiędzy wykonawcą, podwykonawcą i dalszymi podwykonawcami. W przypadku, jeśli w tych protokołach zawarte będą zastrzeżenia lub uwagi, wykonawca zobligowany będzie do przedstawienia dokumentu potwierdzającego ich faktyczne usunięcie. Ponadto wykonawca zobowiązany będzie do przedstawienia zamawiającemu - przed datą końcowego rozliczenia z zamawiającym, najpóźniej na dzień poprzedzający ostateczną zapłatę - oświadczenia, z datą pewną, podwykonawców i dalszych podwykonawców, potwierdzającego faktyczne otrzymanie zapłaty od wykonawcy. Brak  oświadczeń będzie skutkował wstrzymaniem zapłaty należnej wykonawcy bez żadnych konsekwencji dla zamawiającego wynikających z nieterminowej zapłaty wynagrodzenia należnego wykonawcy. </w:t>
      </w:r>
    </w:p>
    <w:p w:rsidR="008A1FEE" w:rsidRPr="0094325B" w:rsidRDefault="008A1FEE" w:rsidP="008A1FEE">
      <w:pPr>
        <w:pStyle w:val="Akapitzlist1"/>
        <w:spacing w:after="0"/>
        <w:ind w:left="1134"/>
        <w:rPr>
          <w:rFonts w:ascii="Verdana" w:hAnsi="Verdana"/>
          <w:b/>
          <w:sz w:val="22"/>
        </w:rPr>
      </w:pPr>
      <w:r w:rsidRPr="0094325B">
        <w:rPr>
          <w:rFonts w:ascii="Verdana" w:hAnsi="Verdana"/>
          <w:b/>
          <w:sz w:val="22"/>
        </w:rPr>
        <w:t xml:space="preserve">Wykonawca jest bezwzględnie zobowiązany do zgłaszania wszystkich projektów umów oraz zawartych umów dotyczących podwykonawstwa na roboty budowlane bez względu na ich wartość. </w:t>
      </w:r>
    </w:p>
    <w:p w:rsidR="008A1FEE" w:rsidRPr="0094325B" w:rsidRDefault="008A1FEE" w:rsidP="008A1FEE">
      <w:pPr>
        <w:pStyle w:val="Akapitzlist1"/>
        <w:spacing w:after="0"/>
        <w:ind w:left="1134" w:hanging="708"/>
        <w:rPr>
          <w:rFonts w:ascii="Verdana" w:hAnsi="Verdana"/>
          <w:sz w:val="22"/>
        </w:rPr>
      </w:pPr>
      <w:r w:rsidRPr="0094325B">
        <w:rPr>
          <w:rFonts w:ascii="Verdana" w:hAnsi="Verdana"/>
          <w:sz w:val="22"/>
        </w:rPr>
        <w:t xml:space="preserve">35.2.  Umowy o podwykonawstwo, których przedmiotem są </w:t>
      </w:r>
      <w:r w:rsidRPr="0094325B">
        <w:rPr>
          <w:rFonts w:ascii="Verdana" w:hAnsi="Verdana"/>
          <w:b/>
          <w:sz w:val="22"/>
        </w:rPr>
        <w:t>dostawy</w:t>
      </w:r>
      <w:r w:rsidRPr="0094325B">
        <w:rPr>
          <w:rFonts w:ascii="Verdana" w:hAnsi="Verdana"/>
          <w:sz w:val="22"/>
        </w:rPr>
        <w:t xml:space="preserve"> lub </w:t>
      </w:r>
      <w:r w:rsidRPr="0094325B">
        <w:rPr>
          <w:rFonts w:ascii="Verdana" w:hAnsi="Verdana"/>
          <w:b/>
          <w:sz w:val="22"/>
        </w:rPr>
        <w:t>usługi</w:t>
      </w:r>
      <w:r w:rsidRPr="0094325B">
        <w:rPr>
          <w:rFonts w:ascii="Verdana" w:hAnsi="Verdana"/>
          <w:sz w:val="22"/>
        </w:rPr>
        <w:t xml:space="preserve">, nie podlegają obowiązkowi przedkładania </w:t>
      </w:r>
      <w:r>
        <w:rPr>
          <w:rFonts w:ascii="Verdana" w:hAnsi="Verdana"/>
          <w:sz w:val="22"/>
        </w:rPr>
        <w:t>z</w:t>
      </w:r>
      <w:r w:rsidRPr="0094325B">
        <w:rPr>
          <w:rFonts w:ascii="Verdana" w:hAnsi="Verdana"/>
          <w:sz w:val="22"/>
        </w:rPr>
        <w:t>amawiającemu, jeżeli ich wartość brutto jest mniejsza niż 10.000,00 zł, bez względu na przedmiot tych dostaw lub usług.</w:t>
      </w:r>
    </w:p>
    <w:p w:rsidR="00135D08" w:rsidRPr="00C740B4" w:rsidRDefault="00AA7EB9" w:rsidP="00020815">
      <w:pPr>
        <w:pStyle w:val="Akapitzlist1"/>
        <w:spacing w:before="240" w:after="0"/>
        <w:ind w:left="425" w:hanging="425"/>
        <w:rPr>
          <w:rFonts w:ascii="Verdana" w:hAnsi="Verdana"/>
          <w:sz w:val="22"/>
        </w:rPr>
      </w:pPr>
      <w:r w:rsidRPr="00C740B4">
        <w:rPr>
          <w:rFonts w:ascii="Verdana" w:hAnsi="Verdana"/>
          <w:sz w:val="22"/>
        </w:rPr>
        <w:t>3</w:t>
      </w:r>
      <w:r w:rsidR="0094325B">
        <w:rPr>
          <w:rFonts w:ascii="Verdana" w:hAnsi="Verdana"/>
          <w:sz w:val="22"/>
        </w:rPr>
        <w:t>6</w:t>
      </w:r>
      <w:r w:rsidR="00655FE0" w:rsidRPr="00C740B4">
        <w:rPr>
          <w:rFonts w:ascii="Verdana" w:hAnsi="Verdana"/>
          <w:sz w:val="22"/>
        </w:rPr>
        <w:t>. </w:t>
      </w:r>
      <w:r w:rsidR="00135D08" w:rsidRPr="00C740B4">
        <w:rPr>
          <w:rFonts w:ascii="Verdana" w:hAnsi="Verdana"/>
          <w:sz w:val="22"/>
        </w:rPr>
        <w:t>PRZETWARZANIE DANYCH OSOBOWYCH.</w:t>
      </w:r>
    </w:p>
    <w:p w:rsidR="00655FE0" w:rsidRPr="00C740B4" w:rsidRDefault="00655FE0" w:rsidP="00C740B4">
      <w:pPr>
        <w:pStyle w:val="Akapitzlist1"/>
        <w:spacing w:after="0"/>
        <w:ind w:left="426"/>
        <w:rPr>
          <w:rFonts w:ascii="Verdana" w:hAnsi="Verdana" w:cs="Verdana"/>
          <w:sz w:val="22"/>
        </w:rPr>
      </w:pPr>
      <w:r w:rsidRPr="00C740B4">
        <w:rPr>
          <w:rFonts w:ascii="Verdana" w:hAnsi="Verdana"/>
          <w:sz w:val="22"/>
          <w:lang w:eastAsia="pl-PL"/>
        </w:rPr>
        <w:t xml:space="preserve">Zgodnie z art. 13 ust. 1 i 2 </w:t>
      </w:r>
      <w:r w:rsidRPr="00C740B4">
        <w:rPr>
          <w:rFonts w:ascii="Verdana" w:hAnsi="Verdana"/>
          <w:sz w:val="22"/>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w:t>
      </w:r>
      <w:r w:rsidR="00C24C7A" w:rsidRPr="00C740B4">
        <w:rPr>
          <w:rFonts w:ascii="Verdana" w:hAnsi="Verdana"/>
          <w:sz w:val="22"/>
        </w:rPr>
        <w:t xml:space="preserve">04 maja </w:t>
      </w:r>
      <w:r w:rsidRPr="00C740B4">
        <w:rPr>
          <w:rFonts w:ascii="Verdana" w:hAnsi="Verdana"/>
          <w:sz w:val="22"/>
        </w:rPr>
        <w:t xml:space="preserve">2016, str. 1 ze zm.), </w:t>
      </w:r>
      <w:r w:rsidRPr="00C740B4">
        <w:rPr>
          <w:rFonts w:ascii="Verdana" w:hAnsi="Verdana"/>
          <w:sz w:val="22"/>
          <w:lang w:eastAsia="pl-PL"/>
        </w:rPr>
        <w:t xml:space="preserve">dalej „RODO”, informuję, że: </w:t>
      </w:r>
    </w:p>
    <w:p w:rsidR="002B3B47" w:rsidRPr="00C740B4" w:rsidRDefault="00655FE0" w:rsidP="00C740B4">
      <w:pPr>
        <w:pStyle w:val="Akapitzlist1"/>
        <w:spacing w:after="0"/>
        <w:ind w:left="851" w:hanging="425"/>
        <w:rPr>
          <w:rFonts w:ascii="Verdana" w:hAnsi="Verdana"/>
          <w:sz w:val="22"/>
        </w:rPr>
      </w:pPr>
      <w:r w:rsidRPr="00C740B4">
        <w:rPr>
          <w:rFonts w:ascii="Verdana" w:hAnsi="Verdana"/>
          <w:sz w:val="22"/>
          <w:lang w:eastAsia="pl-PL"/>
        </w:rPr>
        <w:t>1) </w:t>
      </w:r>
      <w:r w:rsidR="00E40F3D" w:rsidRPr="00C740B4">
        <w:rPr>
          <w:rFonts w:ascii="Verdana" w:hAnsi="Verdana"/>
          <w:sz w:val="22"/>
          <w:lang w:eastAsia="pl-PL"/>
        </w:rPr>
        <w:t> </w:t>
      </w:r>
      <w:r w:rsidRPr="00C740B4">
        <w:rPr>
          <w:rFonts w:ascii="Verdana" w:hAnsi="Verdana"/>
          <w:sz w:val="22"/>
          <w:lang w:eastAsia="pl-PL"/>
        </w:rPr>
        <w:t xml:space="preserve">administratorem danych osobowych </w:t>
      </w:r>
      <w:r w:rsidR="0077786F">
        <w:rPr>
          <w:rFonts w:ascii="Verdana" w:hAnsi="Verdana"/>
          <w:sz w:val="22"/>
          <w:lang w:eastAsia="pl-PL"/>
        </w:rPr>
        <w:t>w</w:t>
      </w:r>
      <w:r w:rsidR="00584367" w:rsidRPr="00C740B4">
        <w:rPr>
          <w:rFonts w:ascii="Verdana" w:hAnsi="Verdana"/>
          <w:sz w:val="22"/>
          <w:lang w:eastAsia="pl-PL"/>
        </w:rPr>
        <w:t>ykonawc</w:t>
      </w:r>
      <w:r w:rsidR="00020815">
        <w:rPr>
          <w:rFonts w:ascii="Verdana" w:hAnsi="Verdana"/>
          <w:sz w:val="22"/>
          <w:lang w:eastAsia="pl-PL"/>
        </w:rPr>
        <w:t>y przetwarzanych w </w:t>
      </w:r>
      <w:r w:rsidRPr="00C740B4">
        <w:rPr>
          <w:rFonts w:ascii="Verdana" w:hAnsi="Verdana"/>
          <w:sz w:val="22"/>
          <w:lang w:eastAsia="pl-PL"/>
        </w:rPr>
        <w:t xml:space="preserve">Urzędzie Miasta Częstochowy jest </w:t>
      </w:r>
      <w:r w:rsidRPr="00C740B4">
        <w:rPr>
          <w:rFonts w:ascii="Verdana" w:hAnsi="Verdana"/>
          <w:sz w:val="22"/>
        </w:rPr>
        <w:t>Prezydent Miasta Czę</w:t>
      </w:r>
      <w:r w:rsidR="00020815">
        <w:rPr>
          <w:rFonts w:ascii="Verdana" w:hAnsi="Verdana"/>
          <w:sz w:val="22"/>
        </w:rPr>
        <w:t>stochowy z </w:t>
      </w:r>
      <w:r w:rsidR="00E40F3D" w:rsidRPr="00C740B4">
        <w:rPr>
          <w:rFonts w:ascii="Verdana" w:hAnsi="Verdana"/>
          <w:sz w:val="22"/>
        </w:rPr>
        <w:t>siedzibą: ul. Śląska </w:t>
      </w:r>
      <w:r w:rsidRPr="00C740B4">
        <w:rPr>
          <w:rFonts w:ascii="Verdana" w:hAnsi="Verdana"/>
          <w:sz w:val="22"/>
        </w:rPr>
        <w:t>11/13, 42</w:t>
      </w:r>
      <w:r w:rsidRPr="00C740B4">
        <w:rPr>
          <w:rFonts w:ascii="Verdana" w:hAnsi="Verdana"/>
          <w:sz w:val="22"/>
        </w:rPr>
        <w:noBreakHyphen/>
        <w:t>217 Częstochowa;</w:t>
      </w:r>
      <w:r w:rsidR="002B3B47">
        <w:rPr>
          <w:rFonts w:ascii="Verdana" w:hAnsi="Verdana"/>
          <w:sz w:val="22"/>
        </w:rPr>
        <w:t xml:space="preserve"> </w:t>
      </w:r>
      <w:r w:rsidR="002B3B47" w:rsidRPr="00F9763D">
        <w:rPr>
          <w:rFonts w:ascii="Verdana" w:hAnsi="Verdana"/>
          <w:sz w:val="22"/>
          <w:lang w:eastAsia="pl-PL"/>
        </w:rPr>
        <w:t xml:space="preserve">Z </w:t>
      </w:r>
      <w:r w:rsidR="002B3B47">
        <w:rPr>
          <w:rFonts w:ascii="Verdana" w:hAnsi="Verdana"/>
          <w:sz w:val="22"/>
          <w:lang w:eastAsia="pl-PL"/>
        </w:rPr>
        <w:t>a</w:t>
      </w:r>
      <w:r w:rsidR="002B3B47" w:rsidRPr="00F9763D">
        <w:rPr>
          <w:rFonts w:ascii="Verdana" w:hAnsi="Verdana"/>
          <w:sz w:val="22"/>
          <w:lang w:eastAsia="pl-PL"/>
        </w:rPr>
        <w:t xml:space="preserve">dministratorem </w:t>
      </w:r>
      <w:r w:rsidR="002B3B47" w:rsidRPr="0004705B">
        <w:rPr>
          <w:rFonts w:ascii="Verdana" w:hAnsi="Verdana"/>
          <w:sz w:val="22"/>
          <w:lang w:eastAsia="pl-PL"/>
        </w:rPr>
        <w:t>można się sk</w:t>
      </w:r>
      <w:r w:rsidR="002B3B47" w:rsidRPr="00DF66F0">
        <w:rPr>
          <w:rFonts w:ascii="Verdana" w:hAnsi="Verdana"/>
          <w:sz w:val="22"/>
          <w:lang w:eastAsia="pl-PL"/>
        </w:rPr>
        <w:t xml:space="preserve">ontaktować </w:t>
      </w:r>
      <w:r w:rsidR="002B3B47" w:rsidRPr="0004705B">
        <w:rPr>
          <w:rFonts w:ascii="Verdana" w:hAnsi="Verdana"/>
          <w:sz w:val="22"/>
          <w:lang w:eastAsia="pl-PL"/>
        </w:rPr>
        <w:t xml:space="preserve">za pośrednictwem poczty elektronicznej: </w:t>
      </w:r>
      <w:hyperlink r:id="rId18" w:history="1">
        <w:r w:rsidR="002B3B47" w:rsidRPr="002B3B47">
          <w:rPr>
            <w:rFonts w:ascii="Verdana" w:hAnsi="Verdana"/>
            <w:color w:val="0000FF"/>
            <w:sz w:val="22"/>
            <w:u w:val="single"/>
            <w:lang w:eastAsia="pl-PL"/>
          </w:rPr>
          <w:t>info@czestochowa.um.gov.pl</w:t>
        </w:r>
      </w:hyperlink>
      <w:r w:rsidR="002B3B47" w:rsidRPr="0004705B">
        <w:rPr>
          <w:rFonts w:ascii="Verdana" w:hAnsi="Verdana"/>
          <w:sz w:val="22"/>
          <w:lang w:eastAsia="pl-PL"/>
        </w:rPr>
        <w:t>, przez elektroniczną skrzynkę podawczą </w:t>
      </w:r>
      <w:proofErr w:type="spellStart"/>
      <w:r w:rsidR="002B3B47" w:rsidRPr="0004705B">
        <w:rPr>
          <w:rFonts w:ascii="Verdana" w:hAnsi="Verdana"/>
          <w:sz w:val="22"/>
          <w:lang w:eastAsia="pl-PL"/>
        </w:rPr>
        <w:t>ePUAP</w:t>
      </w:r>
      <w:proofErr w:type="spellEnd"/>
      <w:r w:rsidR="002B3B47" w:rsidRPr="0004705B">
        <w:rPr>
          <w:rFonts w:ascii="Verdana" w:hAnsi="Verdana"/>
          <w:sz w:val="22"/>
          <w:lang w:eastAsia="pl-PL"/>
        </w:rPr>
        <w:t xml:space="preserve"> na adres skrytki: /97j3t1ixjk/</w:t>
      </w:r>
      <w:proofErr w:type="spellStart"/>
      <w:r w:rsidR="002B3B47" w:rsidRPr="0004705B">
        <w:rPr>
          <w:rFonts w:ascii="Verdana" w:hAnsi="Verdana"/>
          <w:sz w:val="22"/>
          <w:lang w:eastAsia="pl-PL"/>
        </w:rPr>
        <w:t>SkrytkaESP</w:t>
      </w:r>
      <w:proofErr w:type="spellEnd"/>
      <w:r w:rsidR="002B3B47">
        <w:rPr>
          <w:rFonts w:ascii="Verdana" w:hAnsi="Verdana"/>
          <w:sz w:val="22"/>
          <w:lang w:eastAsia="pl-PL"/>
        </w:rPr>
        <w:t xml:space="preserve"> </w:t>
      </w:r>
      <w:r w:rsidR="002B3B47" w:rsidRPr="00DF66F0">
        <w:rPr>
          <w:rFonts w:ascii="Verdana" w:hAnsi="Verdana"/>
          <w:sz w:val="22"/>
          <w:lang w:eastAsia="pl-PL"/>
        </w:rPr>
        <w:t xml:space="preserve">lub </w:t>
      </w:r>
      <w:r w:rsidR="002B3B47" w:rsidRPr="0004705B">
        <w:rPr>
          <w:rFonts w:ascii="Verdana" w:hAnsi="Verdana"/>
          <w:sz w:val="22"/>
          <w:lang w:eastAsia="pl-PL"/>
        </w:rPr>
        <w:t>listownie na adres siedziby administratora – 42-217 Częstochowa, ul.</w:t>
      </w:r>
      <w:r w:rsidR="002B3B47" w:rsidRPr="00DF66F0">
        <w:rPr>
          <w:rFonts w:ascii="Verdana" w:hAnsi="Verdana"/>
          <w:sz w:val="22"/>
          <w:lang w:eastAsia="pl-PL"/>
        </w:rPr>
        <w:t> </w:t>
      </w:r>
      <w:r w:rsidR="002B3B47">
        <w:rPr>
          <w:rFonts w:ascii="Verdana" w:hAnsi="Verdana"/>
          <w:sz w:val="22"/>
          <w:lang w:eastAsia="pl-PL"/>
        </w:rPr>
        <w:t>Śląska </w:t>
      </w:r>
      <w:r w:rsidR="002B3B47" w:rsidRPr="0004705B">
        <w:rPr>
          <w:rFonts w:ascii="Verdana" w:hAnsi="Verdana"/>
          <w:sz w:val="22"/>
          <w:lang w:eastAsia="pl-PL"/>
        </w:rPr>
        <w:t>11/13</w:t>
      </w:r>
      <w:r w:rsidR="002B3B47">
        <w:rPr>
          <w:rFonts w:ascii="Verdana" w:hAnsi="Verdana"/>
          <w:sz w:val="22"/>
          <w:lang w:eastAsia="pl-PL"/>
        </w:rPr>
        <w:t>;</w:t>
      </w:r>
    </w:p>
    <w:p w:rsidR="002B3B47" w:rsidRPr="00C740B4" w:rsidRDefault="00655FE0" w:rsidP="002B3B47">
      <w:pPr>
        <w:pStyle w:val="Akapitzlist1"/>
        <w:spacing w:after="0"/>
        <w:ind w:left="851" w:hanging="425"/>
        <w:rPr>
          <w:rFonts w:ascii="Verdana" w:hAnsi="Verdana"/>
          <w:sz w:val="22"/>
          <w:lang w:eastAsia="pl-PL"/>
        </w:rPr>
      </w:pPr>
      <w:r w:rsidRPr="00C740B4">
        <w:rPr>
          <w:rFonts w:ascii="Verdana" w:hAnsi="Verdana"/>
          <w:sz w:val="22"/>
          <w:lang w:eastAsia="pl-PL"/>
        </w:rPr>
        <w:t>2) </w:t>
      </w:r>
      <w:r w:rsidR="00E40F3D" w:rsidRPr="00C740B4">
        <w:rPr>
          <w:rFonts w:ascii="Verdana" w:hAnsi="Verdana"/>
          <w:sz w:val="22"/>
          <w:lang w:eastAsia="pl-PL"/>
        </w:rPr>
        <w:t> </w:t>
      </w:r>
      <w:r w:rsidR="002B3B47" w:rsidRPr="0004705B">
        <w:rPr>
          <w:rFonts w:ascii="Verdana" w:hAnsi="Verdana"/>
          <w:sz w:val="22"/>
          <w:lang w:eastAsia="pl-PL"/>
        </w:rPr>
        <w:t>Prezyden</w:t>
      </w:r>
      <w:r w:rsidR="002B3B47" w:rsidRPr="007A6275">
        <w:rPr>
          <w:rFonts w:ascii="Verdana" w:hAnsi="Verdana"/>
          <w:sz w:val="22"/>
          <w:lang w:eastAsia="pl-PL"/>
        </w:rPr>
        <w:t xml:space="preserve">t Miasta Częstochowy wyznaczył </w:t>
      </w:r>
      <w:r w:rsidR="002B3B47">
        <w:rPr>
          <w:rFonts w:ascii="Verdana" w:hAnsi="Verdana"/>
          <w:sz w:val="22"/>
          <w:lang w:eastAsia="pl-PL"/>
        </w:rPr>
        <w:t>I</w:t>
      </w:r>
      <w:r w:rsidR="002B3B47" w:rsidRPr="007A6275">
        <w:rPr>
          <w:rFonts w:ascii="Verdana" w:hAnsi="Verdana"/>
          <w:sz w:val="22"/>
          <w:lang w:eastAsia="pl-PL"/>
        </w:rPr>
        <w:t xml:space="preserve">nspektora </w:t>
      </w:r>
      <w:r w:rsidR="002B3B47">
        <w:rPr>
          <w:rFonts w:ascii="Verdana" w:hAnsi="Verdana"/>
          <w:sz w:val="22"/>
          <w:lang w:eastAsia="pl-PL"/>
        </w:rPr>
        <w:t>O</w:t>
      </w:r>
      <w:r w:rsidR="002B3B47" w:rsidRPr="007A6275">
        <w:rPr>
          <w:rFonts w:ascii="Verdana" w:hAnsi="Verdana"/>
          <w:sz w:val="22"/>
          <w:lang w:eastAsia="pl-PL"/>
        </w:rPr>
        <w:t xml:space="preserve">chrony </w:t>
      </w:r>
      <w:r w:rsidR="002B3B47">
        <w:rPr>
          <w:rFonts w:ascii="Verdana" w:hAnsi="Verdana"/>
          <w:sz w:val="22"/>
          <w:lang w:eastAsia="pl-PL"/>
        </w:rPr>
        <w:t>Danych, z </w:t>
      </w:r>
      <w:r w:rsidR="002B3B47" w:rsidRPr="0004705B">
        <w:rPr>
          <w:rFonts w:ascii="Verdana" w:hAnsi="Verdana"/>
          <w:sz w:val="22"/>
          <w:lang w:eastAsia="pl-PL"/>
        </w:rPr>
        <w:t xml:space="preserve">którym można się skontaktować za pośrednictwem poczty elektronicznej: </w:t>
      </w:r>
      <w:hyperlink r:id="rId19" w:history="1">
        <w:r w:rsidR="002B3B47" w:rsidRPr="0004705B">
          <w:rPr>
            <w:rStyle w:val="Hipercze"/>
            <w:rFonts w:ascii="Verdana" w:hAnsi="Verdana"/>
            <w:sz w:val="22"/>
            <w:lang w:eastAsia="pl-PL"/>
          </w:rPr>
          <w:t>iod@czestochowa.um.gov.pl</w:t>
        </w:r>
      </w:hyperlink>
      <w:r w:rsidR="002B3B47">
        <w:rPr>
          <w:rFonts w:ascii="Verdana" w:hAnsi="Verdana"/>
          <w:sz w:val="22"/>
          <w:lang w:eastAsia="pl-PL"/>
        </w:rPr>
        <w:t xml:space="preserve"> lub </w:t>
      </w:r>
      <w:r w:rsidR="002B3B47" w:rsidRPr="0004705B">
        <w:rPr>
          <w:rFonts w:ascii="Verdana" w:hAnsi="Verdana"/>
          <w:sz w:val="22"/>
          <w:lang w:eastAsia="pl-PL"/>
        </w:rPr>
        <w:t>listownie na adres siedziby administratora</w:t>
      </w:r>
      <w:r w:rsidR="002B3B47">
        <w:rPr>
          <w:rFonts w:ascii="Verdana" w:hAnsi="Verdana"/>
          <w:sz w:val="22"/>
          <w:lang w:eastAsia="pl-PL"/>
        </w:rPr>
        <w:t xml:space="preserve">. </w:t>
      </w:r>
      <w:r w:rsidR="002B3B47" w:rsidRPr="007A6275">
        <w:rPr>
          <w:rFonts w:ascii="Verdana" w:hAnsi="Verdana"/>
          <w:sz w:val="22"/>
          <w:lang w:eastAsia="pl-PL"/>
        </w:rPr>
        <w:t xml:space="preserve">Z </w:t>
      </w:r>
      <w:r w:rsidR="002B3B47">
        <w:rPr>
          <w:rFonts w:ascii="Verdana" w:hAnsi="Verdana"/>
          <w:sz w:val="22"/>
          <w:lang w:eastAsia="pl-PL"/>
        </w:rPr>
        <w:t>I</w:t>
      </w:r>
      <w:r w:rsidR="002B3B47" w:rsidRPr="007A6275">
        <w:rPr>
          <w:rFonts w:ascii="Verdana" w:hAnsi="Verdana"/>
          <w:sz w:val="22"/>
          <w:lang w:eastAsia="pl-PL"/>
        </w:rPr>
        <w:t xml:space="preserve">nspektorem </w:t>
      </w:r>
      <w:r w:rsidR="002B3B47">
        <w:rPr>
          <w:rFonts w:ascii="Verdana" w:hAnsi="Verdana"/>
          <w:sz w:val="22"/>
          <w:lang w:eastAsia="pl-PL"/>
        </w:rPr>
        <w:t>O</w:t>
      </w:r>
      <w:r w:rsidR="002B3B47" w:rsidRPr="007A6275">
        <w:rPr>
          <w:rFonts w:ascii="Verdana" w:hAnsi="Verdana"/>
          <w:sz w:val="22"/>
          <w:lang w:eastAsia="pl-PL"/>
        </w:rPr>
        <w:t xml:space="preserve">chrony </w:t>
      </w:r>
      <w:r w:rsidR="002B3B47">
        <w:rPr>
          <w:rFonts w:ascii="Verdana" w:hAnsi="Verdana"/>
          <w:sz w:val="22"/>
          <w:lang w:eastAsia="pl-PL"/>
        </w:rPr>
        <w:t>D</w:t>
      </w:r>
      <w:r w:rsidR="002B3B47" w:rsidRPr="0004705B">
        <w:rPr>
          <w:rFonts w:ascii="Verdana" w:hAnsi="Verdana"/>
          <w:sz w:val="22"/>
          <w:lang w:eastAsia="pl-PL"/>
        </w:rPr>
        <w:t>anych można się kontaktować we wszystkich sprawach dotyczących przetwarzania danych osobowych</w:t>
      </w:r>
      <w:r w:rsidR="002B3B47">
        <w:rPr>
          <w:rFonts w:ascii="Verdana" w:hAnsi="Verdana"/>
          <w:sz w:val="22"/>
          <w:lang w:eastAsia="pl-PL"/>
        </w:rPr>
        <w:t xml:space="preserve"> wykonawcy</w:t>
      </w:r>
      <w:r w:rsidR="002B3B47" w:rsidRPr="0004705B">
        <w:rPr>
          <w:rFonts w:ascii="Verdana" w:hAnsi="Verdana"/>
          <w:sz w:val="22"/>
          <w:lang w:eastAsia="pl-PL"/>
        </w:rPr>
        <w:t xml:space="preserve"> w Urzędzie Miasta Częstochowy oraz korzystania z praw zwi</w:t>
      </w:r>
      <w:r w:rsidR="002B3B47">
        <w:rPr>
          <w:rFonts w:ascii="Verdana" w:hAnsi="Verdana"/>
          <w:sz w:val="22"/>
          <w:lang w:eastAsia="pl-PL"/>
        </w:rPr>
        <w:t>ązanych z przetwarzaniem danych;</w:t>
      </w:r>
    </w:p>
    <w:p w:rsidR="00655FE0" w:rsidRPr="00C740B4" w:rsidRDefault="00655FE0" w:rsidP="00C740B4">
      <w:pPr>
        <w:pStyle w:val="Akapitzlist1"/>
        <w:spacing w:after="0"/>
        <w:ind w:left="851" w:hanging="425"/>
        <w:rPr>
          <w:rFonts w:ascii="Verdana" w:hAnsi="Verdana"/>
          <w:kern w:val="2"/>
          <w:sz w:val="22"/>
          <w:lang w:eastAsia="pl-PL"/>
        </w:rPr>
      </w:pPr>
      <w:r w:rsidRPr="00C740B4">
        <w:rPr>
          <w:rFonts w:ascii="Verdana" w:hAnsi="Verdana"/>
          <w:sz w:val="22"/>
          <w:lang w:eastAsia="pl-PL"/>
        </w:rPr>
        <w:t>3) </w:t>
      </w:r>
      <w:r w:rsidR="00E40F3D" w:rsidRPr="00C740B4">
        <w:rPr>
          <w:rFonts w:ascii="Verdana" w:hAnsi="Verdana"/>
          <w:sz w:val="22"/>
          <w:lang w:eastAsia="pl-PL"/>
        </w:rPr>
        <w:t> </w:t>
      </w:r>
      <w:r w:rsidRPr="00C740B4">
        <w:rPr>
          <w:rFonts w:ascii="Verdana" w:hAnsi="Verdana"/>
          <w:sz w:val="22"/>
          <w:lang w:eastAsia="pl-PL"/>
        </w:rPr>
        <w:t xml:space="preserve">dane osobowe </w:t>
      </w:r>
      <w:r w:rsidR="002D3DDC" w:rsidRPr="00C740B4">
        <w:rPr>
          <w:rFonts w:ascii="Verdana" w:hAnsi="Verdana"/>
          <w:sz w:val="22"/>
          <w:lang w:eastAsia="pl-PL"/>
        </w:rPr>
        <w:t>w</w:t>
      </w:r>
      <w:r w:rsidR="00584367" w:rsidRPr="00C740B4">
        <w:rPr>
          <w:rFonts w:ascii="Verdana" w:hAnsi="Verdana"/>
          <w:sz w:val="22"/>
          <w:lang w:eastAsia="pl-PL"/>
        </w:rPr>
        <w:t>ykonawc</w:t>
      </w:r>
      <w:r w:rsidRPr="00C740B4">
        <w:rPr>
          <w:rFonts w:ascii="Verdana" w:hAnsi="Verdana"/>
          <w:sz w:val="22"/>
          <w:lang w:eastAsia="pl-PL"/>
        </w:rPr>
        <w:t xml:space="preserve">y przetwarzane będą w celu </w:t>
      </w:r>
      <w:r w:rsidR="005921D7">
        <w:rPr>
          <w:rFonts w:ascii="Verdana" w:hAnsi="Verdana"/>
          <w:sz w:val="22"/>
        </w:rPr>
        <w:t>związanym z </w:t>
      </w:r>
      <w:r w:rsidRPr="00C740B4">
        <w:rPr>
          <w:rFonts w:ascii="Verdana" w:hAnsi="Verdana"/>
          <w:sz w:val="22"/>
        </w:rPr>
        <w:t xml:space="preserve">niniejszym postępowaniem o udzielenie zamówienia publicznego prowadzonym w trybie </w:t>
      </w:r>
      <w:r w:rsidR="00395D1D" w:rsidRPr="00C740B4">
        <w:rPr>
          <w:rFonts w:ascii="Verdana" w:hAnsi="Verdana"/>
          <w:sz w:val="22"/>
        </w:rPr>
        <w:t>podstawowym bez przeprowadzenia negocjacji treści</w:t>
      </w:r>
      <w:r w:rsidR="00E40F3D" w:rsidRPr="00C740B4">
        <w:rPr>
          <w:rFonts w:ascii="Verdana" w:hAnsi="Verdana"/>
          <w:sz w:val="22"/>
        </w:rPr>
        <w:t xml:space="preserve"> złożonych ofert zgodnie z art. </w:t>
      </w:r>
      <w:r w:rsidR="00395D1D" w:rsidRPr="00C740B4">
        <w:rPr>
          <w:rFonts w:ascii="Verdana" w:hAnsi="Verdana"/>
          <w:sz w:val="22"/>
        </w:rPr>
        <w:t xml:space="preserve">275 pkt 1 ustawy </w:t>
      </w:r>
      <w:proofErr w:type="spellStart"/>
      <w:r w:rsidR="00395D1D" w:rsidRPr="00C740B4">
        <w:rPr>
          <w:rFonts w:ascii="Verdana" w:hAnsi="Verdana"/>
          <w:sz w:val="22"/>
        </w:rPr>
        <w:t>Pzp</w:t>
      </w:r>
      <w:proofErr w:type="spellEnd"/>
      <w:r w:rsidRPr="00C740B4">
        <w:rPr>
          <w:rFonts w:ascii="Verdana" w:hAnsi="Verdana"/>
          <w:sz w:val="22"/>
          <w:lang w:eastAsia="pl-PL"/>
        </w:rPr>
        <w:t xml:space="preserve"> na podstawie art. 6 ust. 1 lit. c</w:t>
      </w:r>
      <w:r w:rsidRPr="00C740B4">
        <w:rPr>
          <w:rFonts w:ascii="Verdana" w:hAnsi="Verdana"/>
          <w:i/>
          <w:sz w:val="22"/>
          <w:lang w:eastAsia="pl-PL"/>
        </w:rPr>
        <w:t xml:space="preserve"> </w:t>
      </w:r>
      <w:r w:rsidR="00395D1D" w:rsidRPr="00C740B4">
        <w:rPr>
          <w:rFonts w:ascii="Verdana" w:hAnsi="Verdana"/>
          <w:sz w:val="22"/>
          <w:lang w:eastAsia="pl-PL"/>
        </w:rPr>
        <w:t>RODO w związku z </w:t>
      </w:r>
      <w:r w:rsidRPr="00C740B4">
        <w:rPr>
          <w:rFonts w:ascii="Verdana" w:hAnsi="Verdana"/>
          <w:sz w:val="22"/>
          <w:lang w:eastAsia="pl-PL"/>
        </w:rPr>
        <w:t xml:space="preserve">ustawą z dnia </w:t>
      </w:r>
      <w:r w:rsidR="009D7B5C" w:rsidRPr="00C740B4">
        <w:rPr>
          <w:rFonts w:ascii="Verdana" w:hAnsi="Verdana"/>
          <w:sz w:val="22"/>
          <w:lang w:eastAsia="pl-PL"/>
        </w:rPr>
        <w:t xml:space="preserve">11 września 2019 r. </w:t>
      </w:r>
      <w:r w:rsidRPr="00C740B4">
        <w:rPr>
          <w:rFonts w:ascii="Verdana" w:hAnsi="Verdana"/>
          <w:sz w:val="22"/>
          <w:lang w:eastAsia="pl-PL"/>
        </w:rPr>
        <w:t xml:space="preserve">Prawo zamówień publicznych (dalej ustawą </w:t>
      </w:r>
      <w:proofErr w:type="spellStart"/>
      <w:r w:rsidRPr="00C740B4">
        <w:rPr>
          <w:rFonts w:ascii="Verdana" w:hAnsi="Verdana"/>
          <w:sz w:val="22"/>
          <w:lang w:eastAsia="pl-PL"/>
        </w:rPr>
        <w:t>Pzp</w:t>
      </w:r>
      <w:proofErr w:type="spellEnd"/>
      <w:r w:rsidRPr="00C740B4">
        <w:rPr>
          <w:rFonts w:ascii="Verdana" w:hAnsi="Verdana"/>
          <w:sz w:val="22"/>
          <w:lang w:eastAsia="pl-PL"/>
        </w:rPr>
        <w:t xml:space="preserve">) oraz - w przypadku wyboru oferty </w:t>
      </w:r>
      <w:r w:rsidR="002D3DDC" w:rsidRPr="00C740B4">
        <w:rPr>
          <w:rFonts w:ascii="Verdana" w:hAnsi="Verdana"/>
          <w:sz w:val="22"/>
          <w:lang w:eastAsia="pl-PL"/>
        </w:rPr>
        <w:t>w</w:t>
      </w:r>
      <w:r w:rsidR="00584367" w:rsidRPr="00C740B4">
        <w:rPr>
          <w:rFonts w:ascii="Verdana" w:hAnsi="Verdana"/>
          <w:sz w:val="22"/>
          <w:lang w:eastAsia="pl-PL"/>
        </w:rPr>
        <w:t>ykonawc</w:t>
      </w:r>
      <w:r w:rsidR="00E40F3D" w:rsidRPr="00C740B4">
        <w:rPr>
          <w:rFonts w:ascii="Verdana" w:hAnsi="Verdana"/>
          <w:sz w:val="22"/>
          <w:lang w:eastAsia="pl-PL"/>
        </w:rPr>
        <w:t>y jako najkorzystniejszej – w </w:t>
      </w:r>
      <w:r w:rsidR="005921D7">
        <w:rPr>
          <w:rFonts w:ascii="Verdana" w:hAnsi="Verdana"/>
          <w:sz w:val="22"/>
          <w:lang w:eastAsia="pl-PL"/>
        </w:rPr>
        <w:t>celu podpisania i </w:t>
      </w:r>
      <w:r w:rsidRPr="00C740B4">
        <w:rPr>
          <w:rFonts w:ascii="Verdana" w:hAnsi="Verdana"/>
          <w:sz w:val="22"/>
          <w:lang w:eastAsia="pl-PL"/>
        </w:rPr>
        <w:t>realizacji umowy na podsta</w:t>
      </w:r>
      <w:r w:rsidR="00E40F3D" w:rsidRPr="00C740B4">
        <w:rPr>
          <w:rFonts w:ascii="Verdana" w:hAnsi="Verdana"/>
          <w:sz w:val="22"/>
          <w:lang w:eastAsia="pl-PL"/>
        </w:rPr>
        <w:t>wie art. 6 ust. 1 lit. b RODO w </w:t>
      </w:r>
      <w:r w:rsidR="0077786F">
        <w:rPr>
          <w:rFonts w:ascii="Verdana" w:hAnsi="Verdana"/>
          <w:sz w:val="22"/>
          <w:lang w:eastAsia="pl-PL"/>
        </w:rPr>
        <w:t>związku z </w:t>
      </w:r>
      <w:r w:rsidRPr="00C740B4">
        <w:rPr>
          <w:rFonts w:ascii="Verdana" w:hAnsi="Verdana"/>
          <w:sz w:val="22"/>
          <w:lang w:eastAsia="pl-PL"/>
        </w:rPr>
        <w:t xml:space="preserve">ustawą </w:t>
      </w:r>
      <w:proofErr w:type="spellStart"/>
      <w:r w:rsidRPr="00C740B4">
        <w:rPr>
          <w:rFonts w:ascii="Verdana" w:hAnsi="Verdana"/>
          <w:sz w:val="22"/>
          <w:lang w:eastAsia="pl-PL"/>
        </w:rPr>
        <w:t>Pzp</w:t>
      </w:r>
      <w:proofErr w:type="spellEnd"/>
      <w:r w:rsidRPr="00C740B4">
        <w:rPr>
          <w:rFonts w:ascii="Verdana" w:hAnsi="Verdana"/>
          <w:sz w:val="22"/>
        </w:rPr>
        <w:t>;</w:t>
      </w:r>
    </w:p>
    <w:p w:rsidR="002B3B47" w:rsidRPr="002B3B47" w:rsidRDefault="00655FE0" w:rsidP="002B3B47">
      <w:pPr>
        <w:pStyle w:val="Akapitzlist1"/>
        <w:spacing w:after="0"/>
        <w:ind w:left="851" w:hanging="425"/>
        <w:rPr>
          <w:rFonts w:ascii="Verdana" w:hAnsi="Verdana"/>
          <w:sz w:val="22"/>
          <w:lang w:eastAsia="pl-PL"/>
        </w:rPr>
      </w:pPr>
      <w:r w:rsidRPr="00C740B4">
        <w:rPr>
          <w:rFonts w:ascii="Verdana" w:hAnsi="Verdana"/>
          <w:sz w:val="22"/>
          <w:lang w:eastAsia="pl-PL"/>
        </w:rPr>
        <w:t>4) </w:t>
      </w:r>
      <w:r w:rsidR="00E40F3D" w:rsidRPr="00C740B4">
        <w:rPr>
          <w:rFonts w:ascii="Verdana" w:hAnsi="Verdana"/>
          <w:sz w:val="22"/>
          <w:lang w:eastAsia="pl-PL"/>
        </w:rPr>
        <w:t> </w:t>
      </w:r>
      <w:r w:rsidRPr="00C740B4">
        <w:rPr>
          <w:rFonts w:ascii="Verdana" w:hAnsi="Verdana"/>
          <w:sz w:val="22"/>
          <w:lang w:eastAsia="pl-PL"/>
        </w:rPr>
        <w:t xml:space="preserve">odbiorcami danych osobowych </w:t>
      </w:r>
      <w:r w:rsidR="002D3DDC" w:rsidRPr="00C740B4">
        <w:rPr>
          <w:rFonts w:ascii="Verdana" w:hAnsi="Verdana"/>
          <w:sz w:val="22"/>
          <w:lang w:eastAsia="pl-PL"/>
        </w:rPr>
        <w:t>w</w:t>
      </w:r>
      <w:r w:rsidR="00584367" w:rsidRPr="00C740B4">
        <w:rPr>
          <w:rFonts w:ascii="Verdana" w:hAnsi="Verdana"/>
          <w:sz w:val="22"/>
          <w:lang w:eastAsia="pl-PL"/>
        </w:rPr>
        <w:t>ykonawc</w:t>
      </w:r>
      <w:r w:rsidRPr="00C740B4">
        <w:rPr>
          <w:rFonts w:ascii="Verdana" w:hAnsi="Verdana"/>
          <w:sz w:val="22"/>
          <w:lang w:eastAsia="pl-PL"/>
        </w:rPr>
        <w:t xml:space="preserve">y będą osoby lub podmioty, którym udostępniona zostanie dokumentacja postępowania w oparciu </w:t>
      </w:r>
      <w:r w:rsidR="005921D7">
        <w:rPr>
          <w:rFonts w:ascii="Verdana" w:hAnsi="Verdana"/>
          <w:sz w:val="22"/>
          <w:lang w:eastAsia="pl-PL"/>
        </w:rPr>
        <w:t>o </w:t>
      </w:r>
      <w:r w:rsidR="00FF62B5" w:rsidRPr="00C740B4">
        <w:rPr>
          <w:rFonts w:ascii="Verdana" w:hAnsi="Verdana"/>
          <w:sz w:val="22"/>
          <w:lang w:eastAsia="pl-PL"/>
        </w:rPr>
        <w:t xml:space="preserve">art. 74 </w:t>
      </w:r>
      <w:r w:rsidRPr="00C740B4">
        <w:rPr>
          <w:rFonts w:ascii="Verdana" w:hAnsi="Verdana"/>
          <w:sz w:val="22"/>
          <w:lang w:eastAsia="pl-PL"/>
        </w:rPr>
        <w:t xml:space="preserve">ustawy </w:t>
      </w:r>
      <w:proofErr w:type="spellStart"/>
      <w:r w:rsidRPr="00C740B4">
        <w:rPr>
          <w:rFonts w:ascii="Verdana" w:hAnsi="Verdana"/>
          <w:sz w:val="22"/>
          <w:lang w:eastAsia="pl-PL"/>
        </w:rPr>
        <w:t>Pzp</w:t>
      </w:r>
      <w:proofErr w:type="spellEnd"/>
      <w:r w:rsidRPr="00C740B4">
        <w:rPr>
          <w:rFonts w:ascii="Verdana" w:hAnsi="Verdana"/>
          <w:sz w:val="22"/>
          <w:lang w:eastAsia="pl-PL"/>
        </w:rPr>
        <w:t xml:space="preserve">), osoby korzystające z Biuletynu Informacji Publicznej Urzędu Miasta Częstochowy oraz podmioty uprawnione do ich przetwarzania na podstawie przepisów prawa. Odrębną kategorią odbiorców, którym mogą być ujawnione dane </w:t>
      </w:r>
      <w:r w:rsidR="0077786F">
        <w:rPr>
          <w:rFonts w:ascii="Verdana" w:hAnsi="Verdana"/>
          <w:sz w:val="22"/>
          <w:lang w:eastAsia="pl-PL"/>
        </w:rPr>
        <w:t>w</w:t>
      </w:r>
      <w:r w:rsidR="00584367" w:rsidRPr="00C740B4">
        <w:rPr>
          <w:rFonts w:ascii="Verdana" w:hAnsi="Verdana"/>
          <w:sz w:val="22"/>
          <w:lang w:eastAsia="pl-PL"/>
        </w:rPr>
        <w:t>ykonawc</w:t>
      </w:r>
      <w:r w:rsidRPr="00C740B4">
        <w:rPr>
          <w:rFonts w:ascii="Verdana" w:hAnsi="Verdana"/>
          <w:sz w:val="22"/>
          <w:lang w:eastAsia="pl-PL"/>
        </w:rPr>
        <w:t xml:space="preserve">y są podmioty uprawnione do obsługi doręczeń (Poczta Polska, kurierzy itp.), podmioty świadczące usługi doręczania przy użyciu środków komunikacji elektronicznej </w:t>
      </w:r>
      <w:r w:rsidR="002B3B47">
        <w:rPr>
          <w:rFonts w:ascii="Verdana" w:hAnsi="Verdana"/>
          <w:sz w:val="22"/>
          <w:lang w:eastAsia="pl-PL"/>
        </w:rPr>
        <w:t xml:space="preserve">oraz </w:t>
      </w:r>
      <w:r w:rsidR="002B3B47" w:rsidRPr="0004705B">
        <w:rPr>
          <w:rFonts w:ascii="Verdana" w:hAnsi="Verdana"/>
          <w:sz w:val="22"/>
          <w:lang w:eastAsia="pl-PL"/>
        </w:rPr>
        <w:t xml:space="preserve">podmioty wspierające </w:t>
      </w:r>
      <w:r w:rsidR="002B3B47">
        <w:rPr>
          <w:rFonts w:ascii="Verdana" w:hAnsi="Verdana"/>
          <w:sz w:val="22"/>
          <w:lang w:eastAsia="pl-PL"/>
        </w:rPr>
        <w:t>a</w:t>
      </w:r>
      <w:r w:rsidR="002B3B47" w:rsidRPr="0004705B">
        <w:rPr>
          <w:rFonts w:ascii="Verdana" w:hAnsi="Verdana"/>
          <w:sz w:val="22"/>
          <w:lang w:eastAsia="pl-PL"/>
        </w:rPr>
        <w:t>dministratora w wypełnianiu uprawnień i obowiązków oraz świadczeniu usług, w tym zapewniających asystę i wsparcie techniczne dla użytkowanych w Urzędzie syst</w:t>
      </w:r>
      <w:r w:rsidR="002B3B47" w:rsidRPr="00DF66F0">
        <w:rPr>
          <w:rFonts w:ascii="Verdana" w:hAnsi="Verdana"/>
          <w:sz w:val="22"/>
          <w:lang w:eastAsia="pl-PL"/>
        </w:rPr>
        <w:t>emów informatycznych tj. m.in.</w:t>
      </w:r>
      <w:r w:rsidR="002B3B47" w:rsidRPr="0004705B">
        <w:rPr>
          <w:rFonts w:ascii="Verdana" w:hAnsi="Verdana"/>
          <w:sz w:val="22"/>
          <w:lang w:eastAsia="pl-PL"/>
        </w:rPr>
        <w:t xml:space="preserve"> podmiot serwisujący system EZD (elektronicznego zarządzania dokumentami), system poczty elektronicznej, przy czym zakres przekazania danych tym odbiorcom ograniczony jest wyłącznie do możliwości zapoznania się z tymi danymi w związku ze świadczeniem usług wsparcia technicznego i usuwaniem awarii.</w:t>
      </w:r>
      <w:r w:rsidR="002B3B47" w:rsidRPr="00BC492A">
        <w:rPr>
          <w:rFonts w:cs="Arial"/>
        </w:rPr>
        <w:t xml:space="preserve"> </w:t>
      </w:r>
      <w:r w:rsidR="002B3B47" w:rsidRPr="002B3B47">
        <w:rPr>
          <w:rFonts w:ascii="Verdana" w:hAnsi="Verdana"/>
          <w:sz w:val="22"/>
          <w:lang w:eastAsia="pl-PL"/>
        </w:rPr>
        <w:t xml:space="preserve">Aktualna lista naszych partnerów (podmiotów przetwarzających) znajduje się w załączniku na stronie </w:t>
      </w:r>
      <w:r w:rsidR="002B3B47" w:rsidRPr="003E1D2B">
        <w:rPr>
          <w:rFonts w:ascii="Verdana" w:hAnsi="Verdana"/>
          <w:color w:val="0000FF"/>
          <w:sz w:val="22"/>
          <w:u w:val="single"/>
          <w:lang w:eastAsia="pl-PL"/>
        </w:rPr>
        <w:t>odo.czestochowa.pl</w:t>
      </w:r>
      <w:r w:rsidR="003E1D2B">
        <w:rPr>
          <w:rFonts w:ascii="Verdana" w:hAnsi="Verdana"/>
          <w:sz w:val="22"/>
          <w:lang w:eastAsia="pl-PL"/>
        </w:rPr>
        <w:t>;</w:t>
      </w:r>
    </w:p>
    <w:p w:rsidR="00655FE0" w:rsidRPr="00C740B4" w:rsidRDefault="00655FE0" w:rsidP="00C740B4">
      <w:pPr>
        <w:pStyle w:val="Akapitzlist1"/>
        <w:spacing w:after="0"/>
        <w:ind w:left="851" w:hanging="425"/>
        <w:rPr>
          <w:rFonts w:ascii="Verdana" w:hAnsi="Verdana"/>
          <w:color w:val="0066FF"/>
          <w:sz w:val="22"/>
          <w:lang w:eastAsia="pl-PL"/>
        </w:rPr>
      </w:pPr>
      <w:r w:rsidRPr="00C740B4">
        <w:rPr>
          <w:rFonts w:ascii="Verdana" w:hAnsi="Verdana"/>
          <w:sz w:val="22"/>
          <w:lang w:eastAsia="pl-PL"/>
        </w:rPr>
        <w:t>5) </w:t>
      </w:r>
      <w:r w:rsidR="00E40F3D" w:rsidRPr="00C740B4">
        <w:rPr>
          <w:rFonts w:ascii="Verdana" w:hAnsi="Verdana"/>
          <w:sz w:val="22"/>
          <w:lang w:eastAsia="pl-PL"/>
        </w:rPr>
        <w:t> </w:t>
      </w:r>
      <w:r w:rsidRPr="00C740B4">
        <w:rPr>
          <w:rFonts w:ascii="Verdana" w:hAnsi="Verdana"/>
          <w:sz w:val="22"/>
          <w:lang w:eastAsia="pl-PL"/>
        </w:rPr>
        <w:t xml:space="preserve">dane osobowe </w:t>
      </w:r>
      <w:r w:rsidR="002D3DDC" w:rsidRPr="00C740B4">
        <w:rPr>
          <w:rFonts w:ascii="Verdana" w:hAnsi="Verdana"/>
          <w:sz w:val="22"/>
          <w:lang w:eastAsia="pl-PL"/>
        </w:rPr>
        <w:t>w</w:t>
      </w:r>
      <w:r w:rsidR="00584367" w:rsidRPr="00C740B4">
        <w:rPr>
          <w:rFonts w:ascii="Verdana" w:hAnsi="Verdana"/>
          <w:sz w:val="22"/>
          <w:lang w:eastAsia="pl-PL"/>
        </w:rPr>
        <w:t>ykonawc</w:t>
      </w:r>
      <w:r w:rsidRPr="00C740B4">
        <w:rPr>
          <w:rFonts w:ascii="Verdana" w:hAnsi="Verdana"/>
          <w:sz w:val="22"/>
          <w:lang w:eastAsia="pl-PL"/>
        </w:rPr>
        <w:t xml:space="preserve">y będą przechowywane, zgodnie </w:t>
      </w:r>
      <w:r w:rsidR="00C014B3" w:rsidRPr="00C740B4">
        <w:rPr>
          <w:rFonts w:ascii="Verdana" w:hAnsi="Verdana"/>
          <w:sz w:val="22"/>
          <w:lang w:eastAsia="pl-PL"/>
        </w:rPr>
        <w:t>z art. 78 ust. </w:t>
      </w:r>
      <w:r w:rsidR="00FF62B5" w:rsidRPr="00C740B4">
        <w:rPr>
          <w:rFonts w:ascii="Verdana" w:hAnsi="Verdana"/>
          <w:sz w:val="22"/>
          <w:lang w:eastAsia="pl-PL"/>
        </w:rPr>
        <w:t xml:space="preserve">1 </w:t>
      </w:r>
      <w:r w:rsidRPr="00C740B4">
        <w:rPr>
          <w:rFonts w:ascii="Verdana" w:hAnsi="Verdana"/>
          <w:sz w:val="22"/>
          <w:lang w:eastAsia="pl-PL"/>
        </w:rPr>
        <w:t xml:space="preserve">ustawy </w:t>
      </w:r>
      <w:proofErr w:type="spellStart"/>
      <w:r w:rsidRPr="00C740B4">
        <w:rPr>
          <w:rFonts w:ascii="Verdana" w:hAnsi="Verdana"/>
          <w:sz w:val="22"/>
          <w:lang w:eastAsia="pl-PL"/>
        </w:rPr>
        <w:t>Pzp</w:t>
      </w:r>
      <w:proofErr w:type="spellEnd"/>
      <w:r w:rsidRPr="00C740B4">
        <w:rPr>
          <w:rFonts w:ascii="Verdana" w:hAnsi="Verdana"/>
          <w:sz w:val="22"/>
          <w:lang w:eastAsia="pl-PL"/>
        </w:rPr>
        <w:t xml:space="preserve">, przez okres 4 lat od </w:t>
      </w:r>
      <w:r w:rsidR="005921D7">
        <w:rPr>
          <w:rFonts w:ascii="Verdana" w:hAnsi="Verdana"/>
          <w:sz w:val="22"/>
          <w:lang w:eastAsia="pl-PL"/>
        </w:rPr>
        <w:t xml:space="preserve">dnia zakończenia postępowania </w:t>
      </w:r>
      <w:r w:rsidR="005921D7">
        <w:rPr>
          <w:rFonts w:ascii="Verdana" w:hAnsi="Verdana"/>
          <w:sz w:val="22"/>
          <w:lang w:eastAsia="pl-PL"/>
        </w:rPr>
        <w:lastRenderedPageBreak/>
        <w:t>o </w:t>
      </w:r>
      <w:r w:rsidRPr="00C740B4">
        <w:rPr>
          <w:rFonts w:ascii="Verdana" w:hAnsi="Verdana"/>
          <w:sz w:val="22"/>
          <w:lang w:eastAsia="pl-PL"/>
        </w:rPr>
        <w:t>udzielenie zamówienia, a jeżeli czas trwania</w:t>
      </w:r>
      <w:r w:rsidR="00BF12FE" w:rsidRPr="00C740B4">
        <w:rPr>
          <w:rFonts w:ascii="Verdana" w:hAnsi="Verdana"/>
          <w:sz w:val="22"/>
          <w:lang w:eastAsia="pl-PL"/>
        </w:rPr>
        <w:t xml:space="preserve"> umowy przekracza 4 lata, okres </w:t>
      </w:r>
      <w:r w:rsidRPr="00C740B4">
        <w:rPr>
          <w:rFonts w:ascii="Verdana" w:hAnsi="Verdana"/>
          <w:sz w:val="22"/>
          <w:lang w:eastAsia="pl-PL"/>
        </w:rPr>
        <w:t>przechowywania obejmuje cały czas trwania umowy. Dane będą następnie przechowywane w celach archiwalnych, przez okres, który wyznaczony zostanie przede wszystkim na podstawie rozporzą</w:t>
      </w:r>
      <w:r w:rsidR="00BF12FE" w:rsidRPr="00C740B4">
        <w:rPr>
          <w:rFonts w:ascii="Verdana" w:hAnsi="Verdana"/>
          <w:sz w:val="22"/>
          <w:lang w:eastAsia="pl-PL"/>
        </w:rPr>
        <w:t>dzenia Prezesa Rady Ministrów w </w:t>
      </w:r>
      <w:r w:rsidRPr="00C740B4">
        <w:rPr>
          <w:rFonts w:ascii="Verdana" w:hAnsi="Verdana"/>
          <w:sz w:val="22"/>
          <w:lang w:eastAsia="pl-PL"/>
        </w:rPr>
        <w:t>sprawie instrukcji kancelaryjnej, jednolit</w:t>
      </w:r>
      <w:r w:rsidR="00BF12FE" w:rsidRPr="00C740B4">
        <w:rPr>
          <w:rFonts w:ascii="Verdana" w:hAnsi="Verdana"/>
          <w:sz w:val="22"/>
          <w:lang w:eastAsia="pl-PL"/>
        </w:rPr>
        <w:t>ych rzeczowych wykazów akt oraz </w:t>
      </w:r>
      <w:r w:rsidRPr="00C740B4">
        <w:rPr>
          <w:rFonts w:ascii="Verdana" w:hAnsi="Verdana"/>
          <w:sz w:val="22"/>
          <w:lang w:eastAsia="pl-PL"/>
        </w:rPr>
        <w:t>instrukcji w sprawie organizacji i zakresu działania archiwów zakładowych, chyba że przepisy szczególne stanowią inaczej, a w przypadku zamówień dofinansowanych ze środków zewnętrznych – przez okres trwałości projektu;</w:t>
      </w:r>
    </w:p>
    <w:p w:rsidR="00655FE0" w:rsidRPr="003E1D2B" w:rsidRDefault="00655FE0" w:rsidP="003E1D2B">
      <w:pPr>
        <w:pStyle w:val="Akapitzlist1"/>
        <w:spacing w:after="0"/>
        <w:ind w:left="851" w:hanging="425"/>
        <w:rPr>
          <w:rFonts w:ascii="Verdana" w:hAnsi="Verdana"/>
          <w:b/>
          <w:i/>
          <w:sz w:val="22"/>
          <w:lang w:eastAsia="pl-PL"/>
        </w:rPr>
      </w:pPr>
      <w:r w:rsidRPr="00C740B4">
        <w:rPr>
          <w:rFonts w:ascii="Verdana" w:hAnsi="Verdana"/>
          <w:sz w:val="22"/>
          <w:lang w:eastAsia="pl-PL"/>
        </w:rPr>
        <w:t>6) </w:t>
      </w:r>
      <w:r w:rsidR="00E40F3D" w:rsidRPr="00C740B4">
        <w:rPr>
          <w:rFonts w:ascii="Verdana" w:hAnsi="Verdana"/>
          <w:sz w:val="22"/>
          <w:lang w:eastAsia="pl-PL"/>
        </w:rPr>
        <w:t> </w:t>
      </w:r>
      <w:r w:rsidRPr="00C740B4">
        <w:rPr>
          <w:rFonts w:ascii="Verdana" w:hAnsi="Verdana"/>
          <w:sz w:val="22"/>
          <w:lang w:eastAsia="pl-PL"/>
        </w:rPr>
        <w:t xml:space="preserve">obowiązek podania przez </w:t>
      </w:r>
      <w:r w:rsidR="00E40F3D" w:rsidRPr="00C740B4">
        <w:rPr>
          <w:rFonts w:ascii="Verdana" w:hAnsi="Verdana"/>
          <w:sz w:val="22"/>
          <w:lang w:eastAsia="pl-PL"/>
        </w:rPr>
        <w:t>w</w:t>
      </w:r>
      <w:r w:rsidR="00584367" w:rsidRPr="00C740B4">
        <w:rPr>
          <w:rFonts w:ascii="Verdana" w:hAnsi="Verdana"/>
          <w:sz w:val="22"/>
          <w:lang w:eastAsia="pl-PL"/>
        </w:rPr>
        <w:t>ykonawc</w:t>
      </w:r>
      <w:r w:rsidRPr="00C740B4">
        <w:rPr>
          <w:rFonts w:ascii="Verdana" w:hAnsi="Verdana"/>
          <w:sz w:val="22"/>
          <w:lang w:eastAsia="pl-PL"/>
        </w:rPr>
        <w:t xml:space="preserve">ę danych osobowych bezpośrednio dotyczących </w:t>
      </w:r>
      <w:r w:rsidR="00E40F3D" w:rsidRPr="00C740B4">
        <w:rPr>
          <w:rFonts w:ascii="Verdana" w:hAnsi="Verdana"/>
          <w:sz w:val="22"/>
          <w:lang w:eastAsia="pl-PL"/>
        </w:rPr>
        <w:t>w</w:t>
      </w:r>
      <w:r w:rsidR="00584367" w:rsidRPr="00C740B4">
        <w:rPr>
          <w:rFonts w:ascii="Verdana" w:hAnsi="Verdana"/>
          <w:sz w:val="22"/>
          <w:lang w:eastAsia="pl-PL"/>
        </w:rPr>
        <w:t>ykonawc</w:t>
      </w:r>
      <w:r w:rsidRPr="00C740B4">
        <w:rPr>
          <w:rFonts w:ascii="Verdana" w:hAnsi="Verdana"/>
          <w:sz w:val="22"/>
          <w:lang w:eastAsia="pl-PL"/>
        </w:rPr>
        <w:t xml:space="preserve">y jest </w:t>
      </w:r>
      <w:r w:rsidR="005921D7">
        <w:rPr>
          <w:rFonts w:ascii="Verdana" w:hAnsi="Verdana"/>
          <w:sz w:val="22"/>
          <w:lang w:eastAsia="pl-PL"/>
        </w:rPr>
        <w:t>wymogiem ustawowym określonym w </w:t>
      </w:r>
      <w:r w:rsidRPr="00C740B4">
        <w:rPr>
          <w:rFonts w:ascii="Verdana" w:hAnsi="Verdana"/>
          <w:sz w:val="22"/>
          <w:lang w:eastAsia="pl-PL"/>
        </w:rPr>
        <w:t xml:space="preserve">przepisach ustawy </w:t>
      </w:r>
      <w:proofErr w:type="spellStart"/>
      <w:r w:rsidRPr="00C740B4">
        <w:rPr>
          <w:rFonts w:ascii="Verdana" w:hAnsi="Verdana"/>
          <w:sz w:val="22"/>
          <w:lang w:eastAsia="pl-PL"/>
        </w:rPr>
        <w:t>Pzp</w:t>
      </w:r>
      <w:proofErr w:type="spellEnd"/>
      <w:r w:rsidRPr="00C740B4">
        <w:rPr>
          <w:rFonts w:ascii="Verdana" w:hAnsi="Verdana"/>
          <w:sz w:val="22"/>
          <w:lang w:eastAsia="pl-PL"/>
        </w:rPr>
        <w:t>, związanym z udziałem w postępowaniu o</w:t>
      </w:r>
      <w:r w:rsidR="005921D7">
        <w:rPr>
          <w:rFonts w:ascii="Verdana" w:hAnsi="Verdana"/>
          <w:sz w:val="22"/>
          <w:lang w:eastAsia="pl-PL"/>
        </w:rPr>
        <w:t> </w:t>
      </w:r>
      <w:r w:rsidRPr="00C740B4">
        <w:rPr>
          <w:rFonts w:ascii="Verdana" w:hAnsi="Verdana"/>
          <w:sz w:val="22"/>
          <w:lang w:eastAsia="pl-PL"/>
        </w:rPr>
        <w:t>udzielenie zamówienia publicznego; konsekwencje niepodania określonych</w:t>
      </w:r>
      <w:r w:rsidR="003E1D2B">
        <w:rPr>
          <w:rFonts w:ascii="Verdana" w:hAnsi="Verdana"/>
          <w:sz w:val="22"/>
          <w:lang w:eastAsia="pl-PL"/>
        </w:rPr>
        <w:t xml:space="preserve"> danych wynikają z ustawy </w:t>
      </w:r>
      <w:proofErr w:type="spellStart"/>
      <w:r w:rsidR="003E1D2B">
        <w:rPr>
          <w:rFonts w:ascii="Verdana" w:hAnsi="Verdana"/>
          <w:sz w:val="22"/>
          <w:lang w:eastAsia="pl-PL"/>
        </w:rPr>
        <w:t>Pzp</w:t>
      </w:r>
      <w:proofErr w:type="spellEnd"/>
      <w:r w:rsidR="003E1D2B">
        <w:rPr>
          <w:rFonts w:ascii="Verdana" w:hAnsi="Verdana"/>
          <w:sz w:val="22"/>
          <w:lang w:eastAsia="pl-PL"/>
        </w:rPr>
        <w:t>;</w:t>
      </w:r>
    </w:p>
    <w:p w:rsidR="00655FE0" w:rsidRPr="00C740B4" w:rsidRDefault="003E1D2B" w:rsidP="00C740B4">
      <w:pPr>
        <w:pStyle w:val="Akapitzlist1"/>
        <w:spacing w:after="0"/>
        <w:ind w:left="851" w:hanging="425"/>
        <w:rPr>
          <w:rFonts w:ascii="Verdana" w:hAnsi="Verdana"/>
          <w:sz w:val="22"/>
          <w:lang w:eastAsia="pl-PL"/>
        </w:rPr>
      </w:pPr>
      <w:r>
        <w:rPr>
          <w:rFonts w:ascii="Verdana" w:hAnsi="Verdana"/>
          <w:sz w:val="22"/>
          <w:lang w:eastAsia="pl-PL"/>
        </w:rPr>
        <w:t>7</w:t>
      </w:r>
      <w:r w:rsidR="00655FE0" w:rsidRPr="00C740B4">
        <w:rPr>
          <w:rFonts w:ascii="Verdana" w:hAnsi="Verdana"/>
          <w:sz w:val="22"/>
          <w:lang w:eastAsia="pl-PL"/>
        </w:rPr>
        <w:t>) </w:t>
      </w:r>
      <w:r w:rsidR="00E40F3D" w:rsidRPr="00C740B4">
        <w:rPr>
          <w:rFonts w:ascii="Verdana" w:hAnsi="Verdana"/>
          <w:sz w:val="22"/>
          <w:lang w:eastAsia="pl-PL"/>
        </w:rPr>
        <w:t> w</w:t>
      </w:r>
      <w:r w:rsidR="00584367" w:rsidRPr="00C740B4">
        <w:rPr>
          <w:rFonts w:ascii="Verdana" w:hAnsi="Verdana"/>
          <w:sz w:val="22"/>
          <w:lang w:eastAsia="pl-PL"/>
        </w:rPr>
        <w:t>ykonawc</w:t>
      </w:r>
      <w:r w:rsidR="00655FE0" w:rsidRPr="00C740B4">
        <w:rPr>
          <w:rFonts w:ascii="Verdana" w:hAnsi="Verdana"/>
          <w:sz w:val="22"/>
          <w:lang w:eastAsia="pl-PL"/>
        </w:rPr>
        <w:t>a posiada:</w:t>
      </w:r>
    </w:p>
    <w:p w:rsidR="00655FE0" w:rsidRPr="00C740B4" w:rsidRDefault="00655FE0" w:rsidP="00C740B4">
      <w:pPr>
        <w:pStyle w:val="Akapitzlist1"/>
        <w:spacing w:after="0"/>
        <w:ind w:left="1276" w:hanging="425"/>
        <w:rPr>
          <w:rFonts w:ascii="Verdana" w:hAnsi="Verdana"/>
          <w:sz w:val="22"/>
          <w:lang w:eastAsia="pl-PL"/>
        </w:rPr>
      </w:pPr>
      <w:r w:rsidRPr="00C740B4">
        <w:rPr>
          <w:rFonts w:ascii="Verdana" w:hAnsi="Verdana"/>
          <w:sz w:val="22"/>
          <w:lang w:eastAsia="pl-PL"/>
        </w:rPr>
        <w:t>a) </w:t>
      </w:r>
      <w:r w:rsidR="00E40F3D" w:rsidRPr="00C740B4">
        <w:rPr>
          <w:rFonts w:ascii="Verdana" w:hAnsi="Verdana"/>
          <w:sz w:val="22"/>
          <w:lang w:eastAsia="pl-PL"/>
        </w:rPr>
        <w:t> </w:t>
      </w:r>
      <w:r w:rsidRPr="00C740B4">
        <w:rPr>
          <w:rFonts w:ascii="Verdana" w:hAnsi="Verdana"/>
          <w:sz w:val="22"/>
          <w:lang w:eastAsia="pl-PL"/>
        </w:rPr>
        <w:t>na podstawie art. 15 RODO prawo dos</w:t>
      </w:r>
      <w:r w:rsidR="00F26CC8" w:rsidRPr="00C740B4">
        <w:rPr>
          <w:rFonts w:ascii="Verdana" w:hAnsi="Verdana"/>
          <w:sz w:val="22"/>
          <w:lang w:eastAsia="pl-PL"/>
        </w:rPr>
        <w:t>tępu do swoich danych osobowych</w:t>
      </w:r>
      <w:r w:rsidR="00E40F3D" w:rsidRPr="00C740B4">
        <w:rPr>
          <w:rFonts w:ascii="Verdana" w:hAnsi="Verdana"/>
          <w:sz w:val="22"/>
          <w:lang w:eastAsia="pl-PL"/>
        </w:rPr>
        <w:t>;</w:t>
      </w:r>
    </w:p>
    <w:p w:rsidR="00655FE0" w:rsidRPr="00C740B4" w:rsidRDefault="00655FE0" w:rsidP="00C740B4">
      <w:pPr>
        <w:pStyle w:val="Akapitzlist1"/>
        <w:spacing w:after="0"/>
        <w:ind w:left="1276" w:hanging="425"/>
        <w:rPr>
          <w:rFonts w:ascii="Verdana" w:hAnsi="Verdana"/>
          <w:sz w:val="22"/>
          <w:lang w:eastAsia="pl-PL"/>
        </w:rPr>
      </w:pPr>
      <w:r w:rsidRPr="00C740B4">
        <w:rPr>
          <w:rFonts w:ascii="Verdana" w:hAnsi="Verdana"/>
          <w:sz w:val="22"/>
          <w:lang w:eastAsia="pl-PL"/>
        </w:rPr>
        <w:t>b) </w:t>
      </w:r>
      <w:r w:rsidR="00E40F3D" w:rsidRPr="00C740B4">
        <w:rPr>
          <w:rFonts w:ascii="Verdana" w:hAnsi="Verdana"/>
          <w:sz w:val="22"/>
          <w:lang w:eastAsia="pl-PL"/>
        </w:rPr>
        <w:t> </w:t>
      </w:r>
      <w:r w:rsidRPr="00C740B4">
        <w:rPr>
          <w:rFonts w:ascii="Verdana" w:hAnsi="Verdana"/>
          <w:sz w:val="22"/>
          <w:lang w:eastAsia="pl-PL"/>
        </w:rPr>
        <w:t>na podstawie art. 16 RODO prawo do sprostowania swoich danych osobowych</w:t>
      </w:r>
      <w:r w:rsidR="00F26CC8" w:rsidRPr="00C740B4">
        <w:rPr>
          <w:rFonts w:ascii="Verdana" w:hAnsi="Verdana"/>
          <w:sz w:val="22"/>
          <w:lang w:eastAsia="pl-PL"/>
        </w:rPr>
        <w:t xml:space="preserve"> (skorzystanie z prawa do sprostowania nie może skutkować zmianą wyniku postępowania o udziel</w:t>
      </w:r>
      <w:r w:rsidR="00BF12FE" w:rsidRPr="00C740B4">
        <w:rPr>
          <w:rFonts w:ascii="Verdana" w:hAnsi="Verdana"/>
          <w:sz w:val="22"/>
          <w:lang w:eastAsia="pl-PL"/>
        </w:rPr>
        <w:t>enie zamówienia publicznego ani </w:t>
      </w:r>
      <w:r w:rsidR="00F26CC8" w:rsidRPr="00C740B4">
        <w:rPr>
          <w:rFonts w:ascii="Verdana" w:hAnsi="Verdana"/>
          <w:sz w:val="22"/>
          <w:lang w:eastAsia="pl-PL"/>
        </w:rPr>
        <w:t>zmianą postanowie</w:t>
      </w:r>
      <w:r w:rsidR="005921D7">
        <w:rPr>
          <w:rFonts w:ascii="Verdana" w:hAnsi="Verdana"/>
          <w:sz w:val="22"/>
          <w:lang w:eastAsia="pl-PL"/>
        </w:rPr>
        <w:t>ń umowy w zakresie niezgodnym z </w:t>
      </w:r>
      <w:r w:rsidR="00F26CC8" w:rsidRPr="00C740B4">
        <w:rPr>
          <w:rFonts w:ascii="Verdana" w:hAnsi="Verdana"/>
          <w:sz w:val="22"/>
          <w:lang w:eastAsia="pl-PL"/>
        </w:rPr>
        <w:t xml:space="preserve">ustawą </w:t>
      </w:r>
      <w:proofErr w:type="spellStart"/>
      <w:r w:rsidR="00F26CC8" w:rsidRPr="00C740B4">
        <w:rPr>
          <w:rFonts w:ascii="Verdana" w:hAnsi="Verdana"/>
          <w:sz w:val="22"/>
          <w:lang w:eastAsia="pl-PL"/>
        </w:rPr>
        <w:t>P</w:t>
      </w:r>
      <w:r w:rsidR="00E40F3D" w:rsidRPr="00C740B4">
        <w:rPr>
          <w:rFonts w:ascii="Verdana" w:hAnsi="Verdana"/>
          <w:sz w:val="22"/>
          <w:lang w:eastAsia="pl-PL"/>
        </w:rPr>
        <w:t>zp</w:t>
      </w:r>
      <w:proofErr w:type="spellEnd"/>
      <w:r w:rsidR="00BF12FE" w:rsidRPr="00C740B4">
        <w:rPr>
          <w:rFonts w:ascii="Verdana" w:hAnsi="Verdana"/>
          <w:sz w:val="22"/>
          <w:lang w:eastAsia="pl-PL"/>
        </w:rPr>
        <w:t xml:space="preserve"> oraz </w:t>
      </w:r>
      <w:r w:rsidR="00F26CC8" w:rsidRPr="00C740B4">
        <w:rPr>
          <w:rFonts w:ascii="Verdana" w:hAnsi="Verdana"/>
          <w:sz w:val="22"/>
          <w:lang w:eastAsia="pl-PL"/>
        </w:rPr>
        <w:t>nie może naruszać integralności p</w:t>
      </w:r>
      <w:r w:rsidR="00E40F3D" w:rsidRPr="00C740B4">
        <w:rPr>
          <w:rFonts w:ascii="Verdana" w:hAnsi="Verdana"/>
          <w:sz w:val="22"/>
          <w:lang w:eastAsia="pl-PL"/>
        </w:rPr>
        <w:t>rotokołu oraz jego załączników);</w:t>
      </w:r>
    </w:p>
    <w:p w:rsidR="00655FE0" w:rsidRPr="00C740B4" w:rsidRDefault="00655FE0" w:rsidP="00C740B4">
      <w:pPr>
        <w:pStyle w:val="Akapitzlist1"/>
        <w:spacing w:after="0"/>
        <w:ind w:left="1276" w:hanging="425"/>
        <w:rPr>
          <w:rFonts w:ascii="Verdana" w:hAnsi="Verdana"/>
          <w:sz w:val="22"/>
          <w:lang w:eastAsia="pl-PL"/>
        </w:rPr>
      </w:pPr>
      <w:r w:rsidRPr="00C740B4">
        <w:rPr>
          <w:rFonts w:ascii="Verdana" w:hAnsi="Verdana"/>
          <w:sz w:val="22"/>
          <w:lang w:eastAsia="pl-PL"/>
        </w:rPr>
        <w:t>c) </w:t>
      </w:r>
      <w:r w:rsidR="00E40F3D" w:rsidRPr="00C740B4">
        <w:rPr>
          <w:rFonts w:ascii="Verdana" w:hAnsi="Verdana"/>
          <w:sz w:val="22"/>
          <w:lang w:eastAsia="pl-PL"/>
        </w:rPr>
        <w:t> </w:t>
      </w:r>
      <w:r w:rsidRPr="00C740B4">
        <w:rPr>
          <w:rFonts w:ascii="Verdana" w:hAnsi="Verdana"/>
          <w:sz w:val="22"/>
          <w:lang w:eastAsia="pl-PL"/>
        </w:rPr>
        <w:t xml:space="preserve">na podstawie art. 18 RODO prawo żądania od </w:t>
      </w:r>
      <w:r w:rsidR="0077786F">
        <w:rPr>
          <w:rFonts w:ascii="Verdana" w:hAnsi="Verdana"/>
          <w:sz w:val="22"/>
          <w:lang w:eastAsia="pl-PL"/>
        </w:rPr>
        <w:t>a</w:t>
      </w:r>
      <w:r w:rsidRPr="00C740B4">
        <w:rPr>
          <w:rFonts w:ascii="Verdana" w:hAnsi="Verdana"/>
          <w:sz w:val="22"/>
          <w:lang w:eastAsia="pl-PL"/>
        </w:rPr>
        <w:t>dministratora ograniczenia przetwarzania danych osobowych z zastrzeżeniem przypadków, o których mowa w art. 18 ust. 2 RODO</w:t>
      </w:r>
      <w:r w:rsidR="003C5728" w:rsidRPr="00C740B4">
        <w:rPr>
          <w:rFonts w:ascii="Verdana" w:hAnsi="Verdana"/>
          <w:sz w:val="22"/>
          <w:lang w:eastAsia="pl-PL"/>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C740B4">
        <w:rPr>
          <w:rFonts w:ascii="Verdana" w:hAnsi="Verdana"/>
          <w:sz w:val="22"/>
          <w:lang w:eastAsia="pl-PL"/>
        </w:rPr>
        <w:t xml:space="preserve">;  </w:t>
      </w:r>
    </w:p>
    <w:p w:rsidR="00655FE0" w:rsidRPr="00C740B4" w:rsidRDefault="003E1D2B" w:rsidP="00C740B4">
      <w:pPr>
        <w:pStyle w:val="Akapitzlist1"/>
        <w:spacing w:after="0"/>
        <w:ind w:left="851" w:hanging="425"/>
        <w:rPr>
          <w:rFonts w:ascii="Verdana" w:hAnsi="Verdana"/>
          <w:kern w:val="2"/>
          <w:sz w:val="22"/>
          <w:lang w:eastAsia="pl-PL"/>
        </w:rPr>
      </w:pPr>
      <w:r>
        <w:rPr>
          <w:rFonts w:ascii="Verdana" w:hAnsi="Verdana"/>
          <w:sz w:val="22"/>
          <w:lang w:eastAsia="pl-PL"/>
        </w:rPr>
        <w:t>8</w:t>
      </w:r>
      <w:r w:rsidR="00655FE0" w:rsidRPr="00C740B4">
        <w:rPr>
          <w:rFonts w:ascii="Verdana" w:hAnsi="Verdana"/>
          <w:sz w:val="22"/>
          <w:lang w:eastAsia="pl-PL"/>
        </w:rPr>
        <w:t>) </w:t>
      </w:r>
      <w:r w:rsidR="00E40F3D" w:rsidRPr="00C740B4">
        <w:rPr>
          <w:rFonts w:ascii="Verdana" w:hAnsi="Verdana"/>
          <w:sz w:val="22"/>
          <w:lang w:eastAsia="pl-PL"/>
        </w:rPr>
        <w:t> </w:t>
      </w:r>
      <w:r w:rsidR="00655FE0" w:rsidRPr="00C740B4">
        <w:rPr>
          <w:rFonts w:ascii="Verdana" w:hAnsi="Verdana"/>
          <w:sz w:val="22"/>
          <w:lang w:eastAsia="pl-PL"/>
        </w:rPr>
        <w:t xml:space="preserve">gdy </w:t>
      </w:r>
      <w:r w:rsidR="00E40F3D" w:rsidRPr="00C740B4">
        <w:rPr>
          <w:rFonts w:ascii="Verdana" w:hAnsi="Verdana"/>
          <w:sz w:val="22"/>
          <w:lang w:eastAsia="pl-PL"/>
        </w:rPr>
        <w:t>w</w:t>
      </w:r>
      <w:r w:rsidR="00584367" w:rsidRPr="00C740B4">
        <w:rPr>
          <w:rFonts w:ascii="Verdana" w:hAnsi="Verdana"/>
          <w:sz w:val="22"/>
          <w:lang w:eastAsia="pl-PL"/>
        </w:rPr>
        <w:t>ykonawc</w:t>
      </w:r>
      <w:r w:rsidR="00655FE0" w:rsidRPr="00C740B4">
        <w:rPr>
          <w:rFonts w:ascii="Verdana" w:hAnsi="Verdana"/>
          <w:sz w:val="22"/>
          <w:lang w:eastAsia="pl-PL"/>
        </w:rPr>
        <w:t>a uzna, że przetwarzanie jego danych osobowych narusza przepisy o ochronie danych osobowych, przysługuj</w:t>
      </w:r>
      <w:r w:rsidR="00BF12FE" w:rsidRPr="00C740B4">
        <w:rPr>
          <w:rFonts w:ascii="Verdana" w:hAnsi="Verdana"/>
          <w:sz w:val="22"/>
          <w:lang w:eastAsia="pl-PL"/>
        </w:rPr>
        <w:t>e mu prawo wniesienia skargi do </w:t>
      </w:r>
      <w:r w:rsidR="00655FE0" w:rsidRPr="00C740B4">
        <w:rPr>
          <w:rFonts w:ascii="Verdana" w:hAnsi="Verdana"/>
          <w:sz w:val="22"/>
          <w:lang w:eastAsia="pl-PL"/>
        </w:rPr>
        <w:t>organu nadzorczego, którym jest Prezes Urzędu Ochrony Danych Osobowych (Prezes Urzędu Ochrony Danych Osobowych, 00-193 Warszawa, ul. Stawki 2</w:t>
      </w:r>
      <w:r w:rsidR="00BF12FE" w:rsidRPr="00C740B4">
        <w:rPr>
          <w:rFonts w:ascii="Verdana" w:hAnsi="Verdana"/>
          <w:sz w:val="22"/>
          <w:lang w:eastAsia="pl-PL"/>
        </w:rPr>
        <w:t>, tel. </w:t>
      </w:r>
      <w:r w:rsidR="00E40F3D" w:rsidRPr="00C740B4">
        <w:rPr>
          <w:rFonts w:ascii="Verdana" w:hAnsi="Verdana"/>
          <w:sz w:val="22"/>
          <w:lang w:eastAsia="pl-PL"/>
        </w:rPr>
        <w:t>+48 </w:t>
      </w:r>
      <w:r w:rsidR="00655FE0" w:rsidRPr="00C740B4">
        <w:rPr>
          <w:rFonts w:ascii="Verdana" w:hAnsi="Verdana"/>
          <w:sz w:val="22"/>
          <w:lang w:eastAsia="pl-PL"/>
        </w:rPr>
        <w:t>22 531 03 00);</w:t>
      </w:r>
    </w:p>
    <w:p w:rsidR="00655FE0" w:rsidRPr="00C740B4" w:rsidRDefault="003E1D2B" w:rsidP="00C740B4">
      <w:pPr>
        <w:pStyle w:val="Akapitzlist1"/>
        <w:spacing w:after="0"/>
        <w:ind w:left="851" w:hanging="425"/>
        <w:rPr>
          <w:rFonts w:ascii="Verdana" w:hAnsi="Verdana"/>
          <w:i/>
          <w:sz w:val="22"/>
          <w:lang w:eastAsia="pl-PL"/>
        </w:rPr>
      </w:pPr>
      <w:r>
        <w:rPr>
          <w:rFonts w:ascii="Verdana" w:hAnsi="Verdana"/>
          <w:sz w:val="22"/>
          <w:lang w:eastAsia="pl-PL"/>
        </w:rPr>
        <w:t>9</w:t>
      </w:r>
      <w:r w:rsidR="00655FE0" w:rsidRPr="00C740B4">
        <w:rPr>
          <w:rFonts w:ascii="Verdana" w:hAnsi="Verdana"/>
          <w:sz w:val="22"/>
          <w:lang w:eastAsia="pl-PL"/>
        </w:rPr>
        <w:t>) </w:t>
      </w:r>
      <w:r>
        <w:rPr>
          <w:rFonts w:ascii="Verdana" w:hAnsi="Verdana"/>
          <w:sz w:val="22"/>
          <w:lang w:eastAsia="pl-PL"/>
        </w:rPr>
        <w:t> </w:t>
      </w:r>
      <w:r w:rsidR="00E40F3D" w:rsidRPr="00C740B4">
        <w:rPr>
          <w:rFonts w:ascii="Verdana" w:hAnsi="Verdana"/>
          <w:sz w:val="22"/>
          <w:lang w:eastAsia="pl-PL"/>
        </w:rPr>
        <w:t>w</w:t>
      </w:r>
      <w:r w:rsidR="00584367" w:rsidRPr="00C740B4">
        <w:rPr>
          <w:rFonts w:ascii="Verdana" w:hAnsi="Verdana"/>
          <w:sz w:val="22"/>
          <w:lang w:eastAsia="pl-PL"/>
        </w:rPr>
        <w:t>ykonawc</w:t>
      </w:r>
      <w:r w:rsidR="00655FE0" w:rsidRPr="00C740B4">
        <w:rPr>
          <w:rFonts w:ascii="Verdana" w:hAnsi="Verdana"/>
          <w:sz w:val="22"/>
          <w:lang w:eastAsia="pl-PL"/>
        </w:rPr>
        <w:t>y nie przysługuje:</w:t>
      </w:r>
    </w:p>
    <w:p w:rsidR="00655FE0" w:rsidRPr="00C740B4" w:rsidRDefault="00655FE0" w:rsidP="00C740B4">
      <w:pPr>
        <w:pStyle w:val="Akapitzlist1"/>
        <w:spacing w:after="0"/>
        <w:ind w:left="1276" w:hanging="425"/>
        <w:rPr>
          <w:rFonts w:ascii="Verdana" w:hAnsi="Verdana"/>
          <w:i/>
          <w:sz w:val="22"/>
          <w:lang w:eastAsia="pl-PL"/>
        </w:rPr>
      </w:pPr>
      <w:r w:rsidRPr="00C740B4">
        <w:rPr>
          <w:rFonts w:ascii="Verdana" w:hAnsi="Verdana"/>
          <w:sz w:val="22"/>
          <w:lang w:eastAsia="pl-PL"/>
        </w:rPr>
        <w:t>a) </w:t>
      </w:r>
      <w:r w:rsidR="00E40F3D" w:rsidRPr="00C740B4">
        <w:rPr>
          <w:rFonts w:ascii="Verdana" w:hAnsi="Verdana"/>
          <w:sz w:val="22"/>
          <w:lang w:eastAsia="pl-PL"/>
        </w:rPr>
        <w:t> </w:t>
      </w:r>
      <w:r w:rsidRPr="00C740B4">
        <w:rPr>
          <w:rFonts w:ascii="Verdana" w:hAnsi="Verdana"/>
          <w:sz w:val="22"/>
          <w:lang w:eastAsia="pl-PL"/>
        </w:rPr>
        <w:t>w związku z art. 17 ust. 3 lit. b, d lub e RODO prawo do usunięcia danych osobowych;</w:t>
      </w:r>
    </w:p>
    <w:p w:rsidR="00655FE0" w:rsidRPr="00C740B4" w:rsidRDefault="00655FE0" w:rsidP="00C740B4">
      <w:pPr>
        <w:pStyle w:val="Akapitzlist1"/>
        <w:spacing w:after="0"/>
        <w:ind w:left="1276" w:hanging="425"/>
        <w:rPr>
          <w:rFonts w:ascii="Verdana" w:hAnsi="Verdana"/>
          <w:b/>
          <w:i/>
          <w:sz w:val="22"/>
          <w:lang w:eastAsia="pl-PL"/>
        </w:rPr>
      </w:pPr>
      <w:r w:rsidRPr="00C740B4">
        <w:rPr>
          <w:rFonts w:ascii="Verdana" w:hAnsi="Verdana"/>
          <w:sz w:val="22"/>
          <w:lang w:eastAsia="pl-PL"/>
        </w:rPr>
        <w:lastRenderedPageBreak/>
        <w:t>b) </w:t>
      </w:r>
      <w:r w:rsidR="00E40F3D" w:rsidRPr="00C740B4">
        <w:rPr>
          <w:rFonts w:ascii="Verdana" w:hAnsi="Verdana"/>
          <w:sz w:val="22"/>
          <w:lang w:eastAsia="pl-PL"/>
        </w:rPr>
        <w:t> </w:t>
      </w:r>
      <w:r w:rsidRPr="00C740B4">
        <w:rPr>
          <w:rFonts w:ascii="Verdana" w:hAnsi="Verdana"/>
          <w:sz w:val="22"/>
          <w:lang w:eastAsia="pl-PL"/>
        </w:rPr>
        <w:t>prawo do przenoszenia danych osobowych, o którym mowa w art. 20 RODO;</w:t>
      </w:r>
    </w:p>
    <w:p w:rsidR="008B7974" w:rsidRPr="00C740B4" w:rsidRDefault="00655FE0" w:rsidP="00C740B4">
      <w:pPr>
        <w:pStyle w:val="Akapitzlist1"/>
        <w:spacing w:after="0"/>
        <w:ind w:left="1276" w:hanging="425"/>
        <w:rPr>
          <w:rFonts w:ascii="Verdana" w:hAnsi="Verdana"/>
          <w:sz w:val="22"/>
          <w:lang w:eastAsia="pl-PL"/>
        </w:rPr>
      </w:pPr>
      <w:r w:rsidRPr="00C740B4">
        <w:rPr>
          <w:rFonts w:ascii="Verdana" w:hAnsi="Verdana"/>
          <w:b/>
          <w:sz w:val="22"/>
          <w:lang w:eastAsia="pl-PL"/>
        </w:rPr>
        <w:t>c) </w:t>
      </w:r>
      <w:r w:rsidR="00E40F3D" w:rsidRPr="00C740B4">
        <w:rPr>
          <w:rFonts w:ascii="Verdana" w:hAnsi="Verdana"/>
          <w:b/>
          <w:sz w:val="22"/>
          <w:lang w:eastAsia="pl-PL"/>
        </w:rPr>
        <w:t> </w:t>
      </w:r>
      <w:r w:rsidRPr="00C740B4">
        <w:rPr>
          <w:rFonts w:ascii="Verdana" w:hAnsi="Verdana"/>
          <w:b/>
          <w:sz w:val="22"/>
          <w:lang w:eastAsia="pl-PL"/>
        </w:rPr>
        <w:t xml:space="preserve">na podstawie art. 21 RODO prawo sprzeciwu, wobec przetwarzania danych osobowych, gdyż podstawą prawną przetwarzania danych osobowych </w:t>
      </w:r>
      <w:r w:rsidR="0077786F">
        <w:rPr>
          <w:rFonts w:ascii="Verdana" w:hAnsi="Verdana"/>
          <w:b/>
          <w:sz w:val="22"/>
          <w:lang w:eastAsia="pl-PL"/>
        </w:rPr>
        <w:t>w</w:t>
      </w:r>
      <w:r w:rsidR="00584367" w:rsidRPr="00C740B4">
        <w:rPr>
          <w:rFonts w:ascii="Verdana" w:hAnsi="Verdana"/>
          <w:b/>
          <w:sz w:val="22"/>
          <w:lang w:eastAsia="pl-PL"/>
        </w:rPr>
        <w:t>ykonawc</w:t>
      </w:r>
      <w:r w:rsidRPr="00C740B4">
        <w:rPr>
          <w:rFonts w:ascii="Verdana" w:hAnsi="Verdana"/>
          <w:b/>
          <w:sz w:val="22"/>
          <w:lang w:eastAsia="pl-PL"/>
        </w:rPr>
        <w:t>y jest art. 6 ust. 1 lit. c RODO</w:t>
      </w:r>
      <w:r w:rsidR="008B7974" w:rsidRPr="00C740B4">
        <w:rPr>
          <w:rFonts w:ascii="Verdana" w:hAnsi="Verdana"/>
          <w:sz w:val="22"/>
          <w:lang w:eastAsia="pl-PL"/>
        </w:rPr>
        <w:t>.</w:t>
      </w:r>
    </w:p>
    <w:p w:rsidR="00FD5A45" w:rsidRPr="00C740B4" w:rsidRDefault="00FD5A45" w:rsidP="00E32A02">
      <w:pPr>
        <w:spacing w:before="480" w:after="0" w:line="276" w:lineRule="auto"/>
        <w:rPr>
          <w:rFonts w:ascii="Verdana" w:hAnsi="Verdana"/>
        </w:rPr>
      </w:pPr>
      <w:r w:rsidRPr="00C740B4">
        <w:rPr>
          <w:rFonts w:ascii="Verdana" w:hAnsi="Verdana"/>
          <w:u w:val="single"/>
        </w:rPr>
        <w:t>Załączniki do SWZ</w:t>
      </w:r>
      <w:r w:rsidRPr="00C740B4">
        <w:rPr>
          <w:rFonts w:ascii="Verdana" w:hAnsi="Verdana"/>
        </w:rPr>
        <w:t>:</w:t>
      </w:r>
    </w:p>
    <w:p w:rsidR="003A5E40" w:rsidRDefault="0094325B" w:rsidP="00C740B4">
      <w:pPr>
        <w:spacing w:after="0" w:line="276" w:lineRule="auto"/>
        <w:rPr>
          <w:rFonts w:ascii="Verdana" w:hAnsi="Verdana"/>
        </w:rPr>
      </w:pPr>
      <w:r>
        <w:rPr>
          <w:rFonts w:ascii="Verdana" w:hAnsi="Verdana"/>
        </w:rPr>
        <w:t>1</w:t>
      </w:r>
      <w:r w:rsidR="003A5E40" w:rsidRPr="00C740B4">
        <w:rPr>
          <w:rFonts w:ascii="Verdana" w:hAnsi="Verdana"/>
        </w:rPr>
        <w:t>. Umowa (wzór).</w:t>
      </w:r>
    </w:p>
    <w:p w:rsidR="00FD5A45" w:rsidRPr="00C740B4" w:rsidRDefault="0094325B" w:rsidP="00C740B4">
      <w:pPr>
        <w:spacing w:after="0" w:line="276" w:lineRule="auto"/>
        <w:ind w:left="284" w:hanging="284"/>
        <w:rPr>
          <w:rFonts w:ascii="Verdana" w:hAnsi="Verdana"/>
        </w:rPr>
      </w:pPr>
      <w:r>
        <w:rPr>
          <w:rFonts w:ascii="Verdana" w:hAnsi="Verdana"/>
        </w:rPr>
        <w:t>2</w:t>
      </w:r>
      <w:r w:rsidR="000308B1" w:rsidRPr="00C740B4">
        <w:rPr>
          <w:rFonts w:ascii="Verdana" w:hAnsi="Verdana"/>
        </w:rPr>
        <w:t>. </w:t>
      </w:r>
      <w:r w:rsidR="00B30F1A" w:rsidRPr="00C740B4">
        <w:rPr>
          <w:rFonts w:ascii="Verdana" w:hAnsi="Verdana"/>
        </w:rPr>
        <w:t>FORMULARZ OFERTOWY</w:t>
      </w:r>
      <w:r w:rsidR="00FD5A45" w:rsidRPr="00C740B4">
        <w:rPr>
          <w:rFonts w:ascii="Verdana" w:hAnsi="Verdana"/>
        </w:rPr>
        <w:t xml:space="preserve"> – </w:t>
      </w:r>
      <w:r w:rsidR="00FD5A45" w:rsidRPr="00C740B4">
        <w:rPr>
          <w:rFonts w:ascii="Verdana" w:hAnsi="Verdana"/>
          <w:b/>
        </w:rPr>
        <w:t xml:space="preserve">do wypełnienia przez </w:t>
      </w:r>
      <w:r w:rsidR="00E40F3D" w:rsidRPr="00C740B4">
        <w:rPr>
          <w:rFonts w:ascii="Verdana" w:hAnsi="Verdana"/>
          <w:b/>
        </w:rPr>
        <w:t>w</w:t>
      </w:r>
      <w:r w:rsidR="00584367" w:rsidRPr="00C740B4">
        <w:rPr>
          <w:rFonts w:ascii="Verdana" w:hAnsi="Verdana"/>
          <w:b/>
        </w:rPr>
        <w:t>ykonawc</w:t>
      </w:r>
      <w:r w:rsidR="005921D7">
        <w:rPr>
          <w:rFonts w:ascii="Verdana" w:hAnsi="Verdana"/>
          <w:b/>
        </w:rPr>
        <w:t>ów i </w:t>
      </w:r>
      <w:r w:rsidR="000308B1" w:rsidRPr="00C740B4">
        <w:rPr>
          <w:rFonts w:ascii="Verdana" w:hAnsi="Verdana"/>
          <w:b/>
        </w:rPr>
        <w:t>załączen</w:t>
      </w:r>
      <w:r w:rsidR="00174DBF" w:rsidRPr="00C740B4">
        <w:rPr>
          <w:rFonts w:ascii="Verdana" w:hAnsi="Verdana"/>
          <w:b/>
        </w:rPr>
        <w:t>ia do </w:t>
      </w:r>
      <w:r w:rsidR="000308B1" w:rsidRPr="00C740B4">
        <w:rPr>
          <w:rFonts w:ascii="Verdana" w:hAnsi="Verdana"/>
          <w:b/>
        </w:rPr>
        <w:t>oferty</w:t>
      </w:r>
      <w:r w:rsidR="000308B1" w:rsidRPr="00C740B4">
        <w:rPr>
          <w:rFonts w:ascii="Verdana" w:hAnsi="Verdana"/>
        </w:rPr>
        <w:t>.</w:t>
      </w:r>
    </w:p>
    <w:p w:rsidR="00BF77DF" w:rsidRDefault="0094325B" w:rsidP="0094325B">
      <w:pPr>
        <w:spacing w:after="0" w:line="276" w:lineRule="auto"/>
        <w:ind w:left="284" w:hanging="284"/>
        <w:rPr>
          <w:rFonts w:ascii="Verdana" w:hAnsi="Verdana"/>
        </w:rPr>
      </w:pPr>
      <w:r>
        <w:rPr>
          <w:rFonts w:ascii="Verdana" w:hAnsi="Verdana"/>
        </w:rPr>
        <w:t>3</w:t>
      </w:r>
      <w:r w:rsidR="000308B1" w:rsidRPr="00C740B4">
        <w:rPr>
          <w:rFonts w:ascii="Verdana" w:hAnsi="Verdana"/>
        </w:rPr>
        <w:t>. </w:t>
      </w:r>
      <w:r w:rsidR="00FD5A45" w:rsidRPr="00C740B4">
        <w:rPr>
          <w:rFonts w:ascii="Verdana" w:hAnsi="Verdana"/>
        </w:rPr>
        <w:t xml:space="preserve">Wzór oświadczenia </w:t>
      </w:r>
      <w:r w:rsidR="00A359DD">
        <w:rPr>
          <w:rFonts w:ascii="Verdana" w:hAnsi="Verdana"/>
        </w:rPr>
        <w:t xml:space="preserve">składanego na podstawie art. 125 ust. 1 ustawy </w:t>
      </w:r>
      <w:proofErr w:type="spellStart"/>
      <w:r w:rsidR="00A359DD">
        <w:rPr>
          <w:rFonts w:ascii="Verdana" w:hAnsi="Verdana"/>
        </w:rPr>
        <w:t>Pzp</w:t>
      </w:r>
      <w:proofErr w:type="spellEnd"/>
      <w:r w:rsidR="00A359DD">
        <w:rPr>
          <w:rFonts w:ascii="Verdana" w:hAnsi="Verdana"/>
        </w:rPr>
        <w:t xml:space="preserve"> </w:t>
      </w:r>
      <w:r w:rsidR="00FD5A45" w:rsidRPr="00C740B4">
        <w:rPr>
          <w:rFonts w:ascii="Verdana" w:hAnsi="Verdana"/>
        </w:rPr>
        <w:t>odpowiednio</w:t>
      </w:r>
      <w:r w:rsidR="00A359DD">
        <w:rPr>
          <w:rFonts w:ascii="Verdana" w:hAnsi="Verdana"/>
        </w:rPr>
        <w:t xml:space="preserve"> przez</w:t>
      </w:r>
      <w:r w:rsidR="00FD5A45" w:rsidRPr="00C740B4">
        <w:rPr>
          <w:rFonts w:ascii="Verdana" w:hAnsi="Verdana"/>
        </w:rPr>
        <w:t xml:space="preserve">: </w:t>
      </w:r>
      <w:r w:rsidR="00E40F3D" w:rsidRPr="00C740B4">
        <w:rPr>
          <w:rFonts w:ascii="Verdana" w:hAnsi="Verdana"/>
        </w:rPr>
        <w:t>w</w:t>
      </w:r>
      <w:r w:rsidR="00584367" w:rsidRPr="00C740B4">
        <w:rPr>
          <w:rFonts w:ascii="Verdana" w:hAnsi="Verdana"/>
        </w:rPr>
        <w:t>ykonawc</w:t>
      </w:r>
      <w:r w:rsidR="00A359DD">
        <w:rPr>
          <w:rFonts w:ascii="Verdana" w:hAnsi="Verdana"/>
        </w:rPr>
        <w:t>ę</w:t>
      </w:r>
      <w:r w:rsidR="00FD5A45" w:rsidRPr="00C740B4">
        <w:rPr>
          <w:rFonts w:ascii="Verdana" w:hAnsi="Verdana"/>
        </w:rPr>
        <w:t>; każdego ze ws</w:t>
      </w:r>
      <w:r w:rsidR="000308B1" w:rsidRPr="00C740B4">
        <w:rPr>
          <w:rFonts w:ascii="Verdana" w:hAnsi="Verdana"/>
        </w:rPr>
        <w:t xml:space="preserve">pólników </w:t>
      </w:r>
      <w:r w:rsidR="00A359DD">
        <w:rPr>
          <w:rFonts w:ascii="Verdana" w:hAnsi="Verdana"/>
        </w:rPr>
        <w:t xml:space="preserve">– </w:t>
      </w:r>
      <w:r w:rsidR="000308B1" w:rsidRPr="00C740B4">
        <w:rPr>
          <w:rFonts w:ascii="Verdana" w:hAnsi="Verdana"/>
        </w:rPr>
        <w:t>w</w:t>
      </w:r>
      <w:r w:rsidR="00A359DD">
        <w:rPr>
          <w:rFonts w:ascii="Verdana" w:hAnsi="Verdana"/>
        </w:rPr>
        <w:t xml:space="preserve"> </w:t>
      </w:r>
      <w:r w:rsidR="00FD5A45" w:rsidRPr="00C740B4">
        <w:rPr>
          <w:rFonts w:ascii="Verdana" w:hAnsi="Verdana"/>
        </w:rPr>
        <w:t>przypadku składania oferty wspólnej</w:t>
      </w:r>
      <w:r w:rsidR="00A359DD">
        <w:rPr>
          <w:rFonts w:ascii="Verdana" w:hAnsi="Verdana"/>
        </w:rPr>
        <w:t xml:space="preserve"> (konsorcjum, spółka cywilna)</w:t>
      </w:r>
      <w:r w:rsidR="00FD5A45" w:rsidRPr="00C740B4">
        <w:rPr>
          <w:rFonts w:ascii="Verdana" w:hAnsi="Verdana"/>
        </w:rPr>
        <w:t xml:space="preserve">; </w:t>
      </w:r>
      <w:r w:rsidRPr="0094325B">
        <w:rPr>
          <w:rFonts w:ascii="Verdana" w:hAnsi="Verdana"/>
        </w:rPr>
        <w:t>podmiotów</w:t>
      </w:r>
      <w:r w:rsidR="00A359DD">
        <w:rPr>
          <w:rFonts w:ascii="Verdana" w:hAnsi="Verdana"/>
        </w:rPr>
        <w:t xml:space="preserve"> udostępniających zasoby</w:t>
      </w:r>
      <w:r w:rsidRPr="0094325B">
        <w:rPr>
          <w:rFonts w:ascii="Verdana" w:hAnsi="Verdana"/>
        </w:rPr>
        <w:t>, na któr</w:t>
      </w:r>
      <w:r w:rsidR="00A359DD">
        <w:rPr>
          <w:rFonts w:ascii="Verdana" w:hAnsi="Verdana"/>
        </w:rPr>
        <w:t>e</w:t>
      </w:r>
      <w:r w:rsidRPr="0094325B">
        <w:rPr>
          <w:rFonts w:ascii="Verdana" w:hAnsi="Verdana"/>
        </w:rPr>
        <w:t xml:space="preserve"> powołuje się wykonawca w celu spełnienia warunków udziału w postępowaniu</w:t>
      </w:r>
      <w:r w:rsidR="00BF77DF" w:rsidRPr="00C740B4">
        <w:rPr>
          <w:rFonts w:ascii="Verdana" w:hAnsi="Verdana"/>
        </w:rPr>
        <w:t xml:space="preserve"> – </w:t>
      </w:r>
      <w:r w:rsidR="00BF77DF" w:rsidRPr="00C740B4">
        <w:rPr>
          <w:rFonts w:ascii="Verdana" w:hAnsi="Verdana"/>
          <w:b/>
        </w:rPr>
        <w:t xml:space="preserve">do wypełnienia </w:t>
      </w:r>
      <w:r w:rsidR="00A359DD">
        <w:rPr>
          <w:rFonts w:ascii="Verdana" w:hAnsi="Verdana"/>
          <w:b/>
        </w:rPr>
        <w:t xml:space="preserve">przez ww. </w:t>
      </w:r>
      <w:r w:rsidR="00BF77DF" w:rsidRPr="00C740B4">
        <w:rPr>
          <w:rFonts w:ascii="Verdana" w:hAnsi="Verdana"/>
          <w:b/>
        </w:rPr>
        <w:t>i załączenia do oferty</w:t>
      </w:r>
      <w:r w:rsidR="00BF77DF" w:rsidRPr="00C740B4">
        <w:rPr>
          <w:rFonts w:ascii="Verdana" w:hAnsi="Verdana"/>
        </w:rPr>
        <w:t>.</w:t>
      </w:r>
    </w:p>
    <w:p w:rsidR="0094325B" w:rsidRPr="0094325B" w:rsidRDefault="0094325B" w:rsidP="0077786F">
      <w:pPr>
        <w:spacing w:after="0" w:line="276" w:lineRule="auto"/>
        <w:ind w:left="284" w:hanging="284"/>
        <w:jc w:val="both"/>
        <w:rPr>
          <w:rFonts w:ascii="Verdana" w:hAnsi="Verdana"/>
        </w:rPr>
      </w:pPr>
      <w:r w:rsidRPr="0094325B">
        <w:rPr>
          <w:rFonts w:ascii="Verdana" w:hAnsi="Verdana"/>
        </w:rPr>
        <w:t xml:space="preserve">4. Zobowiązanie podmiotu </w:t>
      </w:r>
      <w:r w:rsidRPr="0094325B">
        <w:rPr>
          <w:rFonts w:ascii="Verdana" w:hAnsi="Verdana" w:cs="Verdana"/>
          <w:bCs/>
        </w:rPr>
        <w:t>udostępniającego zasoby</w:t>
      </w:r>
      <w:r w:rsidRPr="0094325B">
        <w:rPr>
          <w:rFonts w:ascii="Verdana" w:hAnsi="Verdana" w:cs="Verdana"/>
          <w:b/>
          <w:bCs/>
        </w:rPr>
        <w:t xml:space="preserve"> </w:t>
      </w:r>
      <w:r w:rsidRPr="0094325B">
        <w:rPr>
          <w:rFonts w:ascii="Verdana" w:hAnsi="Verdana"/>
        </w:rPr>
        <w:t xml:space="preserve">na okres korzystania z nich przy wykonaniu zamówienia </w:t>
      </w:r>
      <w:r w:rsidR="00A359DD">
        <w:rPr>
          <w:rFonts w:ascii="Verdana" w:hAnsi="Verdana"/>
        </w:rPr>
        <w:t>składane na podstawie</w:t>
      </w:r>
      <w:r w:rsidRPr="0094325B">
        <w:rPr>
          <w:rFonts w:ascii="Verdana" w:hAnsi="Verdana"/>
        </w:rPr>
        <w:t xml:space="preserve"> art. 118 ust. 3 ustawy </w:t>
      </w:r>
      <w:proofErr w:type="spellStart"/>
      <w:r w:rsidR="00A359DD">
        <w:rPr>
          <w:rFonts w:ascii="Verdana" w:hAnsi="Verdana"/>
        </w:rPr>
        <w:t>Pzp</w:t>
      </w:r>
      <w:proofErr w:type="spellEnd"/>
      <w:r w:rsidRPr="0094325B">
        <w:rPr>
          <w:rFonts w:ascii="Verdana" w:hAnsi="Verdana"/>
        </w:rPr>
        <w:t xml:space="preserve"> – </w:t>
      </w:r>
      <w:r w:rsidRPr="0094325B">
        <w:rPr>
          <w:rFonts w:ascii="Verdana" w:hAnsi="Verdana"/>
          <w:b/>
        </w:rPr>
        <w:t>do wypełnienia przez podmioty</w:t>
      </w:r>
      <w:r w:rsidR="00A359DD">
        <w:rPr>
          <w:rFonts w:ascii="Verdana" w:hAnsi="Verdana"/>
          <w:b/>
        </w:rPr>
        <w:t xml:space="preserve"> udostępniające zasoby</w:t>
      </w:r>
      <w:r w:rsidRPr="0094325B">
        <w:rPr>
          <w:rFonts w:ascii="Verdana" w:hAnsi="Verdana"/>
          <w:b/>
        </w:rPr>
        <w:t xml:space="preserve"> i załączenia do oferty</w:t>
      </w:r>
      <w:r w:rsidRPr="0094325B">
        <w:rPr>
          <w:rFonts w:ascii="Verdana" w:hAnsi="Verdana"/>
        </w:rPr>
        <w:t>.</w:t>
      </w:r>
    </w:p>
    <w:p w:rsidR="008A1FEE" w:rsidRDefault="0094325B" w:rsidP="00A813B9">
      <w:pPr>
        <w:spacing w:after="0" w:line="276" w:lineRule="auto"/>
        <w:ind w:left="284" w:hanging="284"/>
        <w:rPr>
          <w:rFonts w:ascii="Verdana" w:hAnsi="Verdana"/>
        </w:rPr>
      </w:pPr>
      <w:r w:rsidRPr="0094325B">
        <w:rPr>
          <w:rFonts w:ascii="Verdana" w:hAnsi="Verdana"/>
        </w:rPr>
        <w:t>5</w:t>
      </w:r>
      <w:r w:rsidR="00F143A8" w:rsidRPr="0094325B">
        <w:rPr>
          <w:rFonts w:ascii="Verdana" w:hAnsi="Verdana"/>
        </w:rPr>
        <w:t xml:space="preserve">. </w:t>
      </w:r>
      <w:r w:rsidR="00F143A8" w:rsidRPr="0094325B">
        <w:rPr>
          <w:rFonts w:ascii="Verdana" w:hAnsi="Verdana"/>
          <w:b/>
        </w:rPr>
        <w:t xml:space="preserve">Oświadczenie </w:t>
      </w:r>
      <w:r w:rsidR="00863109">
        <w:rPr>
          <w:rFonts w:ascii="Verdana" w:hAnsi="Verdana"/>
          <w:b/>
        </w:rPr>
        <w:t>składane na podstawie</w:t>
      </w:r>
      <w:r w:rsidR="00F143A8" w:rsidRPr="0094325B">
        <w:rPr>
          <w:rFonts w:ascii="Verdana" w:hAnsi="Verdana"/>
          <w:b/>
        </w:rPr>
        <w:t xml:space="preserve"> art. 117 ust. 4 </w:t>
      </w:r>
      <w:proofErr w:type="spellStart"/>
      <w:r w:rsidR="00F143A8" w:rsidRPr="0094325B">
        <w:rPr>
          <w:rFonts w:ascii="Verdana" w:hAnsi="Verdana"/>
          <w:b/>
        </w:rPr>
        <w:t>Pzp</w:t>
      </w:r>
      <w:proofErr w:type="spellEnd"/>
      <w:r w:rsidR="00863109">
        <w:rPr>
          <w:rFonts w:ascii="Verdana" w:hAnsi="Verdana"/>
        </w:rPr>
        <w:t xml:space="preserve"> określające,</w:t>
      </w:r>
      <w:r w:rsidR="00F143A8" w:rsidRPr="0094325B">
        <w:rPr>
          <w:rFonts w:ascii="Verdana" w:hAnsi="Verdana"/>
        </w:rPr>
        <w:t xml:space="preserve"> które </w:t>
      </w:r>
      <w:r w:rsidR="0077786F">
        <w:rPr>
          <w:rFonts w:ascii="Verdana" w:hAnsi="Verdana"/>
        </w:rPr>
        <w:t xml:space="preserve">roboty budowlane, </w:t>
      </w:r>
      <w:r w:rsidR="00F143A8" w:rsidRPr="0094325B">
        <w:rPr>
          <w:rFonts w:ascii="Verdana" w:hAnsi="Verdana"/>
        </w:rPr>
        <w:t>dostawy</w:t>
      </w:r>
      <w:r w:rsidR="0077786F">
        <w:rPr>
          <w:rFonts w:ascii="Verdana" w:hAnsi="Verdana"/>
        </w:rPr>
        <w:t xml:space="preserve"> lub usługi</w:t>
      </w:r>
      <w:r w:rsidR="00F143A8" w:rsidRPr="0094325B">
        <w:rPr>
          <w:rFonts w:ascii="Verdana" w:hAnsi="Verdana"/>
        </w:rPr>
        <w:t xml:space="preserve"> wykonają poszczególni wykonawcy </w:t>
      </w:r>
      <w:r w:rsidR="00BA4FD8" w:rsidRPr="0094325B">
        <w:rPr>
          <w:rFonts w:ascii="Verdana" w:hAnsi="Verdana"/>
        </w:rPr>
        <w:t>–</w:t>
      </w:r>
      <w:r w:rsidR="00F143A8" w:rsidRPr="0094325B">
        <w:rPr>
          <w:rFonts w:ascii="Verdana" w:hAnsi="Verdana"/>
        </w:rPr>
        <w:t xml:space="preserve"> w</w:t>
      </w:r>
      <w:r w:rsidR="00BA4FD8" w:rsidRPr="0094325B">
        <w:rPr>
          <w:rFonts w:ascii="Verdana" w:hAnsi="Verdana"/>
        </w:rPr>
        <w:t xml:space="preserve"> </w:t>
      </w:r>
      <w:r w:rsidR="00F143A8" w:rsidRPr="0094325B">
        <w:rPr>
          <w:rFonts w:ascii="Verdana" w:hAnsi="Verdana"/>
        </w:rPr>
        <w:t> przypadku wykonawców</w:t>
      </w:r>
      <w:r w:rsidR="00F143A8" w:rsidRPr="00C740B4">
        <w:rPr>
          <w:rFonts w:ascii="Verdana" w:hAnsi="Verdana"/>
        </w:rPr>
        <w:t xml:space="preserve"> wspólnie ubiegających się o udz</w:t>
      </w:r>
      <w:r w:rsidR="00863109">
        <w:rPr>
          <w:rFonts w:ascii="Verdana" w:hAnsi="Verdana"/>
        </w:rPr>
        <w:t>ielenie zamówienia (konsorcjum,</w:t>
      </w:r>
      <w:r w:rsidR="00F143A8" w:rsidRPr="00C740B4">
        <w:rPr>
          <w:rFonts w:ascii="Verdana" w:hAnsi="Verdana"/>
        </w:rPr>
        <w:t xml:space="preserve"> spółka cy</w:t>
      </w:r>
      <w:r w:rsidR="00863109">
        <w:rPr>
          <w:rFonts w:ascii="Verdana" w:hAnsi="Verdana"/>
        </w:rPr>
        <w:t xml:space="preserve">wilna) </w:t>
      </w:r>
      <w:r w:rsidR="00863109" w:rsidRPr="00C740B4">
        <w:rPr>
          <w:rFonts w:ascii="Verdana" w:hAnsi="Verdana"/>
        </w:rPr>
        <w:t xml:space="preserve">– </w:t>
      </w:r>
      <w:r w:rsidR="00863109" w:rsidRPr="00C740B4">
        <w:rPr>
          <w:rFonts w:ascii="Verdana" w:hAnsi="Verdana"/>
          <w:b/>
        </w:rPr>
        <w:t>do wypełnienia przez wykonawc</w:t>
      </w:r>
      <w:r w:rsidR="00863109">
        <w:rPr>
          <w:rFonts w:ascii="Verdana" w:hAnsi="Verdana"/>
          <w:b/>
        </w:rPr>
        <w:t>ów i </w:t>
      </w:r>
      <w:r w:rsidR="00863109" w:rsidRPr="00C740B4">
        <w:rPr>
          <w:rFonts w:ascii="Verdana" w:hAnsi="Verdana"/>
          <w:b/>
        </w:rPr>
        <w:t>załączenia do oferty</w:t>
      </w:r>
      <w:r w:rsidR="00863109" w:rsidRPr="00C740B4">
        <w:rPr>
          <w:rFonts w:ascii="Verdana" w:hAnsi="Verdana"/>
        </w:rPr>
        <w:t>.</w:t>
      </w:r>
    </w:p>
    <w:p w:rsidR="009132BA" w:rsidRDefault="009132BA" w:rsidP="009132BA">
      <w:pPr>
        <w:spacing w:after="0" w:line="276" w:lineRule="auto"/>
        <w:ind w:left="284" w:hanging="284"/>
        <w:rPr>
          <w:rFonts w:ascii="Verdana" w:hAnsi="Verdana"/>
        </w:rPr>
      </w:pPr>
      <w:r>
        <w:rPr>
          <w:rFonts w:ascii="Verdana" w:hAnsi="Verdana"/>
        </w:rPr>
        <w:t xml:space="preserve">6. Oświadczenie o przeprowadzeniu wizji lokalnej przez wykonawcę </w:t>
      </w:r>
      <w:r w:rsidRPr="00C740B4">
        <w:rPr>
          <w:rFonts w:ascii="Verdana" w:hAnsi="Verdana"/>
        </w:rPr>
        <w:t xml:space="preserve">– </w:t>
      </w:r>
      <w:r w:rsidRPr="00C740B4">
        <w:rPr>
          <w:rFonts w:ascii="Verdana" w:hAnsi="Verdana"/>
          <w:b/>
        </w:rPr>
        <w:t>do wypełnienia przez wykonawc</w:t>
      </w:r>
      <w:r>
        <w:rPr>
          <w:rFonts w:ascii="Verdana" w:hAnsi="Verdana"/>
          <w:b/>
        </w:rPr>
        <w:t>ów i </w:t>
      </w:r>
      <w:r w:rsidRPr="00C740B4">
        <w:rPr>
          <w:rFonts w:ascii="Verdana" w:hAnsi="Verdana"/>
          <w:b/>
        </w:rPr>
        <w:t>załączenia do oferty</w:t>
      </w:r>
      <w:r w:rsidRPr="00C740B4">
        <w:rPr>
          <w:rFonts w:ascii="Verdana" w:hAnsi="Verdana"/>
        </w:rPr>
        <w:t>.</w:t>
      </w:r>
    </w:p>
    <w:p w:rsidR="008A1FEE" w:rsidRPr="00554CBD" w:rsidRDefault="009132BA" w:rsidP="00A813B9">
      <w:pPr>
        <w:tabs>
          <w:tab w:val="left" w:pos="284"/>
        </w:tabs>
        <w:spacing w:after="0" w:line="276" w:lineRule="auto"/>
        <w:ind w:left="284" w:hanging="284"/>
        <w:rPr>
          <w:rStyle w:val="Hipercze"/>
          <w:rFonts w:ascii="Verdana" w:hAnsi="Verdana"/>
          <w:color w:val="00B050"/>
        </w:rPr>
      </w:pPr>
      <w:r>
        <w:rPr>
          <w:rFonts w:ascii="Verdana" w:hAnsi="Verdana"/>
        </w:rPr>
        <w:t>7</w:t>
      </w:r>
      <w:r w:rsidR="008A1FEE" w:rsidRPr="00554CBD">
        <w:rPr>
          <w:rFonts w:ascii="Verdana" w:hAnsi="Verdana"/>
        </w:rPr>
        <w:t xml:space="preserve">. Dokumentacja będąca w posiadaniu zamawiającego: Poniższa dokumentacja stanowi załącznik do ogłoszenia o postępowaniu i jest dostępna na stronie internetowej prowadzonego postępowania: </w:t>
      </w:r>
      <w:hyperlink r:id="rId20" w:history="1">
        <w:r w:rsidR="008A1FEE" w:rsidRPr="00554CBD">
          <w:rPr>
            <w:rStyle w:val="Hipercze"/>
            <w:rFonts w:ascii="Verdana" w:hAnsi="Verdana"/>
          </w:rPr>
          <w:t>https://bip.czestochowa.pl/przetargi/71430</w:t>
        </w:r>
      </w:hyperlink>
      <w:r w:rsidR="008A1FEE" w:rsidRPr="00554CBD">
        <w:rPr>
          <w:rStyle w:val="Hipercze"/>
          <w:rFonts w:ascii="Verdana" w:hAnsi="Verdana"/>
          <w:color w:val="00B050"/>
        </w:rPr>
        <w:t xml:space="preserve">  </w:t>
      </w:r>
    </w:p>
    <w:p w:rsidR="00350CBB" w:rsidRDefault="008A1FEE" w:rsidP="00A813B9">
      <w:pPr>
        <w:spacing w:after="0" w:line="276" w:lineRule="auto"/>
        <w:ind w:left="284"/>
        <w:rPr>
          <w:rFonts w:ascii="Verdana" w:hAnsi="Verdana" w:cs="Verdana"/>
        </w:rPr>
      </w:pPr>
      <w:r w:rsidRPr="00554CBD">
        <w:rPr>
          <w:rFonts w:ascii="Verdana" w:hAnsi="Verdana" w:cs="Arial"/>
          <w:lang w:eastAsia="pl-PL"/>
        </w:rPr>
        <w:t xml:space="preserve">1) </w:t>
      </w:r>
      <w:r w:rsidR="00554CBD" w:rsidRPr="00554CBD">
        <w:rPr>
          <w:rFonts w:ascii="Verdana" w:hAnsi="Verdana" w:cs="Verdana"/>
        </w:rPr>
        <w:t>Program Funkcjonalno-Użytkowy.</w:t>
      </w:r>
    </w:p>
    <w:p w:rsidR="008A1FEE" w:rsidRPr="00554CBD" w:rsidRDefault="00350CBB" w:rsidP="00A813B9">
      <w:pPr>
        <w:spacing w:after="0" w:line="276" w:lineRule="auto"/>
        <w:ind w:left="567" w:hanging="283"/>
        <w:rPr>
          <w:rFonts w:ascii="Verdana" w:hAnsi="Verdana" w:cs="Verdana"/>
          <w:highlight w:val="yellow"/>
        </w:rPr>
      </w:pPr>
      <w:r>
        <w:rPr>
          <w:rFonts w:ascii="Verdana" w:hAnsi="Verdana" w:cs="Arial"/>
          <w:lang w:eastAsia="pl-PL"/>
        </w:rPr>
        <w:t>2) Wstępna promesa doty</w:t>
      </w:r>
      <w:r w:rsidR="00A813B9">
        <w:rPr>
          <w:rFonts w:ascii="Verdana" w:hAnsi="Verdana" w:cs="Arial"/>
          <w:lang w:eastAsia="pl-PL"/>
        </w:rPr>
        <w:t>cząca dofinansowania inwestycji z Rządowego Funduszu Polski Ład: Programu Inwestycji Strategicznych nr Edycja3PGR/2021/1526/</w:t>
      </w:r>
      <w:proofErr w:type="spellStart"/>
      <w:r w:rsidR="00A813B9">
        <w:rPr>
          <w:rFonts w:ascii="Verdana" w:hAnsi="Verdana" w:cs="Arial"/>
          <w:lang w:eastAsia="pl-PL"/>
        </w:rPr>
        <w:t>PolskiLad</w:t>
      </w:r>
      <w:proofErr w:type="spellEnd"/>
      <w:r w:rsidR="008A1FEE">
        <w:rPr>
          <w:rFonts w:ascii="Verdana" w:hAnsi="Verdana" w:cs="Arial"/>
        </w:rPr>
        <w:br w:type="page"/>
      </w:r>
    </w:p>
    <w:p w:rsidR="00554CBD" w:rsidRPr="005921D7" w:rsidRDefault="00554CBD" w:rsidP="00554CBD">
      <w:pPr>
        <w:jc w:val="right"/>
        <w:rPr>
          <w:rFonts w:ascii="Verdana" w:hAnsi="Verdana" w:cs="Arial"/>
        </w:rPr>
      </w:pPr>
      <w:r w:rsidRPr="005921D7">
        <w:rPr>
          <w:rFonts w:ascii="Verdana" w:hAnsi="Verdana" w:cs="Arial"/>
        </w:rPr>
        <w:lastRenderedPageBreak/>
        <w:t>Załącznik nr 1 do SWZ</w:t>
      </w:r>
    </w:p>
    <w:p w:rsidR="00554CBD" w:rsidRPr="002635AA" w:rsidRDefault="00554CBD" w:rsidP="00554CBD">
      <w:pPr>
        <w:pStyle w:val="Nagwek3"/>
        <w:spacing w:before="240" w:line="276" w:lineRule="auto"/>
        <w:ind w:left="17" w:hanging="17"/>
        <w:jc w:val="center"/>
        <w:rPr>
          <w:rFonts w:ascii="Verdana" w:hAnsi="Verdana"/>
          <w:i w:val="0"/>
          <w:color w:val="000000"/>
          <w:sz w:val="22"/>
          <w:szCs w:val="22"/>
        </w:rPr>
      </w:pPr>
      <w:r w:rsidRPr="002635AA">
        <w:rPr>
          <w:rFonts w:ascii="Verdana" w:hAnsi="Verdana"/>
          <w:i w:val="0"/>
          <w:color w:val="000000"/>
          <w:sz w:val="22"/>
          <w:szCs w:val="22"/>
        </w:rPr>
        <w:t>UMOWA (WZÓR)</w:t>
      </w:r>
    </w:p>
    <w:p w:rsidR="00554CBD" w:rsidRPr="002635AA" w:rsidRDefault="00554CBD" w:rsidP="00554CBD">
      <w:pPr>
        <w:pStyle w:val="Nagwek3"/>
        <w:spacing w:line="276" w:lineRule="auto"/>
        <w:ind w:firstLine="0"/>
        <w:jc w:val="center"/>
        <w:rPr>
          <w:rFonts w:ascii="Verdana" w:hAnsi="Verdana"/>
          <w:i w:val="0"/>
          <w:sz w:val="22"/>
          <w:szCs w:val="22"/>
        </w:rPr>
      </w:pPr>
      <w:r w:rsidRPr="002635AA">
        <w:rPr>
          <w:rFonts w:ascii="Verdana" w:hAnsi="Verdana"/>
          <w:i w:val="0"/>
          <w:sz w:val="22"/>
          <w:szCs w:val="22"/>
        </w:rPr>
        <w:t>CRU/</w:t>
      </w:r>
      <w:r>
        <w:rPr>
          <w:rFonts w:ascii="Verdana" w:hAnsi="Verdana"/>
          <w:i w:val="0"/>
          <w:sz w:val="22"/>
          <w:szCs w:val="22"/>
        </w:rPr>
        <w:t>___________________</w:t>
      </w:r>
      <w:r w:rsidRPr="002635AA">
        <w:rPr>
          <w:rFonts w:ascii="Verdana" w:hAnsi="Verdana"/>
          <w:i w:val="0"/>
          <w:sz w:val="22"/>
          <w:szCs w:val="22"/>
        </w:rPr>
        <w:t>/</w:t>
      </w:r>
      <w:r>
        <w:rPr>
          <w:rFonts w:ascii="Verdana" w:hAnsi="Verdana"/>
          <w:i w:val="0"/>
          <w:sz w:val="22"/>
          <w:szCs w:val="22"/>
        </w:rPr>
        <w:t>22</w:t>
      </w:r>
    </w:p>
    <w:p w:rsidR="00554CBD" w:rsidRPr="002635AA" w:rsidRDefault="00554CBD" w:rsidP="00554CBD">
      <w:pPr>
        <w:spacing w:before="240" w:after="0" w:line="276" w:lineRule="auto"/>
        <w:rPr>
          <w:rFonts w:ascii="Verdana" w:hAnsi="Verdana"/>
        </w:rPr>
      </w:pPr>
      <w:r w:rsidRPr="002635AA">
        <w:rPr>
          <w:rFonts w:ascii="Verdana" w:hAnsi="Verdana"/>
        </w:rPr>
        <w:t xml:space="preserve">zawarta w dniu </w:t>
      </w:r>
      <w:r>
        <w:rPr>
          <w:rFonts w:ascii="Verdana" w:hAnsi="Verdana"/>
        </w:rPr>
        <w:t>______________</w:t>
      </w:r>
      <w:r w:rsidRPr="002635AA">
        <w:rPr>
          <w:rFonts w:ascii="Verdana" w:hAnsi="Verdana"/>
        </w:rPr>
        <w:t xml:space="preserve"> w Częstochowie pomiędzy:</w:t>
      </w:r>
    </w:p>
    <w:p w:rsidR="00554CBD" w:rsidRPr="002635AA" w:rsidRDefault="00554CBD" w:rsidP="00554CBD">
      <w:pPr>
        <w:spacing w:after="0" w:line="276" w:lineRule="auto"/>
        <w:rPr>
          <w:rFonts w:ascii="Verdana" w:hAnsi="Verdana"/>
        </w:rPr>
      </w:pPr>
      <w:r w:rsidRPr="002635AA">
        <w:rPr>
          <w:rFonts w:ascii="Verdana" w:hAnsi="Verdana"/>
          <w:b/>
        </w:rPr>
        <w:t>Gminą Miastem Częstochowa</w:t>
      </w:r>
      <w:r w:rsidRPr="002635AA">
        <w:rPr>
          <w:rFonts w:ascii="Verdana" w:hAnsi="Verdana"/>
        </w:rPr>
        <w:t xml:space="preserve"> z siedzibą: 42-217 Częstochowa, ul. Śląska 11/13, NIP: 5732745883, zwaną dalej 'Zamawiającym', którą reprezentują:</w:t>
      </w:r>
    </w:p>
    <w:p w:rsidR="00554CBD" w:rsidRDefault="00554CBD" w:rsidP="00554CBD">
      <w:pPr>
        <w:spacing w:after="0" w:line="276" w:lineRule="auto"/>
        <w:rPr>
          <w:rFonts w:ascii="Verdana" w:hAnsi="Verdana"/>
        </w:rPr>
      </w:pPr>
      <w:r>
        <w:rPr>
          <w:rFonts w:ascii="Verdana" w:hAnsi="Verdana"/>
        </w:rPr>
        <w:t>________________________________________________________________</w:t>
      </w:r>
    </w:p>
    <w:p w:rsidR="00554CBD" w:rsidRPr="002635AA" w:rsidRDefault="00554CBD" w:rsidP="00554CBD">
      <w:pPr>
        <w:spacing w:after="0" w:line="276" w:lineRule="auto"/>
        <w:rPr>
          <w:rFonts w:ascii="Verdana" w:hAnsi="Verdana"/>
        </w:rPr>
      </w:pPr>
      <w:r>
        <w:rPr>
          <w:rFonts w:ascii="Verdana" w:hAnsi="Verdana"/>
        </w:rPr>
        <w:t>________________________________________________________________</w:t>
      </w:r>
    </w:p>
    <w:p w:rsidR="00554CBD" w:rsidRPr="002635AA" w:rsidRDefault="00554CBD" w:rsidP="00554CBD">
      <w:pPr>
        <w:spacing w:before="120" w:after="0" w:line="276" w:lineRule="auto"/>
        <w:rPr>
          <w:rFonts w:ascii="Verdana" w:hAnsi="Verdana"/>
        </w:rPr>
      </w:pPr>
      <w:r w:rsidRPr="002635AA">
        <w:rPr>
          <w:rFonts w:ascii="Verdana" w:hAnsi="Verdana"/>
        </w:rPr>
        <w:t xml:space="preserve">a firmą: </w:t>
      </w:r>
      <w:r>
        <w:rPr>
          <w:rFonts w:ascii="Verdana" w:hAnsi="Verdana"/>
        </w:rPr>
        <w:t>_________________________________________________________</w:t>
      </w:r>
    </w:p>
    <w:p w:rsidR="00554CBD" w:rsidRPr="002635AA" w:rsidRDefault="00554CBD" w:rsidP="00554CBD">
      <w:pPr>
        <w:spacing w:after="0" w:line="276" w:lineRule="auto"/>
        <w:rPr>
          <w:rFonts w:ascii="Verdana" w:hAnsi="Verdana"/>
        </w:rPr>
      </w:pPr>
      <w:r w:rsidRPr="002635AA">
        <w:rPr>
          <w:rFonts w:ascii="Verdana" w:hAnsi="Verdana"/>
        </w:rPr>
        <w:t xml:space="preserve">z siedzibą: </w:t>
      </w:r>
      <w:r>
        <w:rPr>
          <w:rFonts w:ascii="Verdana" w:hAnsi="Verdana"/>
        </w:rPr>
        <w:t>_______________________________________________________</w:t>
      </w:r>
    </w:p>
    <w:p w:rsidR="00715C74" w:rsidRPr="002635AA" w:rsidRDefault="00715C74" w:rsidP="00715C74">
      <w:pPr>
        <w:spacing w:after="0" w:line="276" w:lineRule="auto"/>
        <w:rPr>
          <w:rFonts w:ascii="Verdana" w:hAnsi="Verdana"/>
        </w:rPr>
      </w:pPr>
      <w:r w:rsidRPr="002635AA">
        <w:rPr>
          <w:rFonts w:ascii="Verdana" w:hAnsi="Verdana"/>
        </w:rPr>
        <w:t xml:space="preserve">wpisaną do </w:t>
      </w:r>
      <w:r>
        <w:rPr>
          <w:rFonts w:ascii="Verdana" w:hAnsi="Verdana"/>
        </w:rPr>
        <w:t xml:space="preserve">Rejestru Przedsiębiorców </w:t>
      </w:r>
      <w:r w:rsidRPr="002635AA">
        <w:rPr>
          <w:rFonts w:ascii="Verdana" w:hAnsi="Verdana"/>
        </w:rPr>
        <w:t xml:space="preserve">Krajowego Rejestru Sądowego </w:t>
      </w:r>
      <w:r>
        <w:rPr>
          <w:rFonts w:ascii="Verdana" w:hAnsi="Verdana"/>
        </w:rPr>
        <w:t>prowadzonego przez Sąd</w:t>
      </w:r>
      <w:r w:rsidRPr="002635AA">
        <w:rPr>
          <w:rFonts w:ascii="Verdana" w:hAnsi="Verdana"/>
        </w:rPr>
        <w:t xml:space="preserve"> </w:t>
      </w:r>
      <w:r>
        <w:rPr>
          <w:rFonts w:ascii="Verdana" w:hAnsi="Verdana"/>
        </w:rPr>
        <w:t>_____________________________________</w:t>
      </w:r>
      <w:r w:rsidRPr="002635AA">
        <w:rPr>
          <w:rFonts w:ascii="Verdana" w:hAnsi="Verdana"/>
        </w:rPr>
        <w:t xml:space="preserve"> Wydział </w:t>
      </w:r>
      <w:r>
        <w:rPr>
          <w:rFonts w:ascii="Verdana" w:hAnsi="Verdana"/>
        </w:rPr>
        <w:t>___________________</w:t>
      </w:r>
      <w:r w:rsidRPr="002635AA">
        <w:rPr>
          <w:rFonts w:ascii="Verdana" w:hAnsi="Verdana"/>
        </w:rPr>
        <w:t xml:space="preserve"> pod numerem </w:t>
      </w:r>
      <w:r>
        <w:rPr>
          <w:rFonts w:ascii="Verdana" w:hAnsi="Verdana"/>
        </w:rPr>
        <w:t>_______________</w:t>
      </w:r>
      <w:r w:rsidRPr="002635AA">
        <w:rPr>
          <w:rFonts w:ascii="Verdana" w:hAnsi="Verdana"/>
        </w:rPr>
        <w:t>, NIP: </w:t>
      </w:r>
      <w:r>
        <w:rPr>
          <w:rFonts w:ascii="Verdana" w:hAnsi="Verdana"/>
        </w:rPr>
        <w:t>_____________</w:t>
      </w:r>
      <w:r w:rsidRPr="002635AA">
        <w:rPr>
          <w:rFonts w:ascii="Verdana" w:hAnsi="Verdana"/>
        </w:rPr>
        <w:t xml:space="preserve"> zwaną dalej 'Wykonawcą', którą reprezentują:</w:t>
      </w:r>
    </w:p>
    <w:p w:rsidR="00715C74" w:rsidRPr="002635AA" w:rsidRDefault="00715C74" w:rsidP="00715C74">
      <w:pPr>
        <w:spacing w:after="120" w:line="276" w:lineRule="auto"/>
        <w:rPr>
          <w:rFonts w:ascii="Verdana" w:hAnsi="Verdana"/>
        </w:rPr>
      </w:pPr>
      <w:r>
        <w:rPr>
          <w:rFonts w:ascii="Verdana" w:hAnsi="Verdana"/>
        </w:rPr>
        <w:t>________________________________________________________________</w:t>
      </w:r>
    </w:p>
    <w:p w:rsidR="00554CBD" w:rsidRPr="002635AA" w:rsidRDefault="00554CBD" w:rsidP="00554CBD">
      <w:pPr>
        <w:spacing w:after="240" w:line="276" w:lineRule="auto"/>
        <w:rPr>
          <w:rFonts w:ascii="Verdana" w:hAnsi="Verdana"/>
          <w:b/>
          <w:bCs/>
        </w:rPr>
      </w:pPr>
      <w:r w:rsidRPr="002635AA">
        <w:rPr>
          <w:rFonts w:ascii="Verdana" w:hAnsi="Verdana"/>
        </w:rPr>
        <w:t xml:space="preserve">zgodnie z wynikiem postępowania o udzielenie zamówienia publicznego przeprowadzonego </w:t>
      </w:r>
      <w:r>
        <w:rPr>
          <w:rFonts w:ascii="Verdana" w:hAnsi="Verdana"/>
        </w:rPr>
        <w:t xml:space="preserve">w </w:t>
      </w:r>
      <w:r w:rsidRPr="002635AA">
        <w:rPr>
          <w:rFonts w:ascii="Verdana" w:hAnsi="Verdana"/>
        </w:rPr>
        <w:t>trybie podstawowym bez możliwości prowadzenia negocjacji – art. 275 pkt 1 ustawy Prawo zamówień publicznych (j.t.</w:t>
      </w:r>
      <w:r>
        <w:rPr>
          <w:rFonts w:ascii="Verdana" w:hAnsi="Verdana"/>
        </w:rPr>
        <w:t xml:space="preserve"> Dz. U. z </w:t>
      </w:r>
      <w:r w:rsidRPr="002635AA">
        <w:rPr>
          <w:rFonts w:ascii="Verdana" w:hAnsi="Verdana"/>
        </w:rPr>
        <w:t>2021 r., poz. 1129</w:t>
      </w:r>
      <w:r>
        <w:rPr>
          <w:rFonts w:ascii="Verdana" w:hAnsi="Verdana"/>
        </w:rPr>
        <w:t xml:space="preserve"> ze zm.</w:t>
      </w:r>
      <w:r w:rsidRPr="002635AA">
        <w:rPr>
          <w:rFonts w:ascii="Verdana" w:hAnsi="Verdana"/>
        </w:rPr>
        <w:t xml:space="preserve">), dalej: ustawa </w:t>
      </w:r>
      <w:proofErr w:type="spellStart"/>
      <w:r w:rsidRPr="002635AA">
        <w:rPr>
          <w:rFonts w:ascii="Verdana" w:hAnsi="Verdana"/>
        </w:rPr>
        <w:t>Pzp</w:t>
      </w:r>
      <w:proofErr w:type="spellEnd"/>
      <w:r w:rsidRPr="002635AA">
        <w:rPr>
          <w:rFonts w:ascii="Verdana" w:hAnsi="Verdana"/>
        </w:rPr>
        <w:t xml:space="preserve">, ogłoszonego w Biuletynie Zamówień Publicznych w dniu </w:t>
      </w:r>
      <w:r>
        <w:rPr>
          <w:rFonts w:ascii="Verdana" w:hAnsi="Verdana"/>
        </w:rPr>
        <w:t>__________________</w:t>
      </w:r>
      <w:r w:rsidRPr="002635AA">
        <w:rPr>
          <w:rFonts w:ascii="Verdana" w:hAnsi="Verdana"/>
        </w:rPr>
        <w:t xml:space="preserve"> pod numerem </w:t>
      </w:r>
      <w:r>
        <w:rPr>
          <w:rFonts w:ascii="Verdana" w:hAnsi="Verdana"/>
        </w:rPr>
        <w:t>__________________</w:t>
      </w:r>
      <w:r w:rsidRPr="002635AA">
        <w:rPr>
          <w:rFonts w:ascii="Verdana" w:hAnsi="Verdana"/>
        </w:rPr>
        <w:t>, o następującej treści:</w:t>
      </w:r>
    </w:p>
    <w:p w:rsidR="00554CBD" w:rsidRPr="002635AA" w:rsidRDefault="00554CBD" w:rsidP="00554CBD">
      <w:pPr>
        <w:tabs>
          <w:tab w:val="right" w:pos="9072"/>
        </w:tabs>
        <w:spacing w:after="0" w:line="276" w:lineRule="auto"/>
        <w:jc w:val="center"/>
        <w:rPr>
          <w:rFonts w:ascii="Verdana" w:hAnsi="Verdana"/>
          <w:b/>
          <w:bCs/>
        </w:rPr>
      </w:pPr>
      <w:r w:rsidRPr="002635AA">
        <w:rPr>
          <w:rFonts w:ascii="Verdana" w:hAnsi="Verdana"/>
          <w:b/>
          <w:bCs/>
        </w:rPr>
        <w:t>§ 1</w:t>
      </w:r>
    </w:p>
    <w:p w:rsidR="00554CBD" w:rsidRPr="00D27BD9" w:rsidRDefault="00554CBD" w:rsidP="00554CBD">
      <w:pPr>
        <w:pStyle w:val="Tekstpodstawowy2"/>
        <w:numPr>
          <w:ilvl w:val="0"/>
          <w:numId w:val="2"/>
        </w:numPr>
        <w:tabs>
          <w:tab w:val="left" w:pos="284"/>
        </w:tabs>
        <w:spacing w:line="276" w:lineRule="auto"/>
        <w:ind w:left="284" w:hanging="284"/>
        <w:rPr>
          <w:rFonts w:ascii="Verdana" w:eastAsia="Times New Roman" w:hAnsi="Verdana" w:cs="Times New Roman"/>
          <w:lang w:eastAsia="pl-PL"/>
        </w:rPr>
      </w:pPr>
      <w:r w:rsidRPr="007F64FF">
        <w:rPr>
          <w:rFonts w:ascii="Verdana" w:hAnsi="Verdana" w:cs="Arial"/>
          <w:b/>
        </w:rPr>
        <w:t xml:space="preserve">Przedmiotem umowy jest </w:t>
      </w:r>
      <w:r w:rsidR="00715C74">
        <w:rPr>
          <w:rFonts w:ascii="Verdana" w:hAnsi="Verdana" w:cs="Verdana"/>
          <w:b/>
          <w:bCs/>
        </w:rPr>
        <w:t>zaprojektowanie i wykonanie robót budowlanych dotyczących zadania pn.: „Modernizacja infrastruktury sportowej na stadionie SKRY przy ul. Loretańsk</w:t>
      </w:r>
      <w:r w:rsidR="00A80E08">
        <w:rPr>
          <w:rFonts w:ascii="Verdana" w:hAnsi="Verdana" w:cs="Verdana"/>
          <w:b/>
          <w:bCs/>
        </w:rPr>
        <w:t>a</w:t>
      </w:r>
      <w:r w:rsidR="00715C74">
        <w:rPr>
          <w:rFonts w:ascii="Verdana" w:hAnsi="Verdana" w:cs="Verdana"/>
          <w:b/>
          <w:bCs/>
        </w:rPr>
        <w:t xml:space="preserve"> w Częstochowie”.</w:t>
      </w:r>
    </w:p>
    <w:p w:rsidR="00554CBD" w:rsidRDefault="00554CBD" w:rsidP="00554CBD">
      <w:pPr>
        <w:spacing w:after="120" w:line="276" w:lineRule="auto"/>
        <w:ind w:left="284"/>
        <w:rPr>
          <w:rFonts w:ascii="Verdana" w:hAnsi="Verdana" w:cs="Arial"/>
          <w:b/>
        </w:rPr>
      </w:pPr>
      <w:r w:rsidRPr="00A80E08">
        <w:rPr>
          <w:rFonts w:ascii="Verdana" w:hAnsi="Verdana"/>
        </w:rPr>
        <w:t>Zamówienie realizowane w ramach zadania:</w:t>
      </w:r>
      <w:r w:rsidRPr="00D6625C">
        <w:rPr>
          <w:rFonts w:ascii="Verdana" w:hAnsi="Verdana"/>
        </w:rPr>
        <w:t xml:space="preserve"> </w:t>
      </w:r>
      <w:r w:rsidR="00A80E08" w:rsidRPr="00A80E08">
        <w:rPr>
          <w:rFonts w:ascii="Verdana" w:hAnsi="Verdana" w:cs="Verdana"/>
          <w:bCs/>
        </w:rPr>
        <w:t xml:space="preserve">Modernizacja </w:t>
      </w:r>
      <w:r w:rsidR="004F64A4">
        <w:rPr>
          <w:rFonts w:ascii="Verdana" w:hAnsi="Verdana" w:cs="Verdana"/>
          <w:bCs/>
        </w:rPr>
        <w:t>murawy boiska wraz z podgrzewaniem na Miejskim</w:t>
      </w:r>
      <w:r w:rsidR="00A80E08" w:rsidRPr="00A80E08">
        <w:rPr>
          <w:rFonts w:ascii="Verdana" w:hAnsi="Verdana" w:cs="Verdana"/>
          <w:bCs/>
        </w:rPr>
        <w:t xml:space="preserve"> </w:t>
      </w:r>
      <w:r w:rsidR="004F64A4">
        <w:rPr>
          <w:rFonts w:ascii="Verdana" w:hAnsi="Verdana" w:cs="Verdana"/>
          <w:bCs/>
        </w:rPr>
        <w:t>S</w:t>
      </w:r>
      <w:r w:rsidR="00A80E08" w:rsidRPr="00A80E08">
        <w:rPr>
          <w:rFonts w:ascii="Verdana" w:hAnsi="Verdana" w:cs="Verdana"/>
          <w:bCs/>
        </w:rPr>
        <w:t xml:space="preserve">tadionie </w:t>
      </w:r>
      <w:r w:rsidR="004F64A4">
        <w:rPr>
          <w:rFonts w:ascii="Verdana" w:hAnsi="Verdana" w:cs="Verdana"/>
          <w:bCs/>
        </w:rPr>
        <w:t>Piłkarskim MOSiR Częstochowa ul. </w:t>
      </w:r>
      <w:r w:rsidR="00A80E08" w:rsidRPr="00A80E08">
        <w:rPr>
          <w:rFonts w:ascii="Verdana" w:hAnsi="Verdana" w:cs="Verdana"/>
          <w:bCs/>
        </w:rPr>
        <w:t xml:space="preserve">Loretańska </w:t>
      </w:r>
      <w:r w:rsidR="004F64A4">
        <w:rPr>
          <w:rFonts w:ascii="Verdana" w:hAnsi="Verdana" w:cs="Verdana"/>
          <w:bCs/>
        </w:rPr>
        <w:t>20</w:t>
      </w:r>
      <w:r w:rsidR="00A80E08" w:rsidRPr="00A80E08">
        <w:rPr>
          <w:rFonts w:ascii="Verdana" w:hAnsi="Verdana" w:cs="Verdana"/>
          <w:bCs/>
        </w:rPr>
        <w:t>.</w:t>
      </w:r>
    </w:p>
    <w:p w:rsidR="00A80E08" w:rsidRPr="001A742D" w:rsidRDefault="00A80E08" w:rsidP="00A80E08">
      <w:pPr>
        <w:pStyle w:val="NormalnyWeb"/>
        <w:spacing w:before="0" w:after="0" w:line="276" w:lineRule="auto"/>
        <w:ind w:left="851" w:hanging="567"/>
        <w:rPr>
          <w:rFonts w:ascii="Verdana" w:hAnsi="Verdana"/>
          <w:b/>
          <w:sz w:val="22"/>
          <w:szCs w:val="22"/>
        </w:rPr>
      </w:pPr>
      <w:r w:rsidRPr="001A742D">
        <w:rPr>
          <w:rFonts w:ascii="Verdana" w:hAnsi="Verdana"/>
          <w:sz w:val="22"/>
          <w:szCs w:val="22"/>
        </w:rPr>
        <w:t xml:space="preserve">4.1. </w:t>
      </w:r>
      <w:r w:rsidRPr="001A742D">
        <w:rPr>
          <w:rFonts w:ascii="Verdana" w:hAnsi="Verdana"/>
          <w:b/>
          <w:sz w:val="22"/>
          <w:szCs w:val="22"/>
        </w:rPr>
        <w:t>Parametry określające wielkość obiektu i zakres robót budowlanych:</w:t>
      </w:r>
    </w:p>
    <w:p w:rsidR="00A80E08" w:rsidRPr="001A742D" w:rsidRDefault="00A80E08" w:rsidP="00A80E08">
      <w:pPr>
        <w:tabs>
          <w:tab w:val="left" w:pos="1134"/>
        </w:tabs>
        <w:spacing w:after="0" w:line="276" w:lineRule="auto"/>
        <w:ind w:left="1135" w:hanging="284"/>
        <w:rPr>
          <w:rFonts w:ascii="Verdana" w:eastAsia="Lucida Sans Unicode" w:hAnsi="Verdana" w:cs="Arial"/>
        </w:rPr>
      </w:pPr>
      <w:r w:rsidRPr="001A742D">
        <w:rPr>
          <w:rFonts w:ascii="Verdana" w:eastAsia="Lucida Sans Unicode" w:hAnsi="Verdana" w:cs="Arial"/>
        </w:rPr>
        <w:t>a)</w:t>
      </w:r>
      <w:r w:rsidRPr="001A742D">
        <w:rPr>
          <w:rFonts w:ascii="Verdana" w:eastAsia="Lucida Sans Unicode" w:hAnsi="Verdana" w:cs="Arial"/>
        </w:rPr>
        <w:tab/>
      </w:r>
      <w:r w:rsidRPr="003C731F">
        <w:rPr>
          <w:rFonts w:ascii="Verdana" w:eastAsia="Lucida Sans Unicode" w:hAnsi="Verdana" w:cs="Arial"/>
          <w:b/>
        </w:rPr>
        <w:t>Parametry określające wielkość obiektu:</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Boisko o wymiarach</w:t>
      </w:r>
      <w:r>
        <w:rPr>
          <w:rFonts w:ascii="Verdana" w:eastAsia="Lucida Sans Unicode" w:hAnsi="Verdana" w:cs="Arial"/>
        </w:rPr>
        <w:t>:</w:t>
      </w:r>
      <w:r w:rsidRPr="001A742D">
        <w:rPr>
          <w:rFonts w:ascii="Verdana" w:eastAsia="Lucida Sans Unicode" w:hAnsi="Verdana" w:cs="Arial"/>
        </w:rPr>
        <w:t xml:space="preserve"> 117x75,5 m;</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Powierzchnia boiska</w:t>
      </w:r>
      <w:r>
        <w:rPr>
          <w:rFonts w:ascii="Verdana" w:eastAsia="Lucida Sans Unicode" w:hAnsi="Verdana" w:cs="Arial"/>
        </w:rPr>
        <w:t>:</w:t>
      </w:r>
      <w:r w:rsidRPr="001A742D">
        <w:rPr>
          <w:rFonts w:ascii="Verdana" w:eastAsia="Lucida Sans Unicode" w:hAnsi="Verdana" w:cs="Arial"/>
        </w:rPr>
        <w:t xml:space="preserve"> 8 833,5 m</w:t>
      </w:r>
      <w:r w:rsidRPr="001A742D">
        <w:rPr>
          <w:rFonts w:ascii="Verdana" w:eastAsia="Lucida Sans Unicode" w:hAnsi="Verdana" w:cs="Arial"/>
          <w:vertAlign w:val="superscript"/>
        </w:rPr>
        <w:t>2</w:t>
      </w:r>
      <w:r w:rsidRPr="001A742D">
        <w:rPr>
          <w:rFonts w:ascii="Verdana" w:eastAsia="Lucida Sans Unicode" w:hAnsi="Verdana" w:cs="Arial"/>
        </w:rPr>
        <w:t>;</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Trybuna dla gości: min. 50 osób;</w:t>
      </w:r>
    </w:p>
    <w:p w:rsidR="00A80E08" w:rsidRPr="001A742D" w:rsidRDefault="00A80E08" w:rsidP="00A80E08">
      <w:pPr>
        <w:tabs>
          <w:tab w:val="left" w:pos="1134"/>
        </w:tabs>
        <w:spacing w:after="120" w:line="276" w:lineRule="auto"/>
        <w:ind w:left="1134"/>
        <w:rPr>
          <w:rFonts w:ascii="Verdana" w:eastAsia="Lucida Sans Unicode" w:hAnsi="Verdana" w:cs="Arial"/>
        </w:rPr>
      </w:pPr>
      <w:r w:rsidRPr="001A742D">
        <w:rPr>
          <w:rFonts w:ascii="Verdana" w:eastAsia="Lucida Sans Unicode" w:hAnsi="Verdana" w:cs="Arial"/>
        </w:rPr>
        <w:t>Oświetleni</w:t>
      </w:r>
      <w:r>
        <w:rPr>
          <w:rFonts w:ascii="Verdana" w:eastAsia="Lucida Sans Unicode" w:hAnsi="Verdana" w:cs="Arial"/>
        </w:rPr>
        <w:t>e</w:t>
      </w:r>
      <w:r w:rsidRPr="001A742D">
        <w:rPr>
          <w:rFonts w:ascii="Verdana" w:eastAsia="Lucida Sans Unicode" w:hAnsi="Verdana" w:cs="Arial"/>
        </w:rPr>
        <w:t xml:space="preserve"> na słupach.</w:t>
      </w:r>
    </w:p>
    <w:p w:rsidR="00A80E08" w:rsidRPr="001A742D" w:rsidRDefault="00A80E08" w:rsidP="00A80E08">
      <w:pPr>
        <w:tabs>
          <w:tab w:val="left" w:pos="1134"/>
        </w:tabs>
        <w:spacing w:after="0" w:line="276" w:lineRule="auto"/>
        <w:ind w:left="1135" w:hanging="284"/>
        <w:rPr>
          <w:rFonts w:ascii="Verdana" w:hAnsi="Verdana"/>
        </w:rPr>
      </w:pPr>
      <w:r w:rsidRPr="001A742D">
        <w:rPr>
          <w:rFonts w:ascii="Verdana" w:eastAsia="Lucida Sans Unicode" w:hAnsi="Verdana" w:cs="Arial"/>
        </w:rPr>
        <w:lastRenderedPageBreak/>
        <w:t>b)</w:t>
      </w:r>
      <w:r w:rsidRPr="001A742D">
        <w:rPr>
          <w:rFonts w:ascii="Verdana" w:eastAsia="Lucida Sans Unicode" w:hAnsi="Verdana" w:cs="Arial"/>
        </w:rPr>
        <w:tab/>
      </w:r>
      <w:r w:rsidRPr="003C731F">
        <w:rPr>
          <w:rFonts w:ascii="Verdana" w:eastAsia="Lucida Sans Unicode" w:hAnsi="Verdana" w:cs="Arial"/>
          <w:b/>
        </w:rPr>
        <w:t>Zakres robót budowlanych:</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Inwestycja polega na wykonaniu dokumentacji projektowo-budowlanej oraz wykonawczej wraz z wykonaniem robót budowlanych (zgodnie z zamieszczonym Programem Funkcjonalno-Użytkowym) w zakresie:</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1) </w:t>
      </w:r>
      <w:r>
        <w:rPr>
          <w:rFonts w:ascii="Verdana" w:eastAsia="Lucida Sans Unicode" w:hAnsi="Verdana" w:cs="Arial"/>
        </w:rPr>
        <w:t>  </w:t>
      </w:r>
      <w:r w:rsidRPr="001A742D">
        <w:rPr>
          <w:rFonts w:ascii="Verdana" w:eastAsia="Lucida Sans Unicode" w:hAnsi="Verdana" w:cs="Arial"/>
        </w:rPr>
        <w:t>modernizacji sztucznej murawy stadionu;</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2) </w:t>
      </w:r>
      <w:r>
        <w:rPr>
          <w:rFonts w:ascii="Verdana" w:eastAsia="Lucida Sans Unicode" w:hAnsi="Verdana" w:cs="Arial"/>
        </w:rPr>
        <w:t>  </w:t>
      </w:r>
      <w:r w:rsidRPr="001A742D">
        <w:rPr>
          <w:rFonts w:ascii="Verdana" w:eastAsia="Lucida Sans Unicode" w:hAnsi="Verdana" w:cs="Arial"/>
        </w:rPr>
        <w:t>naprawy systemu odwodnienia nawierzchni boiska;</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3) </w:t>
      </w:r>
      <w:r>
        <w:rPr>
          <w:rFonts w:ascii="Verdana" w:eastAsia="Lucida Sans Unicode" w:hAnsi="Verdana" w:cs="Arial"/>
        </w:rPr>
        <w:t>  </w:t>
      </w:r>
      <w:r w:rsidRPr="001A742D">
        <w:rPr>
          <w:rFonts w:ascii="Verdana" w:eastAsia="Lucida Sans Unicode" w:hAnsi="Verdana" w:cs="Arial"/>
        </w:rPr>
        <w:t>wykonania instalacji podgrzewania płyty boiska;</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4) </w:t>
      </w:r>
      <w:r>
        <w:rPr>
          <w:rFonts w:ascii="Verdana" w:eastAsia="Lucida Sans Unicode" w:hAnsi="Verdana" w:cs="Arial"/>
        </w:rPr>
        <w:t>  </w:t>
      </w:r>
      <w:r w:rsidRPr="001A742D">
        <w:rPr>
          <w:rFonts w:ascii="Verdana" w:eastAsia="Lucida Sans Unicode" w:hAnsi="Verdana" w:cs="Arial"/>
        </w:rPr>
        <w:t>przesunięcia lokalizacji pola gry;</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5) </w:t>
      </w:r>
      <w:r>
        <w:rPr>
          <w:rFonts w:ascii="Verdana" w:eastAsia="Lucida Sans Unicode" w:hAnsi="Verdana" w:cs="Arial"/>
        </w:rPr>
        <w:t>  </w:t>
      </w:r>
      <w:r w:rsidRPr="001A742D">
        <w:rPr>
          <w:rFonts w:ascii="Verdana" w:eastAsia="Lucida Sans Unicode" w:hAnsi="Verdana" w:cs="Arial"/>
        </w:rPr>
        <w:t>nowej organizacji terenu wokół stadionu;</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6) </w:t>
      </w:r>
      <w:r>
        <w:rPr>
          <w:rFonts w:ascii="Verdana" w:eastAsia="Lucida Sans Unicode" w:hAnsi="Verdana" w:cs="Arial"/>
        </w:rPr>
        <w:t>  </w:t>
      </w:r>
      <w:r w:rsidRPr="001A742D">
        <w:rPr>
          <w:rFonts w:ascii="Verdana" w:eastAsia="Lucida Sans Unicode" w:hAnsi="Verdana" w:cs="Arial"/>
        </w:rPr>
        <w:t>budowy trybuny głównej;</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7) </w:t>
      </w:r>
      <w:r>
        <w:rPr>
          <w:rFonts w:ascii="Verdana" w:eastAsia="Lucida Sans Unicode" w:hAnsi="Verdana" w:cs="Arial"/>
        </w:rPr>
        <w:t xml:space="preserve">  </w:t>
      </w:r>
      <w:r w:rsidRPr="001A742D">
        <w:rPr>
          <w:rFonts w:ascii="Verdana" w:eastAsia="Lucida Sans Unicode" w:hAnsi="Verdana" w:cs="Arial"/>
        </w:rPr>
        <w:t>ogrodzenia terenu;</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8) </w:t>
      </w:r>
      <w:r>
        <w:rPr>
          <w:rFonts w:ascii="Verdana" w:eastAsia="Lucida Sans Unicode" w:hAnsi="Verdana" w:cs="Arial"/>
        </w:rPr>
        <w:t>  </w:t>
      </w:r>
      <w:r w:rsidRPr="001A742D">
        <w:rPr>
          <w:rFonts w:ascii="Verdana" w:eastAsia="Lucida Sans Unicode" w:hAnsi="Verdana" w:cs="Arial"/>
        </w:rPr>
        <w:t>wydzielenia parkingów dla obsługi zawodów i zawodników;</w:t>
      </w:r>
    </w:p>
    <w:p w:rsidR="00A80E08" w:rsidRPr="001A742D" w:rsidRDefault="00A80E08" w:rsidP="00A80E08">
      <w:pPr>
        <w:tabs>
          <w:tab w:val="left" w:pos="1134"/>
        </w:tabs>
        <w:spacing w:after="0" w:line="276" w:lineRule="auto"/>
        <w:ind w:left="1135" w:hanging="1"/>
        <w:rPr>
          <w:rFonts w:ascii="Verdana" w:eastAsia="Lucida Sans Unicode" w:hAnsi="Verdana" w:cs="Arial"/>
        </w:rPr>
      </w:pPr>
      <w:r w:rsidRPr="001A742D">
        <w:rPr>
          <w:rFonts w:ascii="Verdana" w:eastAsia="Lucida Sans Unicode" w:hAnsi="Verdana" w:cs="Arial"/>
        </w:rPr>
        <w:t xml:space="preserve">9) </w:t>
      </w:r>
      <w:r>
        <w:rPr>
          <w:rFonts w:ascii="Verdana" w:eastAsia="Lucida Sans Unicode" w:hAnsi="Verdana" w:cs="Arial"/>
        </w:rPr>
        <w:t>  </w:t>
      </w:r>
      <w:r w:rsidRPr="001A742D">
        <w:rPr>
          <w:rFonts w:ascii="Verdana" w:eastAsia="Lucida Sans Unicode" w:hAnsi="Verdana" w:cs="Arial"/>
        </w:rPr>
        <w:t>wymiany ogrodzenia parku maszyn;</w:t>
      </w:r>
    </w:p>
    <w:p w:rsidR="00A80E08" w:rsidRPr="001A742D" w:rsidRDefault="00A80E08" w:rsidP="00A80E08">
      <w:pPr>
        <w:tabs>
          <w:tab w:val="left" w:pos="1134"/>
        </w:tabs>
        <w:spacing w:after="120" w:line="276" w:lineRule="auto"/>
        <w:ind w:left="1134"/>
        <w:rPr>
          <w:rFonts w:ascii="Verdana" w:eastAsia="Lucida Sans Unicode" w:hAnsi="Verdana" w:cs="Arial"/>
        </w:rPr>
      </w:pPr>
      <w:r w:rsidRPr="001A742D">
        <w:rPr>
          <w:rFonts w:ascii="Verdana" w:eastAsia="Lucida Sans Unicode" w:hAnsi="Verdana" w:cs="Arial"/>
        </w:rPr>
        <w:t>10) modernizacji oświetlenia.</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851" w:hanging="567"/>
        <w:rPr>
          <w:rFonts w:ascii="Verdana" w:hAnsi="Verdana"/>
          <w:color w:val="000000"/>
          <w:sz w:val="22"/>
        </w:rPr>
      </w:pPr>
      <w:r>
        <w:rPr>
          <w:rFonts w:ascii="Verdana" w:hAnsi="Verdana"/>
          <w:color w:val="000000"/>
          <w:sz w:val="22"/>
        </w:rPr>
        <w:t>1</w:t>
      </w:r>
      <w:r w:rsidRPr="00A80E08">
        <w:rPr>
          <w:rFonts w:ascii="Verdana" w:hAnsi="Verdana"/>
          <w:color w:val="000000"/>
          <w:sz w:val="22"/>
        </w:rPr>
        <w:t>.2.</w:t>
      </w:r>
      <w:r w:rsidRPr="00C740B4">
        <w:rPr>
          <w:rFonts w:ascii="Verdana" w:hAnsi="Verdana"/>
          <w:color w:val="000000"/>
          <w:sz w:val="22"/>
        </w:rPr>
        <w:t> </w:t>
      </w:r>
      <w:r w:rsidRPr="00C740B4">
        <w:rPr>
          <w:rFonts w:ascii="Verdana" w:hAnsi="Verdana"/>
          <w:color w:val="000000"/>
          <w:sz w:val="22"/>
        </w:rPr>
        <w:tab/>
      </w:r>
      <w:r>
        <w:rPr>
          <w:rFonts w:ascii="Verdana" w:hAnsi="Verdana"/>
          <w:color w:val="000000"/>
          <w:sz w:val="22"/>
        </w:rPr>
        <w:t xml:space="preserve">Do obowiązków </w:t>
      </w:r>
      <w:r w:rsidR="003C70EB">
        <w:rPr>
          <w:rFonts w:ascii="Verdana" w:hAnsi="Verdana"/>
          <w:color w:val="000000"/>
          <w:sz w:val="22"/>
        </w:rPr>
        <w:t>W</w:t>
      </w:r>
      <w:r>
        <w:rPr>
          <w:rFonts w:ascii="Verdana" w:hAnsi="Verdana"/>
          <w:color w:val="000000"/>
          <w:sz w:val="22"/>
        </w:rPr>
        <w:t>ykonawcy będzie należało m.in.:</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 xml:space="preserve">a) uzyskanie wszystkich wymaganych prawem uzgodnień, opinii i sprawdzeń, w tym uzgodnień z </w:t>
      </w:r>
      <w:r w:rsidR="003C70EB">
        <w:rPr>
          <w:rFonts w:ascii="Verdana" w:hAnsi="Verdana"/>
          <w:color w:val="000000"/>
          <w:sz w:val="22"/>
        </w:rPr>
        <w:t>Z</w:t>
      </w:r>
      <w:r>
        <w:rPr>
          <w:rFonts w:ascii="Verdana" w:hAnsi="Verdana"/>
          <w:color w:val="000000"/>
          <w:sz w:val="22"/>
        </w:rPr>
        <w:t>amawiającym;</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b) wykonanie pomiarów inwentaryzacyjnych;</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 xml:space="preserve">c) uzgadnianie na bieżąco z </w:t>
      </w:r>
      <w:r w:rsidR="003C70EB">
        <w:rPr>
          <w:rFonts w:ascii="Verdana" w:hAnsi="Verdana"/>
          <w:color w:val="000000"/>
          <w:sz w:val="22"/>
        </w:rPr>
        <w:t>Z</w:t>
      </w:r>
      <w:r>
        <w:rPr>
          <w:rFonts w:ascii="Verdana" w:hAnsi="Verdana"/>
          <w:color w:val="000000"/>
          <w:sz w:val="22"/>
        </w:rPr>
        <w:t>amawiającym proponowanych koncepcji i rozwiązań projektowych;</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d) przekazanie autorskich praw majątkowych do wykonanych opracowań projektowych;</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 xml:space="preserve">e) wybudowanie obiektu wraz z uzyskaniem pozwolenia na użytkowanie, zgodnie z wykonaną i przyjętą do realizacji przez </w:t>
      </w:r>
      <w:r w:rsidR="003C70EB">
        <w:rPr>
          <w:rFonts w:ascii="Verdana" w:hAnsi="Verdana"/>
          <w:color w:val="000000"/>
          <w:sz w:val="22"/>
        </w:rPr>
        <w:t>Z</w:t>
      </w:r>
      <w:r>
        <w:rPr>
          <w:rFonts w:ascii="Verdana" w:hAnsi="Verdana"/>
          <w:color w:val="000000"/>
          <w:sz w:val="22"/>
        </w:rPr>
        <w:t>amawiającego dokumentacją projektową w odniesieniu do zakresu przedmiotu zamówienia;</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f) kompleksowe zagospodarowanie terenu;</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 xml:space="preserve">g) dokonanie rozruchu całego obiektu (wszystkich zabudowanych urządzeń), dostarczenie instrukcji obsługi wraz z odpowiednim przeszkoleniem pracowników </w:t>
      </w:r>
      <w:r w:rsidR="003C70EB">
        <w:rPr>
          <w:rFonts w:ascii="Verdana" w:hAnsi="Verdana"/>
          <w:color w:val="000000"/>
          <w:sz w:val="22"/>
        </w:rPr>
        <w:t>U</w:t>
      </w:r>
      <w:r>
        <w:rPr>
          <w:rFonts w:ascii="Verdana" w:hAnsi="Verdana"/>
          <w:color w:val="000000"/>
          <w:sz w:val="22"/>
        </w:rPr>
        <w:t>żytkownika oraz zapewnienie nadzoru, serwisu i gwarancji dla eksploatacji zamontowanych urządzeń;</w:t>
      </w:r>
    </w:p>
    <w:p w:rsid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line="276" w:lineRule="auto"/>
        <w:ind w:left="1134" w:hanging="283"/>
        <w:rPr>
          <w:rFonts w:ascii="Verdana" w:hAnsi="Verdana"/>
          <w:color w:val="000000"/>
          <w:sz w:val="22"/>
        </w:rPr>
      </w:pPr>
      <w:r>
        <w:rPr>
          <w:rFonts w:ascii="Verdana" w:hAnsi="Verdana"/>
          <w:color w:val="000000"/>
          <w:sz w:val="22"/>
        </w:rPr>
        <w:t xml:space="preserve">h) wykonanie w okresie udzielonej gwarancji wymaganych przeglądów gwarancyjnych wszelkich zabudowanych urządzeń zewnętrznych i wewnętrznych na obiekcie, takich jak: oświetlenie, instalacja tryskaczowa, płyta grzewcza boiska itp. oraz wykonanie czynności konserwujących tychże urządzeń warunkujących utrzymanie gwarancji udzielonej przez </w:t>
      </w:r>
      <w:r w:rsidR="003C70EB">
        <w:rPr>
          <w:rFonts w:ascii="Verdana" w:hAnsi="Verdana"/>
          <w:color w:val="000000"/>
          <w:sz w:val="22"/>
        </w:rPr>
        <w:t>W</w:t>
      </w:r>
      <w:r>
        <w:rPr>
          <w:rFonts w:ascii="Verdana" w:hAnsi="Verdana"/>
          <w:color w:val="000000"/>
          <w:sz w:val="22"/>
        </w:rPr>
        <w:t>ykonawcę;</w:t>
      </w:r>
    </w:p>
    <w:p w:rsidR="00A80E08" w:rsidRPr="00A80E08" w:rsidRDefault="00A80E08" w:rsidP="00A80E08">
      <w:pPr>
        <w:pStyle w:val="Stopka"/>
        <w:tabs>
          <w:tab w:val="clear" w:pos="4536"/>
          <w:tab w:val="clear" w:pos="9072"/>
          <w:tab w:val="left" w:pos="18404"/>
          <w:tab w:val="center" w:pos="22580"/>
          <w:tab w:val="left" w:pos="22724"/>
          <w:tab w:val="left" w:leader="dot" w:pos="26890"/>
          <w:tab w:val="center" w:pos="26976"/>
          <w:tab w:val="right" w:pos="27116"/>
          <w:tab w:val="right" w:pos="31512"/>
        </w:tabs>
        <w:snapToGrid w:val="0"/>
        <w:spacing w:after="120" w:line="276" w:lineRule="auto"/>
        <w:ind w:left="1135" w:hanging="284"/>
        <w:rPr>
          <w:rFonts w:ascii="Verdana" w:hAnsi="Verdana" w:cs="Verdana"/>
          <w:bCs/>
          <w:color w:val="000000"/>
        </w:rPr>
      </w:pPr>
      <w:r>
        <w:rPr>
          <w:rFonts w:ascii="Verdana" w:hAnsi="Verdana"/>
          <w:color w:val="000000"/>
          <w:sz w:val="22"/>
        </w:rPr>
        <w:t xml:space="preserve">i) </w:t>
      </w:r>
      <w:r w:rsidR="003C70EB">
        <w:rPr>
          <w:rFonts w:ascii="Verdana" w:hAnsi="Verdana"/>
          <w:color w:val="000000"/>
          <w:sz w:val="22"/>
        </w:rPr>
        <w:t>W</w:t>
      </w:r>
      <w:r w:rsidRPr="00A80E08">
        <w:rPr>
          <w:rFonts w:ascii="Verdana" w:hAnsi="Verdana" w:cs="Verdana"/>
          <w:bCs/>
          <w:color w:val="000000"/>
          <w:sz w:val="22"/>
        </w:rPr>
        <w:t xml:space="preserve">ykonawca w ramach umowy wykona tablicę informacyjno-pamiątkową wraz z montażem zgodnie z wytycznymi Rządowego Funduszu Polski Ład: Program Inwestycji Strategicznych, w zakresie </w:t>
      </w:r>
      <w:r w:rsidRPr="00A80E08">
        <w:rPr>
          <w:rFonts w:ascii="Verdana" w:hAnsi="Verdana" w:cs="Verdana"/>
          <w:bCs/>
          <w:color w:val="000000"/>
          <w:sz w:val="22"/>
        </w:rPr>
        <w:lastRenderedPageBreak/>
        <w:t xml:space="preserve">informacji i promocji. Miejsce montażu tablicy zostanie wskazane przez </w:t>
      </w:r>
      <w:r w:rsidR="003C70EB">
        <w:rPr>
          <w:rFonts w:ascii="Verdana" w:hAnsi="Verdana" w:cs="Verdana"/>
          <w:bCs/>
          <w:color w:val="000000"/>
          <w:sz w:val="22"/>
        </w:rPr>
        <w:t>Z</w:t>
      </w:r>
      <w:r w:rsidRPr="00A80E08">
        <w:rPr>
          <w:rFonts w:ascii="Verdana" w:hAnsi="Verdana" w:cs="Verdana"/>
          <w:bCs/>
          <w:color w:val="000000"/>
          <w:sz w:val="22"/>
        </w:rPr>
        <w:t xml:space="preserve">amawiającego. Przed przystąpieniem do wykonywania tablicy, </w:t>
      </w:r>
      <w:r w:rsidR="003C70EB">
        <w:rPr>
          <w:rFonts w:ascii="Verdana" w:hAnsi="Verdana" w:cs="Verdana"/>
          <w:bCs/>
          <w:color w:val="000000"/>
          <w:sz w:val="22"/>
        </w:rPr>
        <w:t>W</w:t>
      </w:r>
      <w:r w:rsidRPr="00A80E08">
        <w:rPr>
          <w:rFonts w:ascii="Verdana" w:hAnsi="Verdana" w:cs="Verdana"/>
          <w:bCs/>
          <w:color w:val="000000"/>
          <w:sz w:val="22"/>
        </w:rPr>
        <w:t xml:space="preserve">ykonawca przedstawi do akceptacji </w:t>
      </w:r>
      <w:r w:rsidR="003C70EB">
        <w:rPr>
          <w:rFonts w:ascii="Verdana" w:hAnsi="Verdana" w:cs="Verdana"/>
          <w:bCs/>
          <w:color w:val="000000"/>
          <w:sz w:val="22"/>
        </w:rPr>
        <w:t>Z</w:t>
      </w:r>
      <w:r w:rsidRPr="00A80E08">
        <w:rPr>
          <w:rFonts w:ascii="Verdana" w:hAnsi="Verdana" w:cs="Verdana"/>
          <w:bCs/>
          <w:color w:val="000000"/>
          <w:sz w:val="22"/>
        </w:rPr>
        <w:t>amawiającego projekt tablicy pamiątkowej.</w:t>
      </w:r>
    </w:p>
    <w:p w:rsidR="00715C74" w:rsidRPr="00A80E08" w:rsidRDefault="00A80E08" w:rsidP="00A80E08">
      <w:pPr>
        <w:pStyle w:val="Default1"/>
        <w:tabs>
          <w:tab w:val="left" w:pos="140"/>
        </w:tabs>
        <w:spacing w:after="120" w:line="276" w:lineRule="auto"/>
        <w:ind w:left="851" w:hanging="567"/>
        <w:rPr>
          <w:rFonts w:ascii="Verdana" w:hAnsi="Verdana"/>
          <w:color w:val="auto"/>
          <w:sz w:val="22"/>
          <w:szCs w:val="22"/>
        </w:rPr>
      </w:pPr>
      <w:r>
        <w:rPr>
          <w:rFonts w:ascii="Verdana" w:hAnsi="Verdana"/>
          <w:color w:val="auto"/>
          <w:sz w:val="22"/>
          <w:szCs w:val="22"/>
        </w:rPr>
        <w:t>1.3. Zamówienie jest finansowane z Rządowego Funduszu Polski Ład: Program Inwestycji Strategicznych oraz z środków Gminy Miasta Częstochowy.</w:t>
      </w:r>
    </w:p>
    <w:p w:rsidR="00554CBD" w:rsidRPr="009252E3" w:rsidRDefault="00554CBD" w:rsidP="00554CBD">
      <w:pPr>
        <w:spacing w:after="0" w:line="276" w:lineRule="auto"/>
        <w:ind w:left="284" w:hanging="284"/>
        <w:rPr>
          <w:rFonts w:ascii="Verdana" w:hAnsi="Verdana"/>
        </w:rPr>
      </w:pPr>
      <w:r w:rsidRPr="009252E3">
        <w:rPr>
          <w:rFonts w:ascii="Verdana" w:hAnsi="Verdana"/>
        </w:rPr>
        <w:t xml:space="preserve">2. Roboty </w:t>
      </w:r>
      <w:r w:rsidR="00715C74">
        <w:rPr>
          <w:rFonts w:ascii="Verdana" w:hAnsi="Verdana"/>
        </w:rPr>
        <w:t xml:space="preserve">budowlane wchodzące w zakres niniejszej umowy należy </w:t>
      </w:r>
      <w:r w:rsidRPr="009252E3">
        <w:rPr>
          <w:rFonts w:ascii="Verdana" w:hAnsi="Verdana"/>
        </w:rPr>
        <w:t>wykona</w:t>
      </w:r>
      <w:r w:rsidR="00715C74">
        <w:rPr>
          <w:rFonts w:ascii="Verdana" w:hAnsi="Verdana"/>
        </w:rPr>
        <w:t>ć</w:t>
      </w:r>
      <w:r w:rsidRPr="009252E3">
        <w:rPr>
          <w:rFonts w:ascii="Verdana" w:hAnsi="Verdana"/>
        </w:rPr>
        <w:t xml:space="preserve"> wg </w:t>
      </w:r>
      <w:r w:rsidR="00715C74">
        <w:rPr>
          <w:rFonts w:ascii="Verdana" w:hAnsi="Verdana"/>
        </w:rPr>
        <w:t xml:space="preserve">wykonanej przez Wykonawcę i zaakceptowanej przez Zamawiającego </w:t>
      </w:r>
      <w:r w:rsidRPr="009252E3">
        <w:rPr>
          <w:rFonts w:ascii="Verdana" w:hAnsi="Verdana"/>
        </w:rPr>
        <w:t>dokumentacji projektowej</w:t>
      </w:r>
      <w:r w:rsidR="00715C74">
        <w:rPr>
          <w:rFonts w:ascii="Verdana" w:hAnsi="Verdana"/>
        </w:rPr>
        <w:t xml:space="preserve">. </w:t>
      </w:r>
      <w:r w:rsidRPr="009252E3">
        <w:rPr>
          <w:rFonts w:ascii="Verdana" w:hAnsi="Verdana"/>
        </w:rPr>
        <w:t xml:space="preserve">Roboty muszą być wykonane </w:t>
      </w:r>
      <w:r w:rsidR="00947468">
        <w:rPr>
          <w:rFonts w:ascii="Verdana" w:hAnsi="Verdana"/>
        </w:rPr>
        <w:t>zgodnie z </w:t>
      </w:r>
      <w:r w:rsidRPr="009252E3">
        <w:rPr>
          <w:rFonts w:ascii="Verdana" w:hAnsi="Verdana"/>
        </w:rPr>
        <w:t>obowiązu</w:t>
      </w:r>
      <w:r w:rsidR="00715C74">
        <w:rPr>
          <w:rFonts w:ascii="Verdana" w:hAnsi="Verdana"/>
        </w:rPr>
        <w:t>jącymi przepisami, normami, a w </w:t>
      </w:r>
      <w:r w:rsidRPr="009252E3">
        <w:rPr>
          <w:rFonts w:ascii="Verdana" w:hAnsi="Verdana"/>
        </w:rPr>
        <w:t>szczególności z przepisami Prawa budowlanego oraz na ustalonych niniejszą umową warunkach.</w:t>
      </w:r>
    </w:p>
    <w:p w:rsidR="00554CBD" w:rsidRPr="009252E3" w:rsidRDefault="00554CBD" w:rsidP="00554CBD">
      <w:pPr>
        <w:pStyle w:val="NormalnyWeb"/>
        <w:suppressAutoHyphens/>
        <w:spacing w:before="0" w:after="0" w:line="276" w:lineRule="auto"/>
        <w:ind w:left="284" w:hanging="284"/>
        <w:rPr>
          <w:rFonts w:ascii="Verdana" w:hAnsi="Verdana"/>
          <w:sz w:val="22"/>
          <w:szCs w:val="22"/>
        </w:rPr>
      </w:pPr>
      <w:r w:rsidRPr="009252E3">
        <w:rPr>
          <w:rFonts w:ascii="Verdana" w:hAnsi="Verdana"/>
          <w:sz w:val="22"/>
          <w:szCs w:val="22"/>
        </w:rPr>
        <w:t>3. </w:t>
      </w:r>
      <w:r w:rsidR="00947468">
        <w:rPr>
          <w:rFonts w:ascii="Verdana" w:hAnsi="Verdana"/>
          <w:sz w:val="22"/>
          <w:szCs w:val="22"/>
        </w:rPr>
        <w:t>Integralną część umowy stanowi Program Funkcjonalno-Użytkowy oraz specyfikacja warunków zamówienia.</w:t>
      </w:r>
      <w:r w:rsidRPr="009252E3">
        <w:rPr>
          <w:rFonts w:ascii="Verdana" w:hAnsi="Verdana"/>
          <w:sz w:val="22"/>
          <w:szCs w:val="22"/>
        </w:rPr>
        <w:t xml:space="preserve"> </w:t>
      </w:r>
    </w:p>
    <w:p w:rsidR="00554CBD" w:rsidRPr="009252E3" w:rsidRDefault="00554CBD" w:rsidP="00554CBD">
      <w:pPr>
        <w:pStyle w:val="NormalnyWeb"/>
        <w:tabs>
          <w:tab w:val="left" w:pos="284"/>
        </w:tabs>
        <w:suppressAutoHyphens/>
        <w:spacing w:before="0" w:after="0" w:line="276" w:lineRule="auto"/>
        <w:ind w:left="284" w:hanging="284"/>
        <w:rPr>
          <w:rFonts w:ascii="Verdana" w:eastAsia="Times New Roman" w:hAnsi="Verdana" w:cs="Times New Roman"/>
          <w:sz w:val="22"/>
          <w:szCs w:val="22"/>
        </w:rPr>
      </w:pPr>
      <w:r w:rsidRPr="009252E3">
        <w:rPr>
          <w:rFonts w:ascii="Verdana" w:eastAsia="Times New Roman" w:hAnsi="Verdana" w:cs="Times New Roman"/>
          <w:sz w:val="22"/>
          <w:szCs w:val="22"/>
        </w:rPr>
        <w:t>4. </w:t>
      </w:r>
      <w:r w:rsidR="00947468">
        <w:rPr>
          <w:rFonts w:ascii="Verdana" w:eastAsia="Times New Roman" w:hAnsi="Verdana" w:cs="Times New Roman"/>
          <w:sz w:val="22"/>
          <w:szCs w:val="22"/>
        </w:rPr>
        <w:t>Zama</w:t>
      </w:r>
      <w:r w:rsidR="00C60447">
        <w:rPr>
          <w:rFonts w:ascii="Verdana" w:eastAsia="Times New Roman" w:hAnsi="Verdana" w:cs="Times New Roman"/>
          <w:sz w:val="22"/>
          <w:szCs w:val="22"/>
        </w:rPr>
        <w:t>wiający oświadcza, że posiada prawo do dysponowania nieruchomością na cele budowlane.</w:t>
      </w:r>
    </w:p>
    <w:p w:rsidR="00554CBD" w:rsidRPr="009252E3" w:rsidRDefault="00C60447" w:rsidP="00554CBD">
      <w:pPr>
        <w:pStyle w:val="Stopka"/>
        <w:tabs>
          <w:tab w:val="left" w:pos="708"/>
        </w:tabs>
        <w:spacing w:line="276" w:lineRule="auto"/>
        <w:ind w:left="255" w:hanging="255"/>
        <w:rPr>
          <w:rFonts w:ascii="Verdana" w:hAnsi="Verdana"/>
          <w:sz w:val="22"/>
        </w:rPr>
      </w:pPr>
      <w:r>
        <w:rPr>
          <w:rFonts w:ascii="Verdana" w:hAnsi="Verdana"/>
          <w:sz w:val="22"/>
        </w:rPr>
        <w:t>5</w:t>
      </w:r>
      <w:r w:rsidR="00554CBD" w:rsidRPr="009252E3">
        <w:rPr>
          <w:rFonts w:ascii="Verdana" w:hAnsi="Verdana"/>
          <w:sz w:val="22"/>
        </w:rPr>
        <w:t>. </w:t>
      </w:r>
      <w:r w:rsidR="00554CBD" w:rsidRPr="009252E3">
        <w:rPr>
          <w:rFonts w:ascii="Verdana" w:hAnsi="Verdana"/>
          <w:b/>
          <w:bCs/>
          <w:sz w:val="22"/>
        </w:rPr>
        <w:t xml:space="preserve">Wykonawca zobowiązany jest do </w:t>
      </w:r>
      <w:r w:rsidR="00554CBD" w:rsidRPr="009252E3">
        <w:rPr>
          <w:rFonts w:ascii="Verdana" w:hAnsi="Verdana"/>
          <w:b/>
          <w:sz w:val="22"/>
        </w:rPr>
        <w:t xml:space="preserve">wykonania i przedłożenia Zamawiającemu, w terminie do 14 dni od daty </w:t>
      </w:r>
      <w:r w:rsidR="00CE4B74">
        <w:rPr>
          <w:rFonts w:ascii="Verdana" w:hAnsi="Verdana"/>
          <w:b/>
          <w:sz w:val="22"/>
        </w:rPr>
        <w:t>zawarcia umowy</w:t>
      </w:r>
      <w:r>
        <w:rPr>
          <w:rFonts w:ascii="Verdana" w:hAnsi="Verdana"/>
          <w:b/>
          <w:sz w:val="22"/>
        </w:rPr>
        <w:t>:</w:t>
      </w:r>
    </w:p>
    <w:p w:rsidR="00554CBD" w:rsidRPr="009252E3" w:rsidRDefault="00C60447" w:rsidP="00554CBD">
      <w:pPr>
        <w:pStyle w:val="Stopka"/>
        <w:tabs>
          <w:tab w:val="left" w:pos="567"/>
        </w:tabs>
        <w:spacing w:line="276" w:lineRule="auto"/>
        <w:ind w:left="527" w:hanging="255"/>
        <w:rPr>
          <w:rFonts w:ascii="Verdana" w:hAnsi="Verdana"/>
          <w:sz w:val="22"/>
        </w:rPr>
      </w:pPr>
      <w:r>
        <w:rPr>
          <w:rFonts w:ascii="Verdana" w:hAnsi="Verdana"/>
          <w:sz w:val="22"/>
        </w:rPr>
        <w:t>a</w:t>
      </w:r>
      <w:r w:rsidR="00554CBD" w:rsidRPr="009252E3">
        <w:rPr>
          <w:rFonts w:ascii="Verdana" w:hAnsi="Verdana"/>
          <w:sz w:val="22"/>
        </w:rPr>
        <w:t>) </w:t>
      </w:r>
      <w:r w:rsidR="00554CBD" w:rsidRPr="009252E3">
        <w:rPr>
          <w:rFonts w:ascii="Verdana" w:hAnsi="Verdana"/>
          <w:b/>
          <w:sz w:val="22"/>
        </w:rPr>
        <w:t xml:space="preserve">harmonogramu </w:t>
      </w:r>
      <w:proofErr w:type="spellStart"/>
      <w:r w:rsidR="00554CBD" w:rsidRPr="009252E3">
        <w:rPr>
          <w:rFonts w:ascii="Verdana" w:hAnsi="Verdana"/>
          <w:b/>
          <w:sz w:val="22"/>
        </w:rPr>
        <w:t>rzeczowo-terminowo-finansowego</w:t>
      </w:r>
      <w:proofErr w:type="spellEnd"/>
      <w:r w:rsidR="00554CBD" w:rsidRPr="009252E3">
        <w:rPr>
          <w:rFonts w:ascii="Verdana" w:hAnsi="Verdana"/>
          <w:sz w:val="22"/>
        </w:rPr>
        <w:t>, uwzględniającego wykonanie wszystkich robót objętych przedmiotem zamówienia. Harmonogram musi zawierać wszelkie koszty składające się na cenę oferty, niezbędne do zrealizowania zamówienia z ich podziałem na poszczególne elementy, które mogą stanowić osobn</w:t>
      </w:r>
      <w:r w:rsidR="00554CBD">
        <w:rPr>
          <w:rFonts w:ascii="Verdana" w:hAnsi="Verdana"/>
          <w:sz w:val="22"/>
        </w:rPr>
        <w:t>y element odbioru częściowego z </w:t>
      </w:r>
      <w:r w:rsidR="00554CBD" w:rsidRPr="009252E3">
        <w:rPr>
          <w:rFonts w:ascii="Verdana" w:hAnsi="Verdana"/>
          <w:sz w:val="22"/>
        </w:rPr>
        <w:t>uwzględnieniem terminów realizacji każdego z tych elementów.</w:t>
      </w:r>
    </w:p>
    <w:p w:rsidR="00554CBD" w:rsidRPr="009252E3" w:rsidRDefault="00554CBD" w:rsidP="00554CBD">
      <w:pPr>
        <w:pStyle w:val="Stopka"/>
        <w:spacing w:line="276" w:lineRule="auto"/>
        <w:ind w:left="567"/>
        <w:rPr>
          <w:rFonts w:ascii="Verdana" w:hAnsi="Verdana" w:cs="Times New Roman"/>
          <w:sz w:val="22"/>
        </w:rPr>
      </w:pPr>
      <w:r w:rsidRPr="009252E3">
        <w:rPr>
          <w:rFonts w:ascii="Verdana" w:hAnsi="Verdana" w:cs="Times New Roman"/>
          <w:sz w:val="22"/>
        </w:rPr>
        <w:tab/>
        <w:t xml:space="preserve">W sytuacji, gdy Wykonawca będzie zamierzał powierzyć Podwykonawcom części przedmiotu zamówienia, harmonogram musi określać wartości tych części. Będą one stanowiły </w:t>
      </w:r>
      <w:r w:rsidRPr="009252E3">
        <w:rPr>
          <w:rFonts w:ascii="Verdana" w:hAnsi="Verdana" w:cs="Times New Roman"/>
          <w:b/>
          <w:iCs/>
          <w:sz w:val="22"/>
        </w:rPr>
        <w:t xml:space="preserve">górną granicę odpowiedzialności Zamawiającego w stosunku do wynagrodzenia Podwykonawców wykonujących daną część zamówienia, o której mowa w art. </w:t>
      </w:r>
      <w:r w:rsidRPr="009252E3">
        <w:rPr>
          <w:rFonts w:ascii="Verdana" w:hAnsi="Verdana" w:cs="Times New Roman"/>
          <w:b/>
          <w:sz w:val="22"/>
        </w:rPr>
        <w:t>647</w:t>
      </w:r>
      <w:r w:rsidRPr="009252E3">
        <w:rPr>
          <w:rFonts w:ascii="Verdana" w:hAnsi="Verdana" w:cs="Times New Roman"/>
          <w:b/>
          <w:sz w:val="22"/>
          <w:vertAlign w:val="superscript"/>
        </w:rPr>
        <w:t>1</w:t>
      </w:r>
      <w:r w:rsidRPr="009252E3">
        <w:rPr>
          <w:rFonts w:ascii="Verdana" w:hAnsi="Verdana" w:cs="Times New Roman"/>
          <w:b/>
          <w:sz w:val="22"/>
        </w:rPr>
        <w:t xml:space="preserve"> </w:t>
      </w:r>
      <w:r w:rsidRPr="009252E3">
        <w:rPr>
          <w:rFonts w:ascii="Verdana" w:hAnsi="Verdana" w:cs="Times New Roman"/>
          <w:b/>
          <w:iCs/>
          <w:sz w:val="22"/>
        </w:rPr>
        <w:t xml:space="preserve">§ 3 </w:t>
      </w:r>
      <w:r w:rsidRPr="009252E3">
        <w:rPr>
          <w:rFonts w:ascii="Verdana" w:hAnsi="Verdana" w:cs="Times New Roman"/>
          <w:b/>
          <w:sz w:val="22"/>
        </w:rPr>
        <w:t>Kodeksu cywilnego</w:t>
      </w:r>
      <w:r w:rsidRPr="009252E3">
        <w:rPr>
          <w:rFonts w:ascii="Verdana" w:hAnsi="Verdana" w:cs="Times New Roman"/>
          <w:b/>
          <w:iCs/>
          <w:sz w:val="22"/>
        </w:rPr>
        <w:t>.</w:t>
      </w:r>
    </w:p>
    <w:p w:rsidR="00554CBD" w:rsidRDefault="00554CBD" w:rsidP="00554CBD">
      <w:pPr>
        <w:pStyle w:val="Stopka"/>
        <w:spacing w:line="276" w:lineRule="auto"/>
        <w:ind w:left="567" w:hanging="283"/>
        <w:rPr>
          <w:rFonts w:ascii="Verdana" w:hAnsi="Verdana" w:cs="Times New Roman"/>
          <w:b/>
          <w:iCs/>
          <w:sz w:val="22"/>
        </w:rPr>
      </w:pPr>
      <w:r w:rsidRPr="009252E3">
        <w:rPr>
          <w:rFonts w:ascii="Verdana" w:hAnsi="Verdana"/>
          <w:sz w:val="22"/>
        </w:rPr>
        <w:tab/>
        <w:t xml:space="preserve">Wykonawcę obowiązuje konieczność zgłaszania Zamawiającemu każdorazowej zmiany harmonogramu w ww. terminie. </w:t>
      </w:r>
      <w:r w:rsidRPr="009252E3">
        <w:rPr>
          <w:rFonts w:ascii="Verdana" w:hAnsi="Verdana" w:cs="Times New Roman"/>
          <w:b/>
          <w:sz w:val="22"/>
        </w:rPr>
        <w:t xml:space="preserve">Zmiany nie mogą dotyczyć kwot stanowiących </w:t>
      </w:r>
      <w:r w:rsidRPr="009252E3">
        <w:rPr>
          <w:rFonts w:ascii="Verdana" w:hAnsi="Verdana" w:cs="Times New Roman"/>
          <w:b/>
          <w:iCs/>
          <w:sz w:val="22"/>
        </w:rPr>
        <w:t>górną granicę odpowiedzialności Zamawiającego w stosunku do wynagrodzenia Podwykonawców wykonujących daną część zamówienia.</w:t>
      </w:r>
    </w:p>
    <w:p w:rsidR="00C60447" w:rsidRPr="00CE4B74" w:rsidRDefault="00C60447" w:rsidP="00C60447">
      <w:pPr>
        <w:pStyle w:val="Stopka"/>
        <w:tabs>
          <w:tab w:val="clear" w:pos="4536"/>
          <w:tab w:val="clear" w:pos="9072"/>
        </w:tabs>
        <w:spacing w:line="276" w:lineRule="auto"/>
        <w:ind w:left="525"/>
        <w:rPr>
          <w:rFonts w:ascii="Verdana" w:hAnsi="Verdana"/>
          <w:sz w:val="22"/>
        </w:rPr>
      </w:pPr>
      <w:r w:rsidRPr="00CE4B74">
        <w:rPr>
          <w:rFonts w:ascii="Verdana" w:hAnsi="Verdana"/>
          <w:sz w:val="22"/>
        </w:rPr>
        <w:t>Wykonawcę obowiązuje konieczność zgłaszania Zamawiającemu każdorazowej zmiany harmonogramu w ww. terminie.</w:t>
      </w:r>
    </w:p>
    <w:p w:rsidR="00554CBD" w:rsidRPr="002635AA" w:rsidRDefault="00554CBD" w:rsidP="00554CBD">
      <w:pPr>
        <w:spacing w:before="240" w:after="0" w:line="276" w:lineRule="auto"/>
        <w:jc w:val="center"/>
        <w:rPr>
          <w:rFonts w:ascii="Verdana" w:hAnsi="Verdana"/>
          <w:b/>
        </w:rPr>
      </w:pPr>
      <w:r w:rsidRPr="00F24595">
        <w:rPr>
          <w:rFonts w:ascii="Verdana" w:hAnsi="Verdana"/>
          <w:b/>
        </w:rPr>
        <w:t>§ 2</w:t>
      </w:r>
    </w:p>
    <w:p w:rsidR="00554CBD" w:rsidRPr="002635AA" w:rsidRDefault="00554CBD" w:rsidP="00554CBD">
      <w:pPr>
        <w:tabs>
          <w:tab w:val="left" w:pos="284"/>
        </w:tabs>
        <w:spacing w:after="0" w:line="276" w:lineRule="auto"/>
        <w:ind w:left="300" w:hanging="300"/>
        <w:rPr>
          <w:rFonts w:ascii="Verdana" w:hAnsi="Verdana"/>
        </w:rPr>
      </w:pPr>
      <w:r w:rsidRPr="002635AA">
        <w:rPr>
          <w:rFonts w:ascii="Verdana" w:hAnsi="Verdana"/>
        </w:rPr>
        <w:lastRenderedPageBreak/>
        <w:t>1.</w:t>
      </w:r>
      <w:r w:rsidRPr="002635AA">
        <w:rPr>
          <w:rFonts w:ascii="Verdana" w:hAnsi="Verdana"/>
        </w:rPr>
        <w:tab/>
        <w:t xml:space="preserve">Za </w:t>
      </w:r>
      <w:r>
        <w:rPr>
          <w:rFonts w:ascii="Verdana" w:hAnsi="Verdana"/>
        </w:rPr>
        <w:t>wykonanie</w:t>
      </w:r>
      <w:r w:rsidRPr="002635AA">
        <w:rPr>
          <w:rFonts w:ascii="Verdana" w:hAnsi="Verdana"/>
        </w:rPr>
        <w:t xml:space="preserve"> </w:t>
      </w:r>
      <w:r w:rsidR="00F24595" w:rsidRPr="00F24595">
        <w:rPr>
          <w:rFonts w:ascii="Verdana" w:hAnsi="Verdana"/>
          <w:b/>
        </w:rPr>
        <w:t>całego zakresu</w:t>
      </w:r>
      <w:r w:rsidR="00F24595">
        <w:rPr>
          <w:rFonts w:ascii="Verdana" w:hAnsi="Verdana"/>
        </w:rPr>
        <w:t xml:space="preserve"> </w:t>
      </w:r>
      <w:r w:rsidRPr="002635AA">
        <w:rPr>
          <w:rFonts w:ascii="Verdana" w:hAnsi="Verdana"/>
        </w:rPr>
        <w:t xml:space="preserve">przedmiotu umowy, określonego w § 1 ust. 1 niniejszej umowy, </w:t>
      </w:r>
      <w:r>
        <w:rPr>
          <w:rFonts w:ascii="Verdana" w:hAnsi="Verdana"/>
        </w:rPr>
        <w:t>S</w:t>
      </w:r>
      <w:r w:rsidRPr="002635AA">
        <w:rPr>
          <w:rFonts w:ascii="Verdana" w:hAnsi="Verdana"/>
        </w:rPr>
        <w:t xml:space="preserve">trony ustalają </w:t>
      </w:r>
      <w:r w:rsidRPr="002635AA">
        <w:rPr>
          <w:rFonts w:ascii="Verdana" w:hAnsi="Verdana"/>
          <w:b/>
          <w:bCs/>
        </w:rPr>
        <w:t>wynagrodzenie ryczałtowe</w:t>
      </w:r>
      <w:r w:rsidRPr="002635AA">
        <w:rPr>
          <w:rFonts w:ascii="Verdana" w:hAnsi="Verdana"/>
        </w:rPr>
        <w:t xml:space="preserve">, którego definicję określa </w:t>
      </w:r>
      <w:r>
        <w:rPr>
          <w:rFonts w:ascii="Verdana" w:hAnsi="Verdana"/>
        </w:rPr>
        <w:t>art. </w:t>
      </w:r>
      <w:r w:rsidRPr="002635AA">
        <w:rPr>
          <w:rFonts w:ascii="Verdana" w:hAnsi="Verdana"/>
        </w:rPr>
        <w:t>632 Kodeksu cywilnego, w wysokości:</w:t>
      </w:r>
    </w:p>
    <w:p w:rsidR="00554CBD" w:rsidRPr="002635AA" w:rsidRDefault="00F24595" w:rsidP="00554CBD">
      <w:pPr>
        <w:pStyle w:val="NormalnyWeb"/>
        <w:tabs>
          <w:tab w:val="left" w:pos="5670"/>
        </w:tabs>
        <w:spacing w:after="0" w:line="276" w:lineRule="auto"/>
        <w:ind w:left="284"/>
        <w:rPr>
          <w:rFonts w:ascii="Verdana" w:hAnsi="Verdana"/>
          <w:sz w:val="22"/>
          <w:szCs w:val="22"/>
        </w:rPr>
      </w:pPr>
      <w:r>
        <w:rPr>
          <w:rFonts w:ascii="Verdana" w:hAnsi="Verdana"/>
          <w:b/>
          <w:bCs/>
          <w:sz w:val="22"/>
          <w:szCs w:val="22"/>
        </w:rPr>
        <w:t xml:space="preserve">łącznie </w:t>
      </w:r>
      <w:r w:rsidR="00554CBD" w:rsidRPr="002635AA">
        <w:rPr>
          <w:rFonts w:ascii="Verdana" w:hAnsi="Verdana"/>
          <w:b/>
          <w:bCs/>
          <w:sz w:val="22"/>
          <w:szCs w:val="22"/>
        </w:rPr>
        <w:t>netto:</w:t>
      </w:r>
      <w:r w:rsidR="00554CBD">
        <w:rPr>
          <w:rFonts w:ascii="Verdana" w:hAnsi="Verdana"/>
          <w:sz w:val="22"/>
          <w:szCs w:val="22"/>
        </w:rPr>
        <w:t xml:space="preserve"> _____________________ </w:t>
      </w:r>
      <w:r w:rsidR="00554CBD" w:rsidRPr="002635AA">
        <w:rPr>
          <w:rFonts w:ascii="Verdana" w:hAnsi="Verdana"/>
          <w:sz w:val="22"/>
          <w:szCs w:val="22"/>
        </w:rPr>
        <w:t>zł</w:t>
      </w:r>
    </w:p>
    <w:p w:rsidR="00554CBD" w:rsidRPr="002635AA" w:rsidRDefault="00554CBD" w:rsidP="00554CBD">
      <w:pPr>
        <w:pStyle w:val="NormalnyWeb"/>
        <w:tabs>
          <w:tab w:val="left" w:pos="5670"/>
        </w:tabs>
        <w:spacing w:after="0" w:line="276" w:lineRule="auto"/>
        <w:ind w:left="284"/>
        <w:rPr>
          <w:rFonts w:ascii="Verdana" w:hAnsi="Verdana"/>
          <w:sz w:val="22"/>
          <w:szCs w:val="22"/>
        </w:rPr>
      </w:pPr>
      <w:r w:rsidRPr="002635AA">
        <w:rPr>
          <w:rFonts w:ascii="Verdana" w:hAnsi="Verdana"/>
          <w:sz w:val="22"/>
          <w:szCs w:val="22"/>
        </w:rPr>
        <w:t>słownie:</w:t>
      </w:r>
      <w:r>
        <w:rPr>
          <w:rFonts w:ascii="Verdana" w:hAnsi="Verdana"/>
          <w:sz w:val="22"/>
          <w:szCs w:val="22"/>
        </w:rPr>
        <w:t xml:space="preserve"> _______________________________________________________</w:t>
      </w:r>
    </w:p>
    <w:p w:rsidR="00554CBD" w:rsidRPr="002635AA" w:rsidRDefault="00F24595" w:rsidP="00554CBD">
      <w:pPr>
        <w:pStyle w:val="NormalnyWeb"/>
        <w:tabs>
          <w:tab w:val="left" w:pos="5670"/>
        </w:tabs>
        <w:spacing w:after="0" w:line="276" w:lineRule="auto"/>
        <w:ind w:left="284"/>
        <w:rPr>
          <w:rFonts w:ascii="Verdana" w:hAnsi="Verdana"/>
          <w:sz w:val="22"/>
          <w:szCs w:val="22"/>
        </w:rPr>
      </w:pPr>
      <w:r w:rsidRPr="00F24595">
        <w:rPr>
          <w:rFonts w:ascii="Verdana" w:hAnsi="Verdana"/>
          <w:bCs/>
          <w:sz w:val="22"/>
          <w:szCs w:val="22"/>
        </w:rPr>
        <w:t>w tym</w:t>
      </w:r>
      <w:r>
        <w:rPr>
          <w:rFonts w:ascii="Verdana" w:hAnsi="Verdana"/>
          <w:b/>
          <w:bCs/>
          <w:sz w:val="22"/>
          <w:szCs w:val="22"/>
        </w:rPr>
        <w:t xml:space="preserve"> łączny </w:t>
      </w:r>
      <w:r w:rsidR="00554CBD" w:rsidRPr="002635AA">
        <w:rPr>
          <w:rFonts w:ascii="Verdana" w:hAnsi="Verdana"/>
          <w:b/>
          <w:bCs/>
          <w:sz w:val="22"/>
          <w:szCs w:val="22"/>
        </w:rPr>
        <w:t>podatek VAT</w:t>
      </w:r>
      <w:r w:rsidR="00554CBD" w:rsidRPr="002635AA">
        <w:rPr>
          <w:rFonts w:ascii="Verdana" w:hAnsi="Verdana"/>
          <w:sz w:val="22"/>
          <w:szCs w:val="22"/>
        </w:rPr>
        <w:t xml:space="preserve"> w wysokości </w:t>
      </w:r>
      <w:r w:rsidR="00554CBD" w:rsidRPr="002635AA">
        <w:rPr>
          <w:rFonts w:ascii="Verdana" w:hAnsi="Verdana"/>
          <w:b/>
          <w:bCs/>
          <w:sz w:val="22"/>
          <w:szCs w:val="22"/>
        </w:rPr>
        <w:t>23%,</w:t>
      </w:r>
      <w:r>
        <w:rPr>
          <w:rFonts w:ascii="Verdana" w:hAnsi="Verdana"/>
          <w:sz w:val="22"/>
          <w:szCs w:val="22"/>
        </w:rPr>
        <w:t xml:space="preserve"> tj.: _________</w:t>
      </w:r>
      <w:r w:rsidR="00554CBD">
        <w:rPr>
          <w:rFonts w:ascii="Verdana" w:hAnsi="Verdana"/>
          <w:sz w:val="22"/>
          <w:szCs w:val="22"/>
        </w:rPr>
        <w:t xml:space="preserve">_________ </w:t>
      </w:r>
      <w:r w:rsidR="00554CBD" w:rsidRPr="002635AA">
        <w:rPr>
          <w:rFonts w:ascii="Verdana" w:hAnsi="Verdana"/>
          <w:sz w:val="22"/>
          <w:szCs w:val="22"/>
        </w:rPr>
        <w:t>zł</w:t>
      </w:r>
    </w:p>
    <w:p w:rsidR="00554CBD" w:rsidRPr="002635AA" w:rsidRDefault="00554CBD" w:rsidP="00554CBD">
      <w:pPr>
        <w:pStyle w:val="NormalnyWeb"/>
        <w:tabs>
          <w:tab w:val="left" w:pos="6237"/>
        </w:tabs>
        <w:spacing w:after="0" w:line="276" w:lineRule="auto"/>
        <w:ind w:left="284"/>
        <w:rPr>
          <w:rFonts w:ascii="Verdana" w:hAnsi="Verdana"/>
          <w:sz w:val="22"/>
          <w:szCs w:val="22"/>
        </w:rPr>
      </w:pPr>
      <w:r w:rsidRPr="002635AA">
        <w:rPr>
          <w:rFonts w:ascii="Verdana" w:hAnsi="Verdana"/>
          <w:sz w:val="22"/>
          <w:szCs w:val="22"/>
        </w:rPr>
        <w:t>słownie:</w:t>
      </w:r>
      <w:r>
        <w:rPr>
          <w:rFonts w:ascii="Verdana" w:hAnsi="Verdana"/>
          <w:sz w:val="22"/>
          <w:szCs w:val="22"/>
        </w:rPr>
        <w:t xml:space="preserve"> _______________________________________________________</w:t>
      </w:r>
    </w:p>
    <w:p w:rsidR="00554CBD" w:rsidRPr="002635AA" w:rsidRDefault="00F24595" w:rsidP="00554CBD">
      <w:pPr>
        <w:pStyle w:val="NormalnyWeb"/>
        <w:tabs>
          <w:tab w:val="left" w:pos="5670"/>
        </w:tabs>
        <w:spacing w:after="0" w:line="276" w:lineRule="auto"/>
        <w:ind w:left="284"/>
        <w:rPr>
          <w:rFonts w:ascii="Verdana" w:hAnsi="Verdana"/>
          <w:sz w:val="22"/>
          <w:szCs w:val="22"/>
        </w:rPr>
      </w:pPr>
      <w:r>
        <w:rPr>
          <w:rFonts w:ascii="Verdana" w:hAnsi="Verdana"/>
          <w:b/>
          <w:bCs/>
          <w:sz w:val="22"/>
          <w:szCs w:val="22"/>
        </w:rPr>
        <w:t xml:space="preserve">łącznie </w:t>
      </w:r>
      <w:r w:rsidR="00554CBD" w:rsidRPr="002635AA">
        <w:rPr>
          <w:rFonts w:ascii="Verdana" w:hAnsi="Verdana"/>
          <w:b/>
          <w:bCs/>
          <w:sz w:val="22"/>
          <w:szCs w:val="22"/>
        </w:rPr>
        <w:t>brutto:</w:t>
      </w:r>
      <w:r w:rsidR="00554CBD">
        <w:rPr>
          <w:rFonts w:ascii="Verdana" w:hAnsi="Verdana"/>
          <w:sz w:val="22"/>
          <w:szCs w:val="22"/>
        </w:rPr>
        <w:t xml:space="preserve"> _________________ </w:t>
      </w:r>
      <w:r w:rsidR="00554CBD" w:rsidRPr="002635AA">
        <w:rPr>
          <w:rFonts w:ascii="Verdana" w:hAnsi="Verdana"/>
          <w:sz w:val="22"/>
          <w:szCs w:val="22"/>
        </w:rPr>
        <w:t>zł</w:t>
      </w:r>
    </w:p>
    <w:p w:rsidR="00554CBD" w:rsidRDefault="00554CBD" w:rsidP="00554CBD">
      <w:pPr>
        <w:pStyle w:val="NormalnyWeb"/>
        <w:tabs>
          <w:tab w:val="left" w:pos="6237"/>
        </w:tabs>
        <w:spacing w:after="120" w:line="276" w:lineRule="auto"/>
        <w:ind w:left="284"/>
        <w:rPr>
          <w:rFonts w:ascii="Verdana" w:hAnsi="Verdana"/>
          <w:sz w:val="22"/>
          <w:szCs w:val="22"/>
        </w:rPr>
      </w:pPr>
      <w:r w:rsidRPr="003E6764">
        <w:rPr>
          <w:rFonts w:ascii="Verdana" w:hAnsi="Verdana"/>
          <w:sz w:val="22"/>
          <w:szCs w:val="22"/>
        </w:rPr>
        <w:t>słownie: _______________________________________________________</w:t>
      </w:r>
    </w:p>
    <w:p w:rsidR="00B22A91" w:rsidRPr="00B22A91" w:rsidRDefault="00B22A91" w:rsidP="00F24595">
      <w:pPr>
        <w:spacing w:after="120" w:line="276" w:lineRule="auto"/>
        <w:ind w:left="851" w:hanging="567"/>
        <w:rPr>
          <w:rFonts w:ascii="Verdana" w:hAnsi="Verdana"/>
          <w:b/>
        </w:rPr>
      </w:pPr>
      <w:r w:rsidRPr="00B22A91">
        <w:rPr>
          <w:rFonts w:ascii="Verdana" w:hAnsi="Verdana"/>
          <w:b/>
        </w:rPr>
        <w:t>w tym:</w:t>
      </w:r>
    </w:p>
    <w:p w:rsidR="00F24595" w:rsidRPr="00A813B9" w:rsidRDefault="00F24595" w:rsidP="00F24595">
      <w:pPr>
        <w:spacing w:after="120" w:line="276" w:lineRule="auto"/>
        <w:ind w:left="851" w:hanging="567"/>
        <w:rPr>
          <w:rFonts w:ascii="Verdana" w:hAnsi="Verdana"/>
          <w:b/>
        </w:rPr>
      </w:pPr>
      <w:r w:rsidRPr="00A813B9">
        <w:rPr>
          <w:rFonts w:ascii="Verdana" w:hAnsi="Verdana"/>
        </w:rPr>
        <w:t xml:space="preserve">1.1. </w:t>
      </w:r>
      <w:r w:rsidRPr="00A813B9">
        <w:rPr>
          <w:rFonts w:ascii="Verdana" w:hAnsi="Verdana"/>
          <w:b/>
        </w:rPr>
        <w:t xml:space="preserve">Wykonanie dokumentacji </w:t>
      </w:r>
      <w:r w:rsidR="00CE4B74">
        <w:rPr>
          <w:rFonts w:ascii="Verdana" w:hAnsi="Verdana"/>
          <w:b/>
        </w:rPr>
        <w:t>wymaganej przepisami Prawa budowlanego</w:t>
      </w:r>
      <w:r w:rsidRPr="00A813B9">
        <w:rPr>
          <w:rFonts w:ascii="Verdana" w:hAnsi="Verdana"/>
          <w:b/>
        </w:rPr>
        <w:t>:</w:t>
      </w:r>
    </w:p>
    <w:p w:rsidR="00F24595" w:rsidRPr="00453ACE" w:rsidRDefault="00F24595" w:rsidP="00B22A91">
      <w:pPr>
        <w:pStyle w:val="Tekstpodstawowywcity"/>
        <w:tabs>
          <w:tab w:val="left" w:pos="993"/>
          <w:tab w:val="left" w:pos="6237"/>
          <w:tab w:val="left" w:pos="6804"/>
        </w:tabs>
        <w:spacing w:line="276" w:lineRule="auto"/>
        <w:ind w:left="993" w:hanging="142"/>
        <w:rPr>
          <w:rFonts w:ascii="Verdana" w:hAnsi="Verdana"/>
        </w:rPr>
      </w:pPr>
      <w:r>
        <w:rPr>
          <w:rFonts w:ascii="Verdana" w:hAnsi="Verdana"/>
          <w:bCs/>
        </w:rPr>
        <w:t xml:space="preserve">a) </w:t>
      </w:r>
      <w:r w:rsidRPr="00453ACE">
        <w:rPr>
          <w:rFonts w:ascii="Verdana" w:hAnsi="Verdana"/>
          <w:b/>
        </w:rPr>
        <w:t>cena netto</w:t>
      </w:r>
      <w:r w:rsidRPr="00453ACE">
        <w:rPr>
          <w:rFonts w:ascii="Verdana" w:hAnsi="Verdana"/>
          <w:color w:val="000000"/>
        </w:rPr>
        <w:t xml:space="preserve"> w wysokości</w:t>
      </w:r>
      <w:r w:rsidRPr="00453ACE">
        <w:rPr>
          <w:rFonts w:ascii="Verdana" w:hAnsi="Verdana"/>
          <w:bCs/>
        </w:rPr>
        <w:t>:</w:t>
      </w:r>
      <w:r>
        <w:rPr>
          <w:rFonts w:ascii="Verdana" w:hAnsi="Verdana"/>
          <w:bCs/>
        </w:rPr>
        <w:t xml:space="preserve"> _________________________________ </w:t>
      </w:r>
      <w:r w:rsidRPr="00453ACE">
        <w:rPr>
          <w:rFonts w:ascii="Verdana" w:hAnsi="Verdana"/>
        </w:rPr>
        <w:t>zł</w:t>
      </w:r>
    </w:p>
    <w:p w:rsidR="00F24595" w:rsidRPr="00453ACE" w:rsidRDefault="00F24595" w:rsidP="00B22A91">
      <w:pPr>
        <w:tabs>
          <w:tab w:val="left" w:pos="1276"/>
          <w:tab w:val="left" w:pos="5387"/>
          <w:tab w:val="left" w:pos="6237"/>
          <w:tab w:val="left" w:pos="6804"/>
        </w:tabs>
        <w:spacing w:after="120" w:line="276" w:lineRule="auto"/>
        <w:ind w:left="1134"/>
        <w:rPr>
          <w:rFonts w:ascii="Verdana" w:hAnsi="Verdana"/>
        </w:rPr>
      </w:pPr>
      <w:r>
        <w:rPr>
          <w:rFonts w:ascii="Verdana" w:hAnsi="Verdana"/>
        </w:rPr>
        <w:t>słownie złotych: ___________________________________________</w:t>
      </w:r>
    </w:p>
    <w:p w:rsidR="00F24595" w:rsidRPr="00453ACE" w:rsidRDefault="00F24595" w:rsidP="00B22A91">
      <w:pPr>
        <w:tabs>
          <w:tab w:val="left" w:pos="993"/>
          <w:tab w:val="left" w:pos="6237"/>
          <w:tab w:val="left" w:pos="6804"/>
        </w:tabs>
        <w:spacing w:after="120" w:line="276" w:lineRule="auto"/>
        <w:ind w:left="993" w:hanging="142"/>
        <w:rPr>
          <w:rFonts w:ascii="Verdana" w:hAnsi="Verdana"/>
        </w:rPr>
      </w:pPr>
      <w:r>
        <w:rPr>
          <w:rFonts w:ascii="Verdana" w:hAnsi="Verdana"/>
          <w:bCs/>
        </w:rPr>
        <w:t xml:space="preserve">b) </w:t>
      </w:r>
      <w:r w:rsidRPr="00453ACE">
        <w:rPr>
          <w:rFonts w:ascii="Verdana" w:hAnsi="Verdana"/>
          <w:b/>
        </w:rPr>
        <w:t>podatek VAT</w:t>
      </w:r>
      <w:r w:rsidRPr="00453ACE">
        <w:rPr>
          <w:rFonts w:ascii="Verdana" w:hAnsi="Verdana"/>
        </w:rPr>
        <w:t xml:space="preserve"> w wysokości </w:t>
      </w:r>
      <w:r w:rsidRPr="00453ACE">
        <w:rPr>
          <w:rFonts w:ascii="Verdana" w:hAnsi="Verdana"/>
          <w:b/>
          <w:bCs/>
        </w:rPr>
        <w:t>23%</w:t>
      </w:r>
      <w:r w:rsidRPr="00453ACE">
        <w:rPr>
          <w:rFonts w:ascii="Verdana" w:hAnsi="Verdana"/>
        </w:rPr>
        <w:t>:</w:t>
      </w:r>
      <w:r>
        <w:rPr>
          <w:rFonts w:ascii="Verdana" w:hAnsi="Verdana"/>
          <w:color w:val="0000FF"/>
        </w:rPr>
        <w:t xml:space="preserve"> </w:t>
      </w:r>
      <w:r>
        <w:rPr>
          <w:rFonts w:ascii="Verdana" w:hAnsi="Verdana"/>
        </w:rPr>
        <w:t>______________________</w:t>
      </w:r>
      <w:r w:rsidRPr="00511CD6">
        <w:rPr>
          <w:rFonts w:ascii="Verdana" w:hAnsi="Verdana"/>
        </w:rPr>
        <w:t xml:space="preserve">_____ </w:t>
      </w:r>
      <w:r w:rsidRPr="00453ACE">
        <w:rPr>
          <w:rFonts w:ascii="Verdana" w:hAnsi="Verdana"/>
        </w:rPr>
        <w:t>zł</w:t>
      </w:r>
    </w:p>
    <w:p w:rsidR="00F24595" w:rsidRPr="00453ACE" w:rsidRDefault="00F24595" w:rsidP="00B22A91">
      <w:pPr>
        <w:tabs>
          <w:tab w:val="left" w:pos="1560"/>
          <w:tab w:val="left" w:pos="5387"/>
          <w:tab w:val="left" w:pos="6237"/>
          <w:tab w:val="left" w:pos="6804"/>
        </w:tabs>
        <w:spacing w:after="120" w:line="276" w:lineRule="auto"/>
        <w:ind w:left="1134"/>
        <w:rPr>
          <w:rFonts w:ascii="Verdana" w:hAnsi="Verdana"/>
        </w:rPr>
      </w:pPr>
      <w:r w:rsidRPr="00453ACE">
        <w:rPr>
          <w:rFonts w:ascii="Verdana" w:hAnsi="Verdana"/>
        </w:rPr>
        <w:t xml:space="preserve">słownie złotych: </w:t>
      </w:r>
      <w:r>
        <w:rPr>
          <w:rFonts w:ascii="Verdana" w:hAnsi="Verdana"/>
        </w:rPr>
        <w:t>___________________________________________</w:t>
      </w:r>
    </w:p>
    <w:p w:rsidR="00F24595" w:rsidRDefault="00F24595" w:rsidP="00B22A91">
      <w:pPr>
        <w:tabs>
          <w:tab w:val="left" w:pos="993"/>
          <w:tab w:val="left" w:pos="5084"/>
          <w:tab w:val="left" w:pos="6237"/>
          <w:tab w:val="left" w:pos="6804"/>
          <w:tab w:val="left" w:pos="8412"/>
          <w:tab w:val="left" w:pos="13079"/>
          <w:tab w:val="left" w:pos="13504"/>
        </w:tabs>
        <w:spacing w:after="120" w:line="276" w:lineRule="auto"/>
        <w:ind w:left="993" w:hanging="142"/>
        <w:rPr>
          <w:rFonts w:ascii="Verdana" w:hAnsi="Verdana"/>
        </w:rPr>
      </w:pPr>
      <w:r w:rsidRPr="00453ACE">
        <w:rPr>
          <w:rFonts w:ascii="Verdana" w:hAnsi="Verdana"/>
          <w:bCs/>
        </w:rPr>
        <w:t>c)</w:t>
      </w:r>
      <w:r>
        <w:rPr>
          <w:rFonts w:ascii="Verdana" w:hAnsi="Verdana"/>
          <w:b/>
        </w:rPr>
        <w:t xml:space="preserve"> </w:t>
      </w:r>
      <w:r w:rsidRPr="00453ACE">
        <w:rPr>
          <w:rFonts w:ascii="Verdana" w:hAnsi="Verdana"/>
          <w:b/>
        </w:rPr>
        <w:t xml:space="preserve">cena brutto </w:t>
      </w:r>
      <w:r w:rsidRPr="00453ACE">
        <w:rPr>
          <w:rFonts w:ascii="Verdana" w:hAnsi="Verdana"/>
          <w:color w:val="000000"/>
        </w:rPr>
        <w:t>(wraz z podatkiem VAT) w wysokości</w:t>
      </w:r>
      <w:r w:rsidRPr="00453ACE">
        <w:rPr>
          <w:rFonts w:ascii="Verdana" w:hAnsi="Verdana"/>
          <w:bCs/>
        </w:rPr>
        <w:t>:</w:t>
      </w:r>
      <w:r>
        <w:rPr>
          <w:rFonts w:ascii="Verdana" w:hAnsi="Verdana"/>
          <w:b/>
        </w:rPr>
        <w:t xml:space="preserve"> ____________</w:t>
      </w:r>
      <w:r w:rsidRPr="00453ACE">
        <w:rPr>
          <w:rFonts w:ascii="Verdana" w:hAnsi="Verdana"/>
        </w:rPr>
        <w:t xml:space="preserve"> zł</w:t>
      </w:r>
    </w:p>
    <w:p w:rsidR="00F24595" w:rsidRDefault="00F24595" w:rsidP="00B22A91">
      <w:pPr>
        <w:tabs>
          <w:tab w:val="left" w:pos="1134"/>
          <w:tab w:val="left" w:pos="5387"/>
          <w:tab w:val="left" w:pos="6237"/>
          <w:tab w:val="left" w:pos="6804"/>
        </w:tabs>
        <w:spacing w:after="120" w:line="276" w:lineRule="auto"/>
        <w:ind w:left="993"/>
        <w:rPr>
          <w:rFonts w:ascii="Verdana" w:hAnsi="Verdana"/>
        </w:rPr>
      </w:pPr>
      <w:r w:rsidRPr="00453ACE">
        <w:rPr>
          <w:rFonts w:ascii="Verdana" w:hAnsi="Verdana"/>
        </w:rPr>
        <w:tab/>
        <w:t xml:space="preserve">słownie złotych: </w:t>
      </w:r>
      <w:r>
        <w:rPr>
          <w:rFonts w:ascii="Verdana" w:hAnsi="Verdana"/>
        </w:rPr>
        <w:t>___________________________________________</w:t>
      </w:r>
    </w:p>
    <w:p w:rsidR="00F24595" w:rsidRPr="00A813B9" w:rsidRDefault="00F24595" w:rsidP="00F24595">
      <w:pPr>
        <w:spacing w:after="120" w:line="276" w:lineRule="auto"/>
        <w:ind w:left="851" w:hanging="567"/>
        <w:rPr>
          <w:rFonts w:ascii="Verdana" w:hAnsi="Verdana"/>
          <w:b/>
        </w:rPr>
      </w:pPr>
      <w:r w:rsidRPr="00A813B9">
        <w:rPr>
          <w:rFonts w:ascii="Verdana" w:hAnsi="Verdana"/>
        </w:rPr>
        <w:t>1.</w:t>
      </w:r>
      <w:r>
        <w:rPr>
          <w:rFonts w:ascii="Verdana" w:hAnsi="Verdana"/>
        </w:rPr>
        <w:t>2</w:t>
      </w:r>
      <w:r w:rsidRPr="00A813B9">
        <w:rPr>
          <w:rFonts w:ascii="Verdana" w:hAnsi="Verdana"/>
        </w:rPr>
        <w:t xml:space="preserve">. </w:t>
      </w:r>
      <w:r w:rsidRPr="00A813B9">
        <w:rPr>
          <w:rFonts w:ascii="Verdana" w:hAnsi="Verdana"/>
          <w:b/>
        </w:rPr>
        <w:t xml:space="preserve">Wykonanie </w:t>
      </w:r>
      <w:r>
        <w:rPr>
          <w:rFonts w:ascii="Verdana" w:hAnsi="Verdana"/>
          <w:b/>
        </w:rPr>
        <w:t>robót budowlanych</w:t>
      </w:r>
      <w:r w:rsidRPr="00A813B9">
        <w:rPr>
          <w:rFonts w:ascii="Verdana" w:hAnsi="Verdana"/>
          <w:b/>
        </w:rPr>
        <w:t>:</w:t>
      </w:r>
    </w:p>
    <w:p w:rsidR="00F24595" w:rsidRPr="00453ACE" w:rsidRDefault="00F24595" w:rsidP="00B22A91">
      <w:pPr>
        <w:pStyle w:val="Tekstpodstawowywcity"/>
        <w:tabs>
          <w:tab w:val="left" w:pos="993"/>
          <w:tab w:val="left" w:pos="6237"/>
          <w:tab w:val="left" w:pos="6804"/>
        </w:tabs>
        <w:spacing w:line="276" w:lineRule="auto"/>
        <w:ind w:left="993" w:hanging="142"/>
        <w:rPr>
          <w:rFonts w:ascii="Verdana" w:hAnsi="Verdana"/>
        </w:rPr>
      </w:pPr>
      <w:r>
        <w:rPr>
          <w:rFonts w:ascii="Verdana" w:hAnsi="Verdana"/>
          <w:bCs/>
        </w:rPr>
        <w:t xml:space="preserve">a) </w:t>
      </w:r>
      <w:r w:rsidRPr="00453ACE">
        <w:rPr>
          <w:rFonts w:ascii="Verdana" w:hAnsi="Verdana"/>
          <w:b/>
        </w:rPr>
        <w:t>cena netto</w:t>
      </w:r>
      <w:r w:rsidRPr="00453ACE">
        <w:rPr>
          <w:rFonts w:ascii="Verdana" w:hAnsi="Verdana"/>
          <w:color w:val="000000"/>
        </w:rPr>
        <w:t xml:space="preserve"> w wysokości</w:t>
      </w:r>
      <w:r w:rsidRPr="00453ACE">
        <w:rPr>
          <w:rFonts w:ascii="Verdana" w:hAnsi="Verdana"/>
          <w:bCs/>
        </w:rPr>
        <w:t>:</w:t>
      </w:r>
      <w:r>
        <w:rPr>
          <w:rFonts w:ascii="Verdana" w:hAnsi="Verdana"/>
          <w:bCs/>
        </w:rPr>
        <w:t xml:space="preserve"> _________________________________ </w:t>
      </w:r>
      <w:r w:rsidRPr="00453ACE">
        <w:rPr>
          <w:rFonts w:ascii="Verdana" w:hAnsi="Verdana"/>
        </w:rPr>
        <w:t>zł</w:t>
      </w:r>
    </w:p>
    <w:p w:rsidR="00F24595" w:rsidRPr="00453ACE" w:rsidRDefault="00F24595" w:rsidP="00B22A91">
      <w:pPr>
        <w:tabs>
          <w:tab w:val="left" w:pos="1276"/>
          <w:tab w:val="left" w:pos="5387"/>
          <w:tab w:val="left" w:pos="6237"/>
          <w:tab w:val="left" w:pos="6804"/>
        </w:tabs>
        <w:spacing w:after="120" w:line="276" w:lineRule="auto"/>
        <w:ind w:left="1134"/>
        <w:rPr>
          <w:rFonts w:ascii="Verdana" w:hAnsi="Verdana"/>
        </w:rPr>
      </w:pPr>
      <w:r>
        <w:rPr>
          <w:rFonts w:ascii="Verdana" w:hAnsi="Verdana"/>
        </w:rPr>
        <w:t>słownie złotych: ___________________________________________</w:t>
      </w:r>
    </w:p>
    <w:p w:rsidR="00F24595" w:rsidRPr="00453ACE" w:rsidRDefault="00F24595" w:rsidP="00B22A91">
      <w:pPr>
        <w:tabs>
          <w:tab w:val="left" w:pos="993"/>
          <w:tab w:val="left" w:pos="6237"/>
          <w:tab w:val="left" w:pos="6804"/>
        </w:tabs>
        <w:spacing w:after="120" w:line="276" w:lineRule="auto"/>
        <w:ind w:left="993" w:hanging="142"/>
        <w:rPr>
          <w:rFonts w:ascii="Verdana" w:hAnsi="Verdana"/>
        </w:rPr>
      </w:pPr>
      <w:r>
        <w:rPr>
          <w:rFonts w:ascii="Verdana" w:hAnsi="Verdana"/>
          <w:bCs/>
        </w:rPr>
        <w:t xml:space="preserve">b) </w:t>
      </w:r>
      <w:r w:rsidRPr="00453ACE">
        <w:rPr>
          <w:rFonts w:ascii="Verdana" w:hAnsi="Verdana"/>
          <w:b/>
        </w:rPr>
        <w:t>podatek VAT</w:t>
      </w:r>
      <w:r w:rsidRPr="00453ACE">
        <w:rPr>
          <w:rFonts w:ascii="Verdana" w:hAnsi="Verdana"/>
        </w:rPr>
        <w:t xml:space="preserve"> w wysokości </w:t>
      </w:r>
      <w:r w:rsidRPr="00453ACE">
        <w:rPr>
          <w:rFonts w:ascii="Verdana" w:hAnsi="Verdana"/>
          <w:b/>
          <w:bCs/>
        </w:rPr>
        <w:t>23%</w:t>
      </w:r>
      <w:r w:rsidRPr="00453ACE">
        <w:rPr>
          <w:rFonts w:ascii="Verdana" w:hAnsi="Verdana"/>
        </w:rPr>
        <w:t>:</w:t>
      </w:r>
      <w:r>
        <w:rPr>
          <w:rFonts w:ascii="Verdana" w:hAnsi="Verdana"/>
          <w:color w:val="0000FF"/>
        </w:rPr>
        <w:t xml:space="preserve"> </w:t>
      </w:r>
      <w:r>
        <w:rPr>
          <w:rFonts w:ascii="Verdana" w:hAnsi="Verdana"/>
        </w:rPr>
        <w:t>______________________</w:t>
      </w:r>
      <w:r w:rsidRPr="00511CD6">
        <w:rPr>
          <w:rFonts w:ascii="Verdana" w:hAnsi="Verdana"/>
        </w:rPr>
        <w:t xml:space="preserve">_____ </w:t>
      </w:r>
      <w:r w:rsidRPr="00453ACE">
        <w:rPr>
          <w:rFonts w:ascii="Verdana" w:hAnsi="Verdana"/>
        </w:rPr>
        <w:t>zł</w:t>
      </w:r>
    </w:p>
    <w:p w:rsidR="00F24595" w:rsidRPr="00453ACE" w:rsidRDefault="00F24595" w:rsidP="00B22A91">
      <w:pPr>
        <w:tabs>
          <w:tab w:val="left" w:pos="1560"/>
          <w:tab w:val="left" w:pos="5387"/>
          <w:tab w:val="left" w:pos="6237"/>
          <w:tab w:val="left" w:pos="6804"/>
        </w:tabs>
        <w:spacing w:after="120" w:line="276" w:lineRule="auto"/>
        <w:ind w:left="1134"/>
        <w:rPr>
          <w:rFonts w:ascii="Verdana" w:hAnsi="Verdana"/>
        </w:rPr>
      </w:pPr>
      <w:r w:rsidRPr="00453ACE">
        <w:rPr>
          <w:rFonts w:ascii="Verdana" w:hAnsi="Verdana"/>
        </w:rPr>
        <w:t xml:space="preserve">słownie złotych: </w:t>
      </w:r>
      <w:r>
        <w:rPr>
          <w:rFonts w:ascii="Verdana" w:hAnsi="Verdana"/>
        </w:rPr>
        <w:t>___________________________________________</w:t>
      </w:r>
    </w:p>
    <w:p w:rsidR="00F24595" w:rsidRDefault="00F24595" w:rsidP="00B22A91">
      <w:pPr>
        <w:tabs>
          <w:tab w:val="left" w:pos="993"/>
          <w:tab w:val="left" w:pos="5084"/>
          <w:tab w:val="left" w:pos="6237"/>
          <w:tab w:val="left" w:pos="6804"/>
          <w:tab w:val="left" w:pos="8412"/>
          <w:tab w:val="left" w:pos="13079"/>
          <w:tab w:val="left" w:pos="13504"/>
        </w:tabs>
        <w:spacing w:after="120" w:line="276" w:lineRule="auto"/>
        <w:ind w:left="993" w:hanging="142"/>
        <w:rPr>
          <w:rFonts w:ascii="Verdana" w:hAnsi="Verdana"/>
        </w:rPr>
      </w:pPr>
      <w:r w:rsidRPr="00453ACE">
        <w:rPr>
          <w:rFonts w:ascii="Verdana" w:hAnsi="Verdana"/>
          <w:bCs/>
        </w:rPr>
        <w:t>c)</w:t>
      </w:r>
      <w:r>
        <w:rPr>
          <w:rFonts w:ascii="Verdana" w:hAnsi="Verdana"/>
          <w:b/>
        </w:rPr>
        <w:t xml:space="preserve"> </w:t>
      </w:r>
      <w:r w:rsidRPr="00453ACE">
        <w:rPr>
          <w:rFonts w:ascii="Verdana" w:hAnsi="Verdana"/>
          <w:b/>
        </w:rPr>
        <w:t xml:space="preserve">cena brutto </w:t>
      </w:r>
      <w:r w:rsidRPr="00453ACE">
        <w:rPr>
          <w:rFonts w:ascii="Verdana" w:hAnsi="Verdana"/>
          <w:color w:val="000000"/>
        </w:rPr>
        <w:t>(wraz z podatkiem VAT) w wysokości</w:t>
      </w:r>
      <w:r w:rsidRPr="00453ACE">
        <w:rPr>
          <w:rFonts w:ascii="Verdana" w:hAnsi="Verdana"/>
          <w:bCs/>
        </w:rPr>
        <w:t>:</w:t>
      </w:r>
      <w:r>
        <w:rPr>
          <w:rFonts w:ascii="Verdana" w:hAnsi="Verdana"/>
          <w:b/>
        </w:rPr>
        <w:t xml:space="preserve"> ____________</w:t>
      </w:r>
      <w:r w:rsidRPr="00453ACE">
        <w:rPr>
          <w:rFonts w:ascii="Verdana" w:hAnsi="Verdana"/>
        </w:rPr>
        <w:t xml:space="preserve"> zł</w:t>
      </w:r>
    </w:p>
    <w:p w:rsidR="00F24595" w:rsidRPr="00BD2F57" w:rsidRDefault="00F24595" w:rsidP="00B22A91">
      <w:pPr>
        <w:tabs>
          <w:tab w:val="left" w:pos="1134"/>
          <w:tab w:val="left" w:pos="5387"/>
          <w:tab w:val="left" w:pos="6237"/>
          <w:tab w:val="left" w:pos="6804"/>
        </w:tabs>
        <w:spacing w:after="120" w:line="276" w:lineRule="auto"/>
        <w:ind w:left="993"/>
        <w:rPr>
          <w:rFonts w:ascii="Verdana" w:hAnsi="Verdana"/>
        </w:rPr>
      </w:pPr>
      <w:r w:rsidRPr="00453ACE">
        <w:rPr>
          <w:rFonts w:ascii="Verdana" w:hAnsi="Verdana"/>
        </w:rPr>
        <w:tab/>
        <w:t xml:space="preserve">słownie złotych: </w:t>
      </w:r>
      <w:r>
        <w:rPr>
          <w:rFonts w:ascii="Verdana" w:hAnsi="Verdana"/>
        </w:rPr>
        <w:t>___________________________________________</w:t>
      </w:r>
    </w:p>
    <w:p w:rsidR="00554CBD" w:rsidRPr="003E6764" w:rsidRDefault="00554CBD" w:rsidP="00554CBD">
      <w:pPr>
        <w:pStyle w:val="NormalnyWeb"/>
        <w:tabs>
          <w:tab w:val="left" w:pos="284"/>
        </w:tabs>
        <w:suppressAutoHyphens/>
        <w:spacing w:before="0" w:after="0" w:line="276" w:lineRule="auto"/>
        <w:ind w:left="261" w:hanging="261"/>
        <w:rPr>
          <w:rFonts w:ascii="Verdana" w:eastAsia="Times New Roman" w:hAnsi="Verdana" w:cs="Times New Roman"/>
          <w:sz w:val="22"/>
          <w:szCs w:val="22"/>
        </w:rPr>
      </w:pPr>
      <w:r w:rsidRPr="003E6764">
        <w:rPr>
          <w:rFonts w:ascii="Verdana" w:eastAsia="Times New Roman" w:hAnsi="Verdana" w:cs="Times New Roman"/>
          <w:sz w:val="22"/>
          <w:szCs w:val="22"/>
        </w:rPr>
        <w:t>2.</w:t>
      </w:r>
      <w:r w:rsidRPr="003E6764">
        <w:rPr>
          <w:rFonts w:ascii="Verdana" w:eastAsia="Times New Roman" w:hAnsi="Verdana" w:cs="Times New Roman"/>
          <w:sz w:val="22"/>
          <w:szCs w:val="22"/>
        </w:rPr>
        <w:tab/>
      </w:r>
      <w:r w:rsidRPr="003E6764">
        <w:rPr>
          <w:rFonts w:ascii="Verdana" w:eastAsia="Times New Roman" w:hAnsi="Verdana" w:cs="Times New Roman"/>
          <w:b/>
          <w:bCs/>
          <w:sz w:val="22"/>
          <w:szCs w:val="22"/>
        </w:rPr>
        <w:t xml:space="preserve">Wynagrodzenie, o którym mowa w ust. 1 </w:t>
      </w:r>
      <w:r w:rsidRPr="003E6764">
        <w:rPr>
          <w:rFonts w:ascii="Verdana" w:eastAsia="Times New Roman" w:hAnsi="Verdana" w:cs="Times New Roman"/>
          <w:sz w:val="22"/>
          <w:szCs w:val="22"/>
        </w:rPr>
        <w:t xml:space="preserve">niniejszego paragrafu </w:t>
      </w:r>
      <w:r w:rsidRPr="003E6764">
        <w:rPr>
          <w:rFonts w:ascii="Verdana" w:eastAsia="Times New Roman" w:hAnsi="Verdana" w:cs="Times New Roman"/>
          <w:b/>
          <w:bCs/>
          <w:sz w:val="22"/>
          <w:szCs w:val="22"/>
        </w:rPr>
        <w:t xml:space="preserve">obejmuje wszelkie koszty niezbędne do zrealizowania przedmiotu umowy </w:t>
      </w:r>
      <w:r w:rsidR="00B22A91">
        <w:rPr>
          <w:rFonts w:ascii="Verdana" w:eastAsia="Times New Roman" w:hAnsi="Verdana" w:cs="Times New Roman"/>
          <w:b/>
          <w:bCs/>
          <w:sz w:val="22"/>
          <w:szCs w:val="22"/>
        </w:rPr>
        <w:t>oraz obejmuje także wynagrodzenie za przeniesienie autorskich praw majątkowych związanych z wykonaniem umowy.</w:t>
      </w:r>
      <w:r w:rsidRPr="003E6764">
        <w:rPr>
          <w:rFonts w:ascii="Verdana" w:eastAsia="Times New Roman" w:hAnsi="Verdana" w:cs="Times New Roman"/>
          <w:sz w:val="22"/>
          <w:szCs w:val="22"/>
        </w:rPr>
        <w:t xml:space="preserve"> Wykonawca ponosi odpowiedzialność na zasadzie ryzyka z tytułu oszacowania wszelkich kosztów związanych z realizacją przedmiotu umowy. Niedoszacowanie, pominięcie oraz </w:t>
      </w:r>
      <w:r w:rsidRPr="003E6764">
        <w:rPr>
          <w:rFonts w:ascii="Verdana" w:eastAsia="Times New Roman" w:hAnsi="Verdana" w:cs="Times New Roman"/>
          <w:sz w:val="22"/>
          <w:szCs w:val="22"/>
        </w:rPr>
        <w:lastRenderedPageBreak/>
        <w:t>brak rozpoznania zakresu przedmiotu umowy nie może być podstawą do żądania zmiany wynagrodzenia określonego w ust. 1 niniejszego paragrafu.</w:t>
      </w:r>
    </w:p>
    <w:p w:rsidR="00554CBD" w:rsidRPr="003E6764" w:rsidRDefault="00554CBD" w:rsidP="00554CBD">
      <w:pPr>
        <w:tabs>
          <w:tab w:val="left" w:pos="9656"/>
          <w:tab w:val="left" w:pos="12896"/>
          <w:tab w:val="left" w:pos="12972"/>
        </w:tabs>
        <w:spacing w:after="0" w:line="276" w:lineRule="auto"/>
        <w:ind w:left="284" w:hanging="284"/>
        <w:rPr>
          <w:rFonts w:ascii="Verdana" w:eastAsia="Times New Roman" w:hAnsi="Verdana" w:cs="Times New Roman"/>
        </w:rPr>
      </w:pPr>
      <w:r w:rsidRPr="003E6764">
        <w:rPr>
          <w:rFonts w:ascii="Verdana" w:hAnsi="Verdana"/>
        </w:rPr>
        <w:t>3. Kwota określona w ust. 1 niniejszego paragrafu zawiera wszystkie koszty związane z realizacją przedmiotu umowy określonego w § 1 ust. 1 niniejszej umowy i nie może ulec zmianie poza okolicznościami przedstawionymi w ust. 4  niniejszego paragrafu.</w:t>
      </w:r>
    </w:p>
    <w:p w:rsidR="00554CBD" w:rsidRPr="003E6764" w:rsidRDefault="00B22A91" w:rsidP="00554CBD">
      <w:pPr>
        <w:spacing w:after="0" w:line="276" w:lineRule="auto"/>
        <w:ind w:left="284" w:hanging="284"/>
        <w:rPr>
          <w:rFonts w:ascii="Verdana" w:hAnsi="Verdana"/>
          <w:lang w:eastAsia="pl-PL"/>
        </w:rPr>
      </w:pPr>
      <w:r>
        <w:rPr>
          <w:rFonts w:ascii="Verdana" w:hAnsi="Verdana"/>
          <w:lang w:eastAsia="pl-PL"/>
        </w:rPr>
        <w:t>4</w:t>
      </w:r>
      <w:r w:rsidR="00554CBD" w:rsidRPr="003E6764">
        <w:rPr>
          <w:rFonts w:ascii="Verdana" w:hAnsi="Verdana"/>
          <w:lang w:eastAsia="pl-PL"/>
        </w:rPr>
        <w:t>. Wynagrodzenie, o którym mowa w niniejszym paragrafie zostanie zmienione w przypadku zmiany stawki podatku od towarów i usług - do faktur wystawianych po dniu wejścia w życie zmi</w:t>
      </w:r>
      <w:r w:rsidR="00554CBD">
        <w:rPr>
          <w:rFonts w:ascii="Verdana" w:hAnsi="Verdana"/>
          <w:lang w:eastAsia="pl-PL"/>
        </w:rPr>
        <w:t>any stawki podatku od towarów i </w:t>
      </w:r>
      <w:r w:rsidR="00554CBD" w:rsidRPr="003E6764">
        <w:rPr>
          <w:rFonts w:ascii="Verdana" w:hAnsi="Verdana"/>
          <w:lang w:eastAsia="pl-PL"/>
        </w:rPr>
        <w:t>usług naliczana będzie nowa stawka.</w:t>
      </w:r>
    </w:p>
    <w:p w:rsidR="00554CBD" w:rsidRPr="003E6764" w:rsidRDefault="00554CBD" w:rsidP="00554CBD">
      <w:pPr>
        <w:spacing w:before="240" w:after="0" w:line="276" w:lineRule="auto"/>
        <w:jc w:val="center"/>
        <w:rPr>
          <w:rFonts w:ascii="Verdana" w:eastAsia="Times New Roman" w:hAnsi="Verdana" w:cs="Verdana"/>
          <w:iCs/>
        </w:rPr>
      </w:pPr>
      <w:r w:rsidRPr="00CE4B74">
        <w:rPr>
          <w:rFonts w:ascii="Verdana" w:hAnsi="Verdana" w:cs="Verdana"/>
          <w:b/>
          <w:bCs/>
        </w:rPr>
        <w:t>§ 3</w:t>
      </w:r>
    </w:p>
    <w:p w:rsidR="00554CBD" w:rsidRPr="003E6764" w:rsidRDefault="00554CBD" w:rsidP="00554CBD">
      <w:pPr>
        <w:tabs>
          <w:tab w:val="left" w:pos="28532"/>
          <w:tab w:val="left" w:pos="31680"/>
        </w:tabs>
        <w:spacing w:after="0" w:line="276" w:lineRule="auto"/>
        <w:ind w:left="284" w:hanging="284"/>
        <w:rPr>
          <w:rFonts w:ascii="Verdana" w:hAnsi="Verdana" w:cs="Verdana"/>
        </w:rPr>
      </w:pPr>
      <w:r w:rsidRPr="003E6764">
        <w:rPr>
          <w:rFonts w:ascii="Verdana" w:hAnsi="Verdana" w:cs="Verdana"/>
          <w:iCs/>
        </w:rPr>
        <w:t>1.</w:t>
      </w:r>
      <w:r w:rsidRPr="003E6764">
        <w:rPr>
          <w:rFonts w:ascii="Verdana" w:hAnsi="Verdana" w:cs="Verdana"/>
          <w:b/>
          <w:bCs/>
          <w:iCs/>
        </w:rPr>
        <w:t xml:space="preserve"> W sytuacji, gdyby umowa została zmieniona</w:t>
      </w:r>
      <w:r w:rsidRPr="003E6764">
        <w:rPr>
          <w:rFonts w:ascii="Verdana" w:hAnsi="Verdana" w:cs="Verdana"/>
          <w:bCs/>
          <w:iCs/>
        </w:rPr>
        <w:t xml:space="preserve"> na podstawie </w:t>
      </w:r>
      <w:r w:rsidRPr="003E6764">
        <w:rPr>
          <w:rFonts w:ascii="Verdana" w:hAnsi="Verdana" w:cs="Verdana"/>
          <w:iCs/>
        </w:rPr>
        <w:t xml:space="preserve">art. 455 ust. 1 pkt 3 </w:t>
      </w:r>
      <w:r>
        <w:rPr>
          <w:rFonts w:ascii="Verdana" w:hAnsi="Verdana" w:cs="Verdana"/>
          <w:iCs/>
        </w:rPr>
        <w:t>albo</w:t>
      </w:r>
      <w:r w:rsidRPr="003E6764">
        <w:rPr>
          <w:rFonts w:ascii="Verdana" w:hAnsi="Verdana" w:cs="Verdana"/>
          <w:iCs/>
        </w:rPr>
        <w:t xml:space="preserve"> art. 455 ust. 2</w:t>
      </w:r>
      <w:r w:rsidRPr="003E6764">
        <w:rPr>
          <w:rFonts w:ascii="Verdana" w:hAnsi="Verdana" w:cs="Verdana"/>
          <w:bCs/>
          <w:iCs/>
        </w:rPr>
        <w:t xml:space="preserve"> ustawy </w:t>
      </w:r>
      <w:proofErr w:type="spellStart"/>
      <w:r w:rsidRPr="003E6764">
        <w:rPr>
          <w:rFonts w:ascii="Verdana" w:hAnsi="Verdana" w:cs="Verdana"/>
          <w:bCs/>
          <w:iCs/>
        </w:rPr>
        <w:t>Pzp</w:t>
      </w:r>
      <w:proofErr w:type="spellEnd"/>
      <w:r w:rsidRPr="003E6764">
        <w:rPr>
          <w:rFonts w:ascii="Verdana" w:hAnsi="Verdana" w:cs="Verdana"/>
          <w:iCs/>
        </w:rPr>
        <w:t>, czyli gdyby Zamawiający zlecił Wykonawcy wykonanie</w:t>
      </w:r>
      <w:r w:rsidRPr="003E6764">
        <w:rPr>
          <w:rFonts w:ascii="Verdana" w:hAnsi="Verdana" w:cs="Verdana"/>
          <w:b/>
          <w:bCs/>
          <w:iCs/>
        </w:rPr>
        <w:t xml:space="preserve"> „dodatkowych robót budowlanych” wykraczających poza przedmiot niniejszej umowy </w:t>
      </w:r>
      <w:r w:rsidRPr="003E6764">
        <w:rPr>
          <w:rFonts w:ascii="Verdana" w:hAnsi="Verdana" w:cs="Verdana"/>
          <w:bCs/>
          <w:iCs/>
        </w:rPr>
        <w:t>(„</w:t>
      </w:r>
      <w:r w:rsidRPr="003E6764">
        <w:rPr>
          <w:rFonts w:ascii="Verdana" w:hAnsi="Verdana" w:cs="Verdana"/>
          <w:b/>
          <w:bCs/>
          <w:iCs/>
        </w:rPr>
        <w:t>zamówienia podstawowego</w:t>
      </w:r>
      <w:r w:rsidRPr="003E6764">
        <w:rPr>
          <w:rFonts w:ascii="Verdana" w:hAnsi="Verdana" w:cs="Verdana"/>
          <w:bCs/>
          <w:iCs/>
        </w:rPr>
        <w:t>”), to ustala się następujące zasady ich zlecania oraz rozliczania.</w:t>
      </w:r>
    </w:p>
    <w:p w:rsidR="00554CBD" w:rsidRPr="003E6764" w:rsidRDefault="00554CBD" w:rsidP="00554CBD">
      <w:pPr>
        <w:tabs>
          <w:tab w:val="left" w:pos="-30480"/>
        </w:tabs>
        <w:spacing w:after="0" w:line="276" w:lineRule="auto"/>
        <w:ind w:left="284" w:hanging="284"/>
        <w:rPr>
          <w:rFonts w:ascii="Verdana" w:hAnsi="Verdana" w:cs="Verdana"/>
        </w:rPr>
      </w:pPr>
      <w:r w:rsidRPr="003E6764">
        <w:rPr>
          <w:rFonts w:ascii="Verdana" w:hAnsi="Verdana" w:cs="Verdana"/>
        </w:rPr>
        <w:t>2.</w:t>
      </w:r>
      <w:r w:rsidRPr="003E6764">
        <w:rPr>
          <w:rFonts w:ascii="Verdana" w:hAnsi="Verdana" w:cs="Verdana"/>
        </w:rPr>
        <w:tab/>
        <w:t xml:space="preserve">Rozpoczęcie wykonywania </w:t>
      </w:r>
      <w:r w:rsidRPr="003E6764">
        <w:rPr>
          <w:rFonts w:ascii="Verdana" w:hAnsi="Verdana" w:cs="Verdana"/>
          <w:b/>
          <w:bCs/>
          <w:iCs/>
        </w:rPr>
        <w:t>„dodatkowych robót budowlanych” wykraczających poza przedmiot n</w:t>
      </w:r>
      <w:r>
        <w:rPr>
          <w:rFonts w:ascii="Verdana" w:hAnsi="Verdana" w:cs="Verdana"/>
          <w:b/>
          <w:bCs/>
          <w:iCs/>
        </w:rPr>
        <w:t>iniejszej umowy, a więc robót o </w:t>
      </w:r>
      <w:r w:rsidRPr="003E6764">
        <w:rPr>
          <w:rFonts w:ascii="Verdana" w:hAnsi="Verdana" w:cs="Verdana"/>
          <w:b/>
          <w:bCs/>
          <w:iCs/>
        </w:rPr>
        <w:t>których mowa w niniejszym paragrafie</w:t>
      </w:r>
      <w:r w:rsidRPr="003E6764">
        <w:rPr>
          <w:rFonts w:ascii="Verdana" w:hAnsi="Verdana" w:cs="Verdana"/>
          <w:bCs/>
          <w:iCs/>
        </w:rPr>
        <w:t>,</w:t>
      </w:r>
      <w:r w:rsidRPr="003E6764">
        <w:rPr>
          <w:rFonts w:ascii="Verdana" w:hAnsi="Verdana" w:cs="Verdana"/>
        </w:rPr>
        <w:t xml:space="preserve"> może nastąpić po podpisaniu przez Strony umowy, aneksu zmieniającego umowę w tym zakresie. Podstawą do podpisania aneksu będzie protokół konieczności potwierdzony przez </w:t>
      </w:r>
      <w:r w:rsidRPr="00CE4B74">
        <w:rPr>
          <w:rFonts w:ascii="Verdana" w:hAnsi="Verdana" w:cs="Verdana"/>
        </w:rPr>
        <w:t>inspektora nadzoru</w:t>
      </w:r>
      <w:r w:rsidRPr="00CE4B74">
        <w:rPr>
          <w:rFonts w:ascii="Verdana" w:hAnsi="Verdana"/>
        </w:rPr>
        <w:t xml:space="preserve"> </w:t>
      </w:r>
      <w:r w:rsidRPr="003E6764">
        <w:rPr>
          <w:rFonts w:ascii="Verdana" w:hAnsi="Verdana" w:cs="Verdana"/>
          <w:shd w:val="clear" w:color="auto" w:fill="FFFFFF"/>
        </w:rPr>
        <w:t>i zatwierdzony przez Strony umowy. Protokół ten musi zawierać uzasadnienie wskazujące, że spełnione zostały przesłanki, o których mowa w </w:t>
      </w:r>
      <w:r w:rsidRPr="003E6764">
        <w:rPr>
          <w:rFonts w:ascii="Verdana" w:hAnsi="Verdana" w:cs="Verdana"/>
          <w:iCs/>
        </w:rPr>
        <w:t xml:space="preserve">art. 455 ust. 1 pkt 3 </w:t>
      </w:r>
      <w:r>
        <w:rPr>
          <w:rFonts w:ascii="Verdana" w:hAnsi="Verdana" w:cs="Verdana"/>
          <w:iCs/>
        </w:rPr>
        <w:t>albo</w:t>
      </w:r>
      <w:r w:rsidRPr="003E6764">
        <w:rPr>
          <w:rFonts w:ascii="Verdana" w:hAnsi="Verdana" w:cs="Verdana"/>
          <w:iCs/>
        </w:rPr>
        <w:t xml:space="preserve"> art. 455 ust. 2 </w:t>
      </w:r>
      <w:r w:rsidRPr="003E6764">
        <w:rPr>
          <w:rFonts w:ascii="Verdana" w:hAnsi="Verdana" w:cs="Verdana"/>
          <w:shd w:val="clear" w:color="auto" w:fill="FFFFFF"/>
        </w:rPr>
        <w:t xml:space="preserve">ustawy </w:t>
      </w:r>
      <w:proofErr w:type="spellStart"/>
      <w:r w:rsidRPr="003E6764">
        <w:rPr>
          <w:rFonts w:ascii="Verdana" w:hAnsi="Verdana" w:cs="Verdana"/>
          <w:shd w:val="clear" w:color="auto" w:fill="FFFFFF"/>
        </w:rPr>
        <w:t>Pzp</w:t>
      </w:r>
      <w:proofErr w:type="spellEnd"/>
      <w:r w:rsidRPr="003E6764">
        <w:rPr>
          <w:rFonts w:ascii="Verdana" w:hAnsi="Verdana" w:cs="Verdana"/>
          <w:shd w:val="clear" w:color="auto" w:fill="FFFFFF"/>
        </w:rPr>
        <w:t xml:space="preserve">. Rozpoczęcie wykonywania tych robót musi być poprzedzone wykonaniem dokumentacji projektowej opisującej te roboty. Dokumentacja musi być zgodna z przepisami Prawa budowlanego wraz z jego aktami wykonawczymi.  </w:t>
      </w:r>
    </w:p>
    <w:p w:rsidR="00554CBD" w:rsidRPr="003E6764" w:rsidRDefault="00554CBD" w:rsidP="00554CBD">
      <w:pPr>
        <w:spacing w:after="0" w:line="276" w:lineRule="auto"/>
        <w:ind w:left="284" w:hanging="284"/>
        <w:rPr>
          <w:rFonts w:ascii="Verdana" w:hAnsi="Verdana" w:cs="Verdana"/>
        </w:rPr>
      </w:pPr>
      <w:r w:rsidRPr="003E6764">
        <w:rPr>
          <w:rFonts w:ascii="Verdana" w:hAnsi="Verdana" w:cs="Verdana"/>
        </w:rPr>
        <w:t>3. </w:t>
      </w:r>
      <w:r w:rsidRPr="003E6764">
        <w:rPr>
          <w:rFonts w:ascii="Verdana" w:hAnsi="Verdana" w:cs="Verdana"/>
          <w:b/>
          <w:bCs/>
        </w:rPr>
        <w:t xml:space="preserve">Rozliczanie </w:t>
      </w:r>
      <w:r w:rsidRPr="003E6764">
        <w:rPr>
          <w:rFonts w:ascii="Verdana" w:hAnsi="Verdana" w:cs="Verdana"/>
          <w:b/>
          <w:iCs/>
        </w:rPr>
        <w:t>„dodatkowych robót budowlanych”</w:t>
      </w:r>
      <w:r w:rsidRPr="003E6764">
        <w:rPr>
          <w:rFonts w:ascii="Verdana" w:hAnsi="Verdana" w:cs="Verdana"/>
          <w:iCs/>
        </w:rPr>
        <w:t xml:space="preserve"> wykraczających poza określenie przedmiotu zamówienia podstawowego, których Zamawiający może udzielić na podstawie art. 455 ust. 1 pkt 3 </w:t>
      </w:r>
      <w:r>
        <w:rPr>
          <w:rFonts w:ascii="Verdana" w:hAnsi="Verdana" w:cs="Verdana"/>
          <w:iCs/>
        </w:rPr>
        <w:t>albo</w:t>
      </w:r>
      <w:r w:rsidRPr="003E6764">
        <w:rPr>
          <w:rFonts w:ascii="Verdana" w:hAnsi="Verdana" w:cs="Verdana"/>
          <w:iCs/>
        </w:rPr>
        <w:t xml:space="preserve"> art. 455 ust. 2 ustawy </w:t>
      </w:r>
      <w:proofErr w:type="spellStart"/>
      <w:r w:rsidRPr="003E6764">
        <w:rPr>
          <w:rFonts w:ascii="Verdana" w:hAnsi="Verdana" w:cs="Verdana"/>
          <w:iCs/>
        </w:rPr>
        <w:t>Pzp</w:t>
      </w:r>
      <w:proofErr w:type="spellEnd"/>
      <w:r w:rsidRPr="003E6764">
        <w:rPr>
          <w:rFonts w:ascii="Verdana" w:hAnsi="Verdana" w:cs="Verdana"/>
          <w:iCs/>
        </w:rPr>
        <w:t>, czyli robót, o których mowa w niniejszym paragrafie</w:t>
      </w:r>
      <w:r w:rsidRPr="003E6764">
        <w:rPr>
          <w:rFonts w:ascii="Verdana" w:hAnsi="Verdana" w:cs="Verdana"/>
        </w:rPr>
        <w:t xml:space="preserve"> odbywało się będzie </w:t>
      </w:r>
      <w:r w:rsidRPr="003E6764">
        <w:rPr>
          <w:rFonts w:ascii="Verdana" w:hAnsi="Verdana" w:cs="Verdana"/>
          <w:u w:val="single"/>
        </w:rPr>
        <w:t>fakturami wystawianymi po ich wykonaniu (i odebraniu przez inspektora nadzoru), lecz nie częściej niż w okresach miesięcznych</w:t>
      </w:r>
      <w:r w:rsidRPr="003E6764">
        <w:rPr>
          <w:rFonts w:ascii="Verdana" w:hAnsi="Verdana" w:cs="Verdana"/>
        </w:rPr>
        <w:t>. Faktury regulowane będą w terminie do 30 dni od daty otrzymania przez Zamawiającego faktury, protokołu odbioru wykonanych robót oraz ko</w:t>
      </w:r>
      <w:r>
        <w:rPr>
          <w:rFonts w:ascii="Verdana" w:hAnsi="Verdana" w:cs="Verdana"/>
        </w:rPr>
        <w:t>sztorysu wykonanego w oparciu o </w:t>
      </w:r>
      <w:r w:rsidRPr="003E6764">
        <w:rPr>
          <w:rFonts w:ascii="Verdana" w:hAnsi="Verdana" w:cs="Verdana"/>
        </w:rPr>
        <w:t>następujące założenia:</w:t>
      </w:r>
    </w:p>
    <w:p w:rsidR="00554CBD" w:rsidRPr="003E6764" w:rsidRDefault="00554CBD" w:rsidP="00554CBD">
      <w:pPr>
        <w:pStyle w:val="awciety"/>
        <w:spacing w:line="276" w:lineRule="auto"/>
        <w:jc w:val="left"/>
        <w:rPr>
          <w:rFonts w:ascii="Verdana" w:hAnsi="Verdana" w:cs="Verdana"/>
          <w:color w:val="auto"/>
          <w:sz w:val="22"/>
          <w:szCs w:val="22"/>
        </w:rPr>
      </w:pPr>
      <w:r w:rsidRPr="003E6764">
        <w:rPr>
          <w:rFonts w:ascii="Verdana" w:hAnsi="Verdana" w:cs="Verdana"/>
          <w:color w:val="auto"/>
          <w:sz w:val="22"/>
          <w:szCs w:val="22"/>
        </w:rPr>
        <w:t>a)</w:t>
      </w:r>
      <w:r w:rsidRPr="003E6764">
        <w:rPr>
          <w:rFonts w:ascii="Verdana" w:hAnsi="Verdana" w:cs="Verdana"/>
          <w:color w:val="auto"/>
          <w:sz w:val="22"/>
          <w:szCs w:val="22"/>
        </w:rPr>
        <w:tab/>
        <w:t>ceny jednostkowe robót będą przyjmowane z kosztorysu, o którym mowa w </w:t>
      </w:r>
      <w:r w:rsidRPr="003E6764">
        <w:rPr>
          <w:rFonts w:ascii="Verdana" w:hAnsi="Verdana" w:cs="Verdana"/>
          <w:bCs/>
          <w:color w:val="auto"/>
          <w:sz w:val="22"/>
          <w:szCs w:val="22"/>
        </w:rPr>
        <w:t>§ 1 ust. 8a) niniejszej umowy,</w:t>
      </w:r>
      <w:r w:rsidRPr="003E6764">
        <w:rPr>
          <w:rFonts w:ascii="Verdana" w:hAnsi="Verdana" w:cs="Verdana"/>
          <w:color w:val="auto"/>
          <w:sz w:val="22"/>
          <w:szCs w:val="22"/>
        </w:rPr>
        <w:t xml:space="preserve"> a ilości wykonanych w tym okresie robót – z książki obmiaru;</w:t>
      </w:r>
    </w:p>
    <w:p w:rsidR="00554CBD" w:rsidRPr="003E6764" w:rsidRDefault="00554CBD" w:rsidP="00554CBD">
      <w:pPr>
        <w:pStyle w:val="awciety"/>
        <w:spacing w:line="276" w:lineRule="auto"/>
        <w:jc w:val="left"/>
        <w:rPr>
          <w:rFonts w:ascii="Verdana" w:hAnsi="Verdana" w:cs="Verdana"/>
          <w:color w:val="auto"/>
          <w:sz w:val="22"/>
          <w:szCs w:val="22"/>
        </w:rPr>
      </w:pPr>
      <w:r w:rsidRPr="003E6764">
        <w:rPr>
          <w:rFonts w:ascii="Verdana" w:hAnsi="Verdana" w:cs="Verdana"/>
          <w:color w:val="auto"/>
          <w:sz w:val="22"/>
          <w:szCs w:val="22"/>
        </w:rPr>
        <w:lastRenderedPageBreak/>
        <w:t>b)</w:t>
      </w:r>
      <w:r w:rsidRPr="003E6764">
        <w:rPr>
          <w:rFonts w:ascii="Verdana" w:hAnsi="Verdana" w:cs="Verdana"/>
          <w:color w:val="auto"/>
          <w:sz w:val="22"/>
          <w:szCs w:val="22"/>
        </w:rPr>
        <w:tab/>
        <w:t>w przypadku, gdy wystąpią roboty, na które nie określono w kosztorysie cen jednostkowych, tzn. takie, któryc</w:t>
      </w:r>
      <w:r>
        <w:rPr>
          <w:rFonts w:ascii="Verdana" w:hAnsi="Verdana" w:cs="Verdana"/>
          <w:color w:val="auto"/>
          <w:sz w:val="22"/>
          <w:szCs w:val="22"/>
        </w:rPr>
        <w:t>h nie można rozliczyć zgodnie z p</w:t>
      </w:r>
      <w:r w:rsidRPr="003E6764">
        <w:rPr>
          <w:rFonts w:ascii="Verdana" w:hAnsi="Verdana" w:cs="Verdana"/>
          <w:color w:val="auto"/>
          <w:sz w:val="22"/>
          <w:szCs w:val="22"/>
        </w:rPr>
        <w:t>odpunktem „a”  niniejszego ustępu, roboty te rozliczone będą na podstawie kosztorysów pr</w:t>
      </w:r>
      <w:r>
        <w:rPr>
          <w:rFonts w:ascii="Verdana" w:hAnsi="Verdana" w:cs="Verdana"/>
          <w:color w:val="auto"/>
          <w:sz w:val="22"/>
          <w:szCs w:val="22"/>
        </w:rPr>
        <w:t>zygotowanych przez Wykonawcę, a </w:t>
      </w:r>
      <w:r w:rsidRPr="003E6764">
        <w:rPr>
          <w:rFonts w:ascii="Verdana" w:hAnsi="Verdana" w:cs="Verdana"/>
          <w:color w:val="auto"/>
          <w:sz w:val="22"/>
          <w:szCs w:val="22"/>
        </w:rPr>
        <w:t xml:space="preserve">zatwierdzonych przez </w:t>
      </w:r>
      <w:r w:rsidRPr="003E6764">
        <w:rPr>
          <w:rFonts w:ascii="Verdana" w:hAnsi="Verdana" w:cs="Verdana"/>
          <w:sz w:val="22"/>
          <w:szCs w:val="22"/>
        </w:rPr>
        <w:t>inspektora nadzoru</w:t>
      </w:r>
      <w:r w:rsidRPr="003E6764">
        <w:rPr>
          <w:rFonts w:ascii="Verdana" w:hAnsi="Verdana"/>
          <w:sz w:val="22"/>
          <w:szCs w:val="22"/>
        </w:rPr>
        <w:t xml:space="preserve"> </w:t>
      </w:r>
      <w:r w:rsidRPr="003E6764">
        <w:rPr>
          <w:rFonts w:ascii="Verdana" w:hAnsi="Verdana" w:cs="Verdana"/>
          <w:color w:val="auto"/>
          <w:sz w:val="22"/>
          <w:szCs w:val="22"/>
        </w:rPr>
        <w:t>i Zamawiającego.</w:t>
      </w:r>
    </w:p>
    <w:p w:rsidR="00554CBD" w:rsidRPr="003E6764" w:rsidRDefault="00554CBD" w:rsidP="00554CBD">
      <w:pPr>
        <w:pStyle w:val="awciety"/>
        <w:spacing w:line="276" w:lineRule="auto"/>
        <w:ind w:firstLine="0"/>
        <w:jc w:val="left"/>
        <w:rPr>
          <w:rFonts w:ascii="Verdana" w:hAnsi="Verdana" w:cs="Verdana"/>
          <w:color w:val="auto"/>
          <w:sz w:val="22"/>
          <w:szCs w:val="22"/>
        </w:rPr>
      </w:pPr>
      <w:r w:rsidRPr="003E6764">
        <w:rPr>
          <w:rFonts w:ascii="Verdana" w:hAnsi="Verdana" w:cs="Verdana"/>
          <w:color w:val="auto"/>
          <w:sz w:val="22"/>
          <w:szCs w:val="22"/>
        </w:rPr>
        <w:t>Kosztorysy te opracowane będą w oparciu o następujące założenia:</w:t>
      </w:r>
    </w:p>
    <w:p w:rsidR="00554CBD" w:rsidRPr="003E6764" w:rsidRDefault="00554CBD" w:rsidP="00554CBD">
      <w:pPr>
        <w:pStyle w:val="44-"/>
        <w:tabs>
          <w:tab w:val="left" w:pos="624"/>
        </w:tabs>
        <w:spacing w:line="276" w:lineRule="auto"/>
        <w:ind w:left="851" w:hanging="284"/>
        <w:jc w:val="left"/>
        <w:rPr>
          <w:rFonts w:ascii="Verdana" w:hAnsi="Verdana" w:cs="Verdana"/>
          <w:color w:val="auto"/>
          <w:sz w:val="22"/>
          <w:szCs w:val="22"/>
        </w:rPr>
      </w:pPr>
      <w:r w:rsidRPr="003E6764">
        <w:rPr>
          <w:rFonts w:ascii="Verdana" w:hAnsi="Verdana" w:cs="Verdana"/>
          <w:color w:val="auto"/>
          <w:sz w:val="22"/>
          <w:szCs w:val="22"/>
        </w:rPr>
        <w:t>1)</w:t>
      </w:r>
      <w:r w:rsidRPr="003E6764">
        <w:rPr>
          <w:rFonts w:ascii="Verdana" w:hAnsi="Verdana" w:cs="Verdana"/>
          <w:color w:val="auto"/>
          <w:sz w:val="22"/>
          <w:szCs w:val="22"/>
        </w:rPr>
        <w:tab/>
        <w:t>ceny czynników produkcji (R, M, S, Ko, Z) zostaną przyjęte z kosztorysów opracowanych przez Wykonawcę metodą kalkulacji szczegółowej;</w:t>
      </w:r>
    </w:p>
    <w:p w:rsidR="00554CBD" w:rsidRPr="003E6764" w:rsidRDefault="00554CBD" w:rsidP="00554CBD">
      <w:pPr>
        <w:pStyle w:val="44-"/>
        <w:tabs>
          <w:tab w:val="left" w:pos="624"/>
        </w:tabs>
        <w:spacing w:line="276" w:lineRule="auto"/>
        <w:ind w:left="851" w:hanging="284"/>
        <w:jc w:val="left"/>
        <w:rPr>
          <w:rFonts w:ascii="Verdana" w:hAnsi="Verdana" w:cs="Verdana"/>
          <w:color w:val="auto"/>
          <w:sz w:val="22"/>
          <w:szCs w:val="22"/>
        </w:rPr>
      </w:pPr>
      <w:r w:rsidRPr="003E6764">
        <w:rPr>
          <w:rFonts w:ascii="Verdana" w:hAnsi="Verdana" w:cs="Verdana"/>
          <w:color w:val="auto"/>
          <w:sz w:val="22"/>
          <w:szCs w:val="22"/>
        </w:rPr>
        <w:t>2)</w:t>
      </w:r>
      <w:r w:rsidRPr="003E6764">
        <w:rPr>
          <w:rFonts w:ascii="Verdana" w:hAnsi="Verdana" w:cs="Verdana"/>
          <w:color w:val="auto"/>
          <w:sz w:val="22"/>
          <w:szCs w:val="22"/>
        </w:rPr>
        <w:tab/>
        <w:t>w przypadku, gdy nie będzie możliwe rozli</w:t>
      </w:r>
      <w:r>
        <w:rPr>
          <w:rFonts w:ascii="Verdana" w:hAnsi="Verdana" w:cs="Verdana"/>
          <w:color w:val="auto"/>
          <w:sz w:val="22"/>
          <w:szCs w:val="22"/>
        </w:rPr>
        <w:t>czenie danej roboty w oparciu o </w:t>
      </w:r>
      <w:r w:rsidRPr="003E6764">
        <w:rPr>
          <w:rFonts w:ascii="Verdana" w:hAnsi="Verdana" w:cs="Verdana"/>
          <w:color w:val="auto"/>
          <w:sz w:val="22"/>
          <w:szCs w:val="22"/>
        </w:rPr>
        <w:t>zapisy w podpunkcie „1”, brakujące ceny czynników produkcji zostaną przyjęte z zeszytów SEKOCENBUD (jako średnie) za okres ich wbudowania;</w:t>
      </w:r>
    </w:p>
    <w:p w:rsidR="00554CBD" w:rsidRPr="003E6764" w:rsidRDefault="00554CBD" w:rsidP="00554CBD">
      <w:pPr>
        <w:pStyle w:val="44-"/>
        <w:tabs>
          <w:tab w:val="left" w:pos="624"/>
        </w:tabs>
        <w:spacing w:line="276" w:lineRule="auto"/>
        <w:ind w:left="851" w:hanging="284"/>
        <w:jc w:val="left"/>
        <w:rPr>
          <w:rFonts w:ascii="Verdana" w:hAnsi="Verdana" w:cs="Verdana"/>
          <w:color w:val="auto"/>
          <w:sz w:val="22"/>
          <w:szCs w:val="22"/>
        </w:rPr>
      </w:pPr>
      <w:r w:rsidRPr="003E6764">
        <w:rPr>
          <w:rFonts w:ascii="Verdana" w:hAnsi="Verdana" w:cs="Verdana"/>
          <w:color w:val="auto"/>
          <w:sz w:val="22"/>
          <w:szCs w:val="22"/>
        </w:rPr>
        <w:t>3)</w:t>
      </w:r>
      <w:r w:rsidRPr="003E6764">
        <w:rPr>
          <w:rFonts w:ascii="Verdana" w:hAnsi="Verdana" w:cs="Verdana"/>
          <w:color w:val="auto"/>
          <w:sz w:val="22"/>
          <w:szCs w:val="22"/>
        </w:rPr>
        <w:tab/>
        <w:t xml:space="preserve">podstawą do określenia nakładów </w:t>
      </w:r>
      <w:r>
        <w:rPr>
          <w:rFonts w:ascii="Verdana" w:hAnsi="Verdana" w:cs="Verdana"/>
          <w:color w:val="auto"/>
          <w:sz w:val="22"/>
          <w:szCs w:val="22"/>
        </w:rPr>
        <w:t>rzeczowych będą normy zawarte w </w:t>
      </w:r>
      <w:r w:rsidRPr="003E6764">
        <w:rPr>
          <w:rFonts w:ascii="Verdana" w:hAnsi="Verdana" w:cs="Verdana"/>
          <w:color w:val="auto"/>
          <w:sz w:val="22"/>
          <w:szCs w:val="22"/>
        </w:rPr>
        <w:t>wyżej wskazanych kosztorysach, a w przypadku ich braku – odpowiednie pozycje Katalog</w:t>
      </w:r>
      <w:r>
        <w:rPr>
          <w:rFonts w:ascii="Verdana" w:hAnsi="Verdana" w:cs="Verdana"/>
          <w:color w:val="auto"/>
          <w:sz w:val="22"/>
          <w:szCs w:val="22"/>
        </w:rPr>
        <w:t>ów Nakładów Rzeczowych (KNR). W </w:t>
      </w:r>
      <w:r w:rsidRPr="003E6764">
        <w:rPr>
          <w:rFonts w:ascii="Verdana" w:hAnsi="Verdana" w:cs="Verdana"/>
          <w:color w:val="auto"/>
          <w:sz w:val="22"/>
          <w:szCs w:val="22"/>
        </w:rPr>
        <w:t>przypadku braku odpowiednich pozycji w KNR–ach, zastosowane zostaną Katalogi Norm Nakładów Rzeczowych, a następnie wycena indywidualna Wykonawcy, zatwierdzona przez Zamawiającego.</w:t>
      </w:r>
    </w:p>
    <w:p w:rsidR="00554CBD" w:rsidRPr="00CE4B74" w:rsidRDefault="00554CBD" w:rsidP="00554CBD">
      <w:pPr>
        <w:tabs>
          <w:tab w:val="left" w:pos="3810"/>
          <w:tab w:val="center" w:pos="4535"/>
        </w:tabs>
        <w:spacing w:before="240" w:after="0" w:line="276" w:lineRule="auto"/>
        <w:jc w:val="center"/>
        <w:rPr>
          <w:rFonts w:ascii="Verdana" w:hAnsi="Verdana" w:cs="Verdana"/>
          <w:b/>
          <w:bCs/>
        </w:rPr>
      </w:pPr>
      <w:r w:rsidRPr="00CE4B74">
        <w:rPr>
          <w:rFonts w:ascii="Verdana" w:hAnsi="Verdana" w:cs="Verdana"/>
          <w:b/>
          <w:bCs/>
        </w:rPr>
        <w:t>§ 4</w:t>
      </w:r>
    </w:p>
    <w:p w:rsidR="00CE4B74" w:rsidRPr="00CE4B74" w:rsidRDefault="00554CBD" w:rsidP="00CE4B74">
      <w:pPr>
        <w:tabs>
          <w:tab w:val="left" w:pos="17324"/>
          <w:tab w:val="left" w:pos="20564"/>
        </w:tabs>
        <w:spacing w:after="0" w:line="276" w:lineRule="auto"/>
        <w:ind w:left="284" w:hanging="284"/>
        <w:rPr>
          <w:rFonts w:ascii="Verdana" w:hAnsi="Verdana" w:cs="Cambria"/>
          <w:color w:val="000000"/>
          <w:lang w:eastAsia="pl-PL"/>
        </w:rPr>
      </w:pPr>
      <w:r w:rsidRPr="00F24595">
        <w:rPr>
          <w:rFonts w:ascii="Verdana" w:hAnsi="Verdana" w:cs="Verdana"/>
        </w:rPr>
        <w:t>1. </w:t>
      </w:r>
      <w:r w:rsidR="00CE4B74" w:rsidRPr="00CE4B74">
        <w:rPr>
          <w:rFonts w:ascii="Verdana" w:hAnsi="Verdana" w:cs="Verdana"/>
        </w:rPr>
        <w:t xml:space="preserve">Wypłata wynagrodzenia Wykonawcy będzie odbywać się </w:t>
      </w:r>
      <w:r w:rsidR="00CE4B74" w:rsidRPr="00CE4B74">
        <w:rPr>
          <w:rFonts w:ascii="Verdana" w:hAnsi="Verdana" w:cs="Cambria"/>
          <w:color w:val="000000"/>
          <w:lang w:eastAsia="pl-PL"/>
        </w:rPr>
        <w:t>w dwóch transzach:</w:t>
      </w:r>
    </w:p>
    <w:p w:rsidR="004F64A4" w:rsidRPr="00CB521F" w:rsidRDefault="00CE4B74" w:rsidP="004F64A4">
      <w:pPr>
        <w:autoSpaceDE w:val="0"/>
        <w:autoSpaceDN w:val="0"/>
        <w:adjustRightInd w:val="0"/>
        <w:spacing w:after="0" w:line="276" w:lineRule="auto"/>
        <w:ind w:left="567" w:hanging="283"/>
        <w:rPr>
          <w:rFonts w:ascii="Verdana" w:hAnsi="Verdana"/>
          <w:b/>
          <w:bCs/>
          <w:color w:val="000000"/>
        </w:rPr>
      </w:pPr>
      <w:r w:rsidRPr="00CB521F">
        <w:rPr>
          <w:rFonts w:ascii="Verdana" w:hAnsi="Verdana" w:cs="Cambria"/>
          <w:color w:val="000000"/>
          <w:lang w:eastAsia="pl-PL"/>
        </w:rPr>
        <w:t xml:space="preserve">1) </w:t>
      </w:r>
      <w:r w:rsidRPr="00CB521F">
        <w:rPr>
          <w:rFonts w:ascii="Verdana" w:hAnsi="Verdana" w:cs="Cambria"/>
          <w:b/>
          <w:bCs/>
          <w:color w:val="000000"/>
          <w:lang w:eastAsia="pl-PL"/>
        </w:rPr>
        <w:t xml:space="preserve">pierwsza transza </w:t>
      </w:r>
      <w:r w:rsidRPr="00CB521F">
        <w:rPr>
          <w:rFonts w:ascii="Verdana" w:hAnsi="Verdana" w:cs="Cambria"/>
          <w:color w:val="000000"/>
          <w:lang w:eastAsia="pl-PL"/>
        </w:rPr>
        <w:t xml:space="preserve">ze środków własnych Zamawiającego w formie zaliczki </w:t>
      </w:r>
      <w:r w:rsidRPr="00CB521F">
        <w:rPr>
          <w:rFonts w:ascii="Verdana" w:hAnsi="Verdana" w:cs="Cambria"/>
          <w:color w:val="000000"/>
          <w:lang w:eastAsia="pl-PL"/>
        </w:rPr>
        <w:br/>
        <w:t xml:space="preserve">w wysokości </w:t>
      </w:r>
      <w:r w:rsidR="007F5348" w:rsidRPr="00CB521F">
        <w:rPr>
          <w:rFonts w:ascii="Verdana" w:hAnsi="Verdana" w:cs="Cambria"/>
          <w:color w:val="000000"/>
          <w:lang w:eastAsia="pl-PL"/>
        </w:rPr>
        <w:t>2%</w:t>
      </w:r>
      <w:r w:rsidR="00F5347A" w:rsidRPr="00CB521F">
        <w:rPr>
          <w:rFonts w:ascii="Verdana" w:hAnsi="Verdana" w:cs="Cambria"/>
          <w:color w:val="000000"/>
          <w:lang w:eastAsia="pl-PL"/>
        </w:rPr>
        <w:t xml:space="preserve"> wynagrodzenia</w:t>
      </w:r>
      <w:r w:rsidR="007F5348" w:rsidRPr="00CB521F">
        <w:rPr>
          <w:rFonts w:ascii="Verdana" w:hAnsi="Verdana" w:cs="Cambria"/>
          <w:color w:val="000000"/>
          <w:lang w:eastAsia="pl-PL"/>
        </w:rPr>
        <w:t xml:space="preserve"> brutto o któr</w:t>
      </w:r>
      <w:r w:rsidR="00F5347A" w:rsidRPr="00CB521F">
        <w:rPr>
          <w:rFonts w:ascii="Verdana" w:hAnsi="Verdana" w:cs="Cambria"/>
          <w:color w:val="000000"/>
          <w:lang w:eastAsia="pl-PL"/>
        </w:rPr>
        <w:t>ym</w:t>
      </w:r>
      <w:r w:rsidR="007F5348" w:rsidRPr="00CB521F">
        <w:rPr>
          <w:rFonts w:ascii="Verdana" w:hAnsi="Verdana" w:cs="Cambria"/>
          <w:color w:val="000000"/>
          <w:lang w:eastAsia="pl-PL"/>
        </w:rPr>
        <w:t xml:space="preserve"> mowa w </w:t>
      </w:r>
      <w:r w:rsidRPr="00CB521F">
        <w:rPr>
          <w:rFonts w:ascii="Verdana" w:hAnsi="Verdana"/>
        </w:rPr>
        <w:t xml:space="preserve">§ 2 ust. 1 niniejszej umowy </w:t>
      </w:r>
      <w:r w:rsidR="004F64A4" w:rsidRPr="00CB521F">
        <w:rPr>
          <w:rFonts w:ascii="Verdana" w:hAnsi="Verdana"/>
          <w:b/>
          <w:bCs/>
          <w:color w:val="000000"/>
        </w:rPr>
        <w:t xml:space="preserve">przelewem na rachunek </w:t>
      </w:r>
      <w:r w:rsidR="004F64A4" w:rsidRPr="00CB521F">
        <w:rPr>
          <w:rFonts w:ascii="Verdana" w:hAnsi="Verdana" w:cs="Verdana"/>
          <w:b/>
        </w:rPr>
        <w:t>bankowy Wykonawcy:</w:t>
      </w:r>
      <w:r w:rsidR="004F64A4" w:rsidRPr="00CB521F">
        <w:rPr>
          <w:rFonts w:ascii="Verdana" w:hAnsi="Verdana" w:cs="Verdana"/>
        </w:rPr>
        <w:t xml:space="preserve"> ________________________________</w:t>
      </w:r>
      <w:r w:rsidR="00F5347A" w:rsidRPr="00CB521F">
        <w:rPr>
          <w:rFonts w:ascii="Verdana" w:hAnsi="Verdana" w:cs="Verdana"/>
        </w:rPr>
        <w:t>_________________</w:t>
      </w:r>
      <w:r w:rsidR="004F64A4" w:rsidRPr="00CB521F">
        <w:rPr>
          <w:rFonts w:ascii="Verdana" w:hAnsi="Verdana" w:cs="Verdana"/>
        </w:rPr>
        <w:t>________</w:t>
      </w:r>
    </w:p>
    <w:p w:rsidR="00CE4B74" w:rsidRPr="00CB521F" w:rsidRDefault="00CE4B74" w:rsidP="004F64A4">
      <w:pPr>
        <w:autoSpaceDE w:val="0"/>
        <w:autoSpaceDN w:val="0"/>
        <w:adjustRightInd w:val="0"/>
        <w:spacing w:after="0" w:line="276" w:lineRule="auto"/>
        <w:ind w:left="567"/>
        <w:rPr>
          <w:rFonts w:ascii="Verdana" w:hAnsi="Verdana"/>
          <w:b/>
          <w:bCs/>
        </w:rPr>
      </w:pPr>
      <w:r w:rsidRPr="00CB521F">
        <w:rPr>
          <w:rFonts w:ascii="Verdana" w:hAnsi="Verdana"/>
          <w:b/>
          <w:bCs/>
        </w:rPr>
        <w:t>w terminie do 14 dni kalendarzowych od daty otrzymania faktury zaliczkowej.</w:t>
      </w:r>
    </w:p>
    <w:p w:rsidR="00CE4B74" w:rsidRPr="00CB521F" w:rsidRDefault="007F5348" w:rsidP="007F5348">
      <w:pPr>
        <w:autoSpaceDE w:val="0"/>
        <w:autoSpaceDN w:val="0"/>
        <w:adjustRightInd w:val="0"/>
        <w:spacing w:after="0" w:line="276" w:lineRule="auto"/>
        <w:ind w:left="851" w:hanging="284"/>
        <w:rPr>
          <w:rFonts w:ascii="Verdana" w:hAnsi="Verdana"/>
          <w:color w:val="000000"/>
        </w:rPr>
      </w:pPr>
      <w:r w:rsidRPr="00CB521F">
        <w:rPr>
          <w:rFonts w:ascii="Verdana" w:hAnsi="Verdana"/>
          <w:bCs/>
          <w:color w:val="000000"/>
        </w:rPr>
        <w:t>a)</w:t>
      </w:r>
      <w:r w:rsidRPr="00CB521F">
        <w:rPr>
          <w:rFonts w:ascii="Verdana" w:hAnsi="Verdana"/>
          <w:b/>
          <w:bCs/>
          <w:color w:val="000000"/>
        </w:rPr>
        <w:t xml:space="preserve"> </w:t>
      </w:r>
      <w:r w:rsidR="00F679E3">
        <w:rPr>
          <w:rFonts w:ascii="Verdana" w:hAnsi="Verdana"/>
          <w:b/>
          <w:bCs/>
          <w:color w:val="000000"/>
        </w:rPr>
        <w:t>Z</w:t>
      </w:r>
      <w:r w:rsidR="00CE4B74" w:rsidRPr="00CB521F">
        <w:rPr>
          <w:rFonts w:ascii="Verdana" w:hAnsi="Verdana"/>
          <w:b/>
          <w:bCs/>
          <w:color w:val="000000"/>
        </w:rPr>
        <w:t>aliczka udzielona Wykonawcy jest zaliczką brutto</w:t>
      </w:r>
      <w:r w:rsidRPr="00CB521F">
        <w:rPr>
          <w:rFonts w:ascii="Verdana" w:hAnsi="Verdana"/>
          <w:b/>
          <w:bCs/>
          <w:color w:val="000000"/>
        </w:rPr>
        <w:t>.</w:t>
      </w:r>
    </w:p>
    <w:p w:rsidR="00CE4B74" w:rsidRPr="00CB521F" w:rsidRDefault="007F5348" w:rsidP="007F5348">
      <w:pPr>
        <w:autoSpaceDE w:val="0"/>
        <w:autoSpaceDN w:val="0"/>
        <w:adjustRightInd w:val="0"/>
        <w:spacing w:after="0" w:line="276" w:lineRule="auto"/>
        <w:ind w:left="851" w:hanging="284"/>
        <w:rPr>
          <w:rFonts w:ascii="Verdana" w:hAnsi="Verdana"/>
          <w:color w:val="000000"/>
        </w:rPr>
      </w:pPr>
      <w:r w:rsidRPr="00CB521F">
        <w:rPr>
          <w:rFonts w:ascii="Verdana" w:hAnsi="Verdana"/>
          <w:bCs/>
          <w:color w:val="000000"/>
        </w:rPr>
        <w:t>b)</w:t>
      </w:r>
      <w:r w:rsidRPr="00CB521F">
        <w:rPr>
          <w:rFonts w:ascii="Verdana" w:hAnsi="Verdana"/>
          <w:b/>
          <w:bCs/>
          <w:color w:val="000000"/>
        </w:rPr>
        <w:t xml:space="preserve"> </w:t>
      </w:r>
      <w:r w:rsidR="00F679E3">
        <w:rPr>
          <w:rFonts w:ascii="Verdana" w:hAnsi="Verdana"/>
          <w:b/>
          <w:bCs/>
          <w:color w:val="000000"/>
        </w:rPr>
        <w:t>Z</w:t>
      </w:r>
      <w:r w:rsidR="00CE4B74" w:rsidRPr="00CB521F">
        <w:rPr>
          <w:rFonts w:ascii="Verdana" w:hAnsi="Verdana"/>
          <w:b/>
          <w:bCs/>
          <w:color w:val="000000"/>
        </w:rPr>
        <w:t>aliczka po wykonaniu przedmi</w:t>
      </w:r>
      <w:r w:rsidRPr="00CB521F">
        <w:rPr>
          <w:rFonts w:ascii="Verdana" w:hAnsi="Verdana"/>
          <w:b/>
          <w:bCs/>
          <w:color w:val="000000"/>
        </w:rPr>
        <w:t>otu umowy zostanie rozliczona i </w:t>
      </w:r>
      <w:r w:rsidR="00CE4B74" w:rsidRPr="00CB521F">
        <w:rPr>
          <w:rFonts w:ascii="Verdana" w:hAnsi="Verdana"/>
          <w:b/>
          <w:bCs/>
          <w:color w:val="000000"/>
        </w:rPr>
        <w:t>zaliczona na poczet wynagrodzenia</w:t>
      </w:r>
      <w:r w:rsidR="00CB521F">
        <w:rPr>
          <w:rFonts w:ascii="Verdana" w:hAnsi="Verdana"/>
          <w:b/>
          <w:bCs/>
          <w:color w:val="000000"/>
        </w:rPr>
        <w:t>,</w:t>
      </w:r>
      <w:r w:rsidRPr="00CB521F">
        <w:rPr>
          <w:rFonts w:ascii="Verdana" w:hAnsi="Verdana" w:cs="Cambria"/>
          <w:color w:val="000000"/>
          <w:lang w:eastAsia="pl-PL"/>
        </w:rPr>
        <w:t xml:space="preserve"> o którym mowa w </w:t>
      </w:r>
      <w:r w:rsidRPr="00CB521F">
        <w:rPr>
          <w:rFonts w:ascii="Verdana" w:hAnsi="Verdana"/>
        </w:rPr>
        <w:t>§ 2 ust. 1 niniejszej umowy.</w:t>
      </w:r>
    </w:p>
    <w:p w:rsidR="00CE4B74" w:rsidRPr="00CB521F" w:rsidRDefault="007F5348" w:rsidP="007F5348">
      <w:pPr>
        <w:autoSpaceDE w:val="0"/>
        <w:autoSpaceDN w:val="0"/>
        <w:adjustRightInd w:val="0"/>
        <w:spacing w:after="0" w:line="276" w:lineRule="auto"/>
        <w:ind w:left="851" w:hanging="284"/>
        <w:rPr>
          <w:rFonts w:ascii="Verdana" w:hAnsi="Verdana"/>
          <w:color w:val="000000"/>
        </w:rPr>
      </w:pPr>
      <w:r w:rsidRPr="00CB521F">
        <w:rPr>
          <w:rFonts w:ascii="Verdana" w:hAnsi="Verdana" w:cs="Cambria"/>
          <w:color w:val="000000"/>
          <w:lang w:eastAsia="pl-PL"/>
        </w:rPr>
        <w:t xml:space="preserve">c) </w:t>
      </w:r>
      <w:r w:rsidR="00F679E3">
        <w:rPr>
          <w:rFonts w:ascii="Verdana" w:hAnsi="Verdana"/>
          <w:b/>
          <w:bCs/>
          <w:color w:val="000000"/>
        </w:rPr>
        <w:t>W</w:t>
      </w:r>
      <w:r w:rsidR="00CE4B74" w:rsidRPr="00CB521F">
        <w:rPr>
          <w:rFonts w:ascii="Verdana" w:hAnsi="Verdana"/>
          <w:b/>
          <w:bCs/>
          <w:color w:val="000000"/>
        </w:rPr>
        <w:t xml:space="preserve"> przypadku, gdy Wykonawca nie zrealizuje przedmiotu niniejszej umowy, zaliczka podlega zwrotowi</w:t>
      </w:r>
      <w:r w:rsidRPr="00CB521F">
        <w:rPr>
          <w:rFonts w:ascii="Verdana" w:hAnsi="Verdana"/>
          <w:b/>
          <w:bCs/>
          <w:color w:val="000000"/>
        </w:rPr>
        <w:t>.</w:t>
      </w:r>
    </w:p>
    <w:p w:rsidR="00CE4B74" w:rsidRPr="00CE4B74" w:rsidRDefault="00CE4B74" w:rsidP="00CE4B74">
      <w:pPr>
        <w:autoSpaceDE w:val="0"/>
        <w:autoSpaceDN w:val="0"/>
        <w:adjustRightInd w:val="0"/>
        <w:spacing w:after="0" w:line="276" w:lineRule="auto"/>
        <w:ind w:left="567" w:hanging="283"/>
        <w:rPr>
          <w:rFonts w:ascii="Verdana" w:hAnsi="Verdana" w:cs="Cambria"/>
          <w:lang w:eastAsia="pl-PL"/>
        </w:rPr>
      </w:pPr>
      <w:bookmarkStart w:id="0" w:name="_Hlk94779283"/>
      <w:r w:rsidRPr="00CB521F">
        <w:rPr>
          <w:rFonts w:ascii="Verdana" w:hAnsi="Verdana" w:cs="Cambria"/>
          <w:color w:val="000000"/>
          <w:lang w:eastAsia="pl-PL"/>
        </w:rPr>
        <w:t xml:space="preserve">2) </w:t>
      </w:r>
      <w:r w:rsidRPr="00CB521F">
        <w:rPr>
          <w:rFonts w:ascii="Verdana" w:hAnsi="Verdana" w:cs="Cambria"/>
          <w:b/>
          <w:bCs/>
          <w:color w:val="000000"/>
          <w:lang w:eastAsia="pl-PL"/>
        </w:rPr>
        <w:t xml:space="preserve">druga transza </w:t>
      </w:r>
      <w:r w:rsidRPr="00CB521F">
        <w:rPr>
          <w:rFonts w:ascii="Verdana" w:hAnsi="Verdana" w:cs="Cambria"/>
          <w:color w:val="000000"/>
          <w:lang w:eastAsia="pl-PL"/>
        </w:rPr>
        <w:t xml:space="preserve">w wysokości kwoty wynagrodzenia umownego </w:t>
      </w:r>
      <w:r w:rsidR="00F5347A" w:rsidRPr="00CB521F">
        <w:rPr>
          <w:rFonts w:ascii="Verdana" w:hAnsi="Verdana" w:cs="Cambria"/>
          <w:color w:val="000000"/>
          <w:lang w:eastAsia="pl-PL"/>
        </w:rPr>
        <w:t xml:space="preserve">brutto </w:t>
      </w:r>
      <w:r w:rsidRPr="00CB521F">
        <w:rPr>
          <w:rFonts w:ascii="Verdana" w:hAnsi="Verdana" w:cs="Cambria"/>
          <w:color w:val="000000"/>
          <w:lang w:eastAsia="pl-PL"/>
        </w:rPr>
        <w:t xml:space="preserve">pomniejszonej o kwotę zaliczki wypłaconej w pierwszej transzy, po dokonaniu odbioru końcowego zadania, o </w:t>
      </w:r>
      <w:r w:rsidRPr="00CB521F">
        <w:rPr>
          <w:rFonts w:ascii="Verdana" w:hAnsi="Verdana" w:cs="Cambria"/>
          <w:lang w:eastAsia="pl-PL"/>
        </w:rPr>
        <w:t>którym mowa w § 1</w:t>
      </w:r>
      <w:r w:rsidR="00365785" w:rsidRPr="00CB521F">
        <w:rPr>
          <w:rFonts w:ascii="Verdana" w:hAnsi="Verdana" w:cs="Cambria"/>
          <w:lang w:eastAsia="pl-PL"/>
        </w:rPr>
        <w:t>2</w:t>
      </w:r>
      <w:r w:rsidRPr="00CB521F">
        <w:rPr>
          <w:rFonts w:ascii="Verdana" w:hAnsi="Verdana" w:cs="Cambria"/>
          <w:lang w:eastAsia="pl-PL"/>
        </w:rPr>
        <w:t xml:space="preserve"> ust. 4 na podstawie faktury końcowej.</w:t>
      </w:r>
      <w:r w:rsidRPr="00CE4B74">
        <w:rPr>
          <w:rFonts w:ascii="Verdana" w:hAnsi="Verdana" w:cs="Cambria"/>
          <w:lang w:eastAsia="pl-PL"/>
        </w:rPr>
        <w:t xml:space="preserve"> </w:t>
      </w:r>
    </w:p>
    <w:bookmarkEnd w:id="0"/>
    <w:p w:rsidR="00DA2465" w:rsidRPr="007F5348" w:rsidRDefault="007F5348" w:rsidP="00554CBD">
      <w:pPr>
        <w:tabs>
          <w:tab w:val="left" w:pos="17324"/>
          <w:tab w:val="left" w:pos="20564"/>
        </w:tabs>
        <w:spacing w:after="0" w:line="276" w:lineRule="auto"/>
        <w:ind w:left="284" w:hanging="284"/>
        <w:rPr>
          <w:rFonts w:ascii="Verdana" w:hAnsi="Verdana" w:cs="Verdana"/>
          <w:b/>
          <w:bCs/>
        </w:rPr>
      </w:pPr>
      <w:r w:rsidRPr="007F5348">
        <w:rPr>
          <w:rFonts w:ascii="Verdana" w:hAnsi="Verdana" w:cs="Verdana"/>
        </w:rPr>
        <w:t>2</w:t>
      </w:r>
      <w:r w:rsidR="00DA2465" w:rsidRPr="007F5348">
        <w:rPr>
          <w:rFonts w:ascii="Verdana" w:hAnsi="Verdana" w:cs="Verdana"/>
        </w:rPr>
        <w:t>. Wykonawca jest zobowiązany zapewnić finansowanie inwestycji w części niepokrytej wkładem własnym Zamawiającego na czas poprzedzający wypłatę środków z Rządowego Funduszu Polski Ład: Program Inwestycji Strategicznych.</w:t>
      </w:r>
    </w:p>
    <w:p w:rsidR="00554CBD" w:rsidRPr="0023222B" w:rsidRDefault="007F5348" w:rsidP="007F5348">
      <w:pPr>
        <w:pStyle w:val="WW-Tekstpodstawowywcity3"/>
        <w:spacing w:line="276" w:lineRule="auto"/>
        <w:ind w:hanging="284"/>
        <w:jc w:val="left"/>
        <w:rPr>
          <w:rFonts w:ascii="Verdana" w:hAnsi="Verdana"/>
          <w:sz w:val="22"/>
          <w:szCs w:val="22"/>
        </w:rPr>
      </w:pPr>
      <w:r>
        <w:rPr>
          <w:rFonts w:ascii="Verdana" w:hAnsi="Verdana" w:cs="Verdana"/>
          <w:sz w:val="22"/>
          <w:szCs w:val="22"/>
        </w:rPr>
        <w:lastRenderedPageBreak/>
        <w:t>3</w:t>
      </w:r>
      <w:r w:rsidR="00554CBD" w:rsidRPr="0023222B">
        <w:rPr>
          <w:rFonts w:ascii="Verdana" w:hAnsi="Verdana" w:cs="Verdana"/>
          <w:sz w:val="22"/>
          <w:szCs w:val="22"/>
        </w:rPr>
        <w:t>. </w:t>
      </w:r>
      <w:r w:rsidR="00554CBD" w:rsidRPr="0023222B">
        <w:rPr>
          <w:rFonts w:ascii="Verdana" w:hAnsi="Verdana"/>
          <w:sz w:val="22"/>
          <w:szCs w:val="22"/>
        </w:rPr>
        <w:t>Do faktury końcowej, Wykonawca jest zobowiązany dołączyć (jako załącznik) dokument o nazwie: „Wykaz podmiotów, które wykonywały roboty, dostawy lub usługi w ramach składanej faktury, tj. faktury nr</w:t>
      </w:r>
      <w:r w:rsidR="00554CBD">
        <w:rPr>
          <w:rFonts w:ascii="Verdana" w:hAnsi="Verdana"/>
          <w:sz w:val="22"/>
          <w:szCs w:val="22"/>
        </w:rPr>
        <w:t xml:space="preserve"> ___</w:t>
      </w:r>
      <w:r w:rsidR="00554CBD" w:rsidRPr="0023222B">
        <w:rPr>
          <w:rFonts w:ascii="Verdana" w:hAnsi="Verdana"/>
          <w:sz w:val="22"/>
          <w:szCs w:val="22"/>
        </w:rPr>
        <w:t xml:space="preserve"> z dnia </w:t>
      </w:r>
      <w:r w:rsidR="00554CBD">
        <w:rPr>
          <w:rFonts w:ascii="Verdana" w:hAnsi="Verdana"/>
          <w:sz w:val="22"/>
          <w:szCs w:val="22"/>
        </w:rPr>
        <w:t>____</w:t>
      </w:r>
      <w:r w:rsidR="00554CBD" w:rsidRPr="0023222B">
        <w:rPr>
          <w:rFonts w:ascii="Verdana" w:hAnsi="Verdana"/>
          <w:sz w:val="22"/>
          <w:szCs w:val="22"/>
        </w:rPr>
        <w:t>”. Wykaz ten musi zawierać: nazwę podmiotu, zakres robót, dostaw lub usług wykonanych przez dany podmiot oraz wartość w złotych należną danemu podmiotowi. Ogólna wartość środków finansowych należnych poszczególnym podmiotom musi być równa wartości faktury</w:t>
      </w:r>
      <w:r>
        <w:rPr>
          <w:rFonts w:ascii="Verdana" w:hAnsi="Verdana"/>
          <w:sz w:val="22"/>
          <w:szCs w:val="22"/>
        </w:rPr>
        <w:t xml:space="preserve"> plus wartości przekazanej zaliczki</w:t>
      </w:r>
      <w:r w:rsidR="00554CBD" w:rsidRPr="0023222B">
        <w:rPr>
          <w:rFonts w:ascii="Verdana" w:hAnsi="Verdana"/>
          <w:sz w:val="22"/>
          <w:szCs w:val="22"/>
        </w:rPr>
        <w:t xml:space="preserve">. Załącznik ten musi być złożony w oryginale i podpisany przez Wykonawcę oraz wszystkich Podwykonawców i dalszych Podwykonawców oraz </w:t>
      </w:r>
      <w:r w:rsidR="00554CBD" w:rsidRPr="0023222B">
        <w:rPr>
          <w:rFonts w:ascii="Verdana" w:hAnsi="Verdana" w:cs="Verdana"/>
          <w:sz w:val="22"/>
          <w:szCs w:val="22"/>
        </w:rPr>
        <w:t>inspektora nadzoru</w:t>
      </w:r>
      <w:r w:rsidR="00554CBD" w:rsidRPr="0023222B">
        <w:rPr>
          <w:rFonts w:ascii="Verdana" w:hAnsi="Verdana"/>
          <w:sz w:val="22"/>
          <w:szCs w:val="22"/>
        </w:rPr>
        <w:t>. Brak wykazu spełniającego powyższe wymagania będzie podstawą do odmowy przyjęcia faktury. Zamiast podpisania wykazu, o którym mowa powyżej, dopuszcza się złożenie przez Podwykonawcę lub dalszego Podwykonawcę osobnego oświadczenia o akceptacji wykazu do faktury nr </w:t>
      </w:r>
      <w:r w:rsidR="00554CBD">
        <w:rPr>
          <w:rFonts w:ascii="Verdana" w:hAnsi="Verdana"/>
          <w:sz w:val="22"/>
          <w:szCs w:val="22"/>
        </w:rPr>
        <w:t>____</w:t>
      </w:r>
      <w:r w:rsidR="00554CBD" w:rsidRPr="0023222B">
        <w:rPr>
          <w:rFonts w:ascii="Verdana" w:hAnsi="Verdana"/>
          <w:sz w:val="22"/>
          <w:szCs w:val="22"/>
        </w:rPr>
        <w:t xml:space="preserve"> z dnia </w:t>
      </w:r>
      <w:r w:rsidR="00554CBD">
        <w:rPr>
          <w:rFonts w:ascii="Verdana" w:hAnsi="Verdana"/>
          <w:sz w:val="22"/>
          <w:szCs w:val="22"/>
        </w:rPr>
        <w:t>_______</w:t>
      </w:r>
    </w:p>
    <w:p w:rsidR="00554CBD" w:rsidRPr="0023222B" w:rsidRDefault="004F64A4" w:rsidP="00A53150">
      <w:pPr>
        <w:tabs>
          <w:tab w:val="left" w:pos="15052"/>
        </w:tabs>
        <w:spacing w:after="0" w:line="276" w:lineRule="auto"/>
        <w:ind w:left="284" w:hanging="284"/>
        <w:rPr>
          <w:rFonts w:ascii="Verdana" w:hAnsi="Verdana" w:cs="Verdana"/>
          <w:b/>
        </w:rPr>
      </w:pPr>
      <w:r>
        <w:rPr>
          <w:rFonts w:ascii="Verdana" w:hAnsi="Verdana" w:cs="Verdana"/>
        </w:rPr>
        <w:t>4</w:t>
      </w:r>
      <w:r w:rsidR="00554CBD" w:rsidRPr="0023222B">
        <w:rPr>
          <w:rFonts w:ascii="Verdana" w:hAnsi="Verdana" w:cs="Verdana"/>
        </w:rPr>
        <w:t>. </w:t>
      </w:r>
      <w:r w:rsidR="00A53150">
        <w:rPr>
          <w:rFonts w:ascii="Verdana" w:hAnsi="Verdana" w:cs="Verdana"/>
        </w:rPr>
        <w:t xml:space="preserve">Faktura końcowa regulowana będzie po dokonaniu odbioru końcowego inwestycji i otrzymaniu przez Zamawiającego środków z Rządowego Funduszu Polski Ład Programu Inwestycji Strategicznych i płatna będzie przelewem w terminie do 35 dni od daty odbioru inwestycji przez Zamawiającego. </w:t>
      </w:r>
    </w:p>
    <w:p w:rsidR="00554CBD" w:rsidRPr="0023222B" w:rsidRDefault="00554CBD" w:rsidP="00554CBD">
      <w:pPr>
        <w:tabs>
          <w:tab w:val="left" w:pos="17608"/>
        </w:tabs>
        <w:spacing w:after="0" w:line="276" w:lineRule="auto"/>
        <w:ind w:left="284"/>
        <w:rPr>
          <w:rFonts w:ascii="Verdana" w:hAnsi="Verdana" w:cs="Arial"/>
          <w:bCs/>
        </w:rPr>
      </w:pPr>
      <w:r w:rsidRPr="0023222B">
        <w:rPr>
          <w:rFonts w:ascii="Verdana" w:hAnsi="Verdana" w:cs="Arial"/>
          <w:bCs/>
        </w:rPr>
        <w:t xml:space="preserve">Wykonawca zobowiązany jest do przedstawienia Zamawiającemu, najpóźniej przed datą końcowego rozliczenia z Zamawiającym - najpóźniej na dzień poprzedzający ostateczną zapłatę, oświadczenia, z datą pewną, Podwykonawców i dalszych Podwykonawców potwierdzającego faktyczne otrzymanie zapłaty od Wykonawcy. Brak oświadczeń będzie skutkował wstrzymaniem zapłaty należnej Wykonawcy bez żadnych konsekwencji dla  Zamawiającego wynikających z nieterminowej zapłaty wynagrodzenia należnego Wykonawcy. </w:t>
      </w:r>
    </w:p>
    <w:p w:rsidR="00554CBD" w:rsidRPr="002635AA" w:rsidRDefault="004F64A4" w:rsidP="00554CBD">
      <w:pPr>
        <w:widowControl w:val="0"/>
        <w:tabs>
          <w:tab w:val="left" w:pos="284"/>
        </w:tabs>
        <w:spacing w:after="0" w:line="276" w:lineRule="auto"/>
        <w:ind w:left="284" w:hanging="284"/>
        <w:rPr>
          <w:rFonts w:ascii="Verdana" w:hAnsi="Verdana" w:cs="Verdana"/>
          <w:b/>
          <w:strike/>
        </w:rPr>
      </w:pPr>
      <w:r>
        <w:rPr>
          <w:rFonts w:ascii="Verdana" w:hAnsi="Verdana" w:cs="Verdana"/>
        </w:rPr>
        <w:t>5</w:t>
      </w:r>
      <w:r w:rsidR="00554CBD" w:rsidRPr="002635AA">
        <w:rPr>
          <w:rFonts w:ascii="Verdana" w:hAnsi="Verdana" w:cs="Verdana"/>
        </w:rPr>
        <w:t>.</w:t>
      </w:r>
      <w:r w:rsidR="00554CBD" w:rsidRPr="002635AA">
        <w:rPr>
          <w:rFonts w:ascii="Verdana" w:hAnsi="Verdana" w:cs="Verdana"/>
        </w:rPr>
        <w:tab/>
      </w:r>
      <w:r w:rsidR="00554CBD" w:rsidRPr="002635AA">
        <w:rPr>
          <w:rFonts w:ascii="Verdana" w:hAnsi="Verdana" w:cs="Verdana"/>
          <w:b/>
        </w:rPr>
        <w:t>Wykonawca oświadcza, że jest/nie jest</w:t>
      </w:r>
      <w:r w:rsidR="00554CBD" w:rsidRPr="002635AA">
        <w:rPr>
          <w:rFonts w:ascii="Verdana" w:hAnsi="Verdana" w:cs="Verdana"/>
          <w:b/>
          <w:color w:val="FF0000"/>
        </w:rPr>
        <w:t>*</w:t>
      </w:r>
      <w:r w:rsidR="00554CBD" w:rsidRPr="002635AA">
        <w:rPr>
          <w:rFonts w:ascii="Verdana" w:hAnsi="Verdana" w:cs="Verdana"/>
          <w:b/>
          <w:color w:val="0066FF"/>
        </w:rPr>
        <w:t xml:space="preserve"> </w:t>
      </w:r>
      <w:r w:rsidR="00554CBD">
        <w:rPr>
          <w:rFonts w:ascii="Verdana" w:hAnsi="Verdana" w:cs="Verdana"/>
          <w:b/>
        </w:rPr>
        <w:t>czynnym podatnikiem w </w:t>
      </w:r>
      <w:r w:rsidR="00554CBD" w:rsidRPr="002635AA">
        <w:rPr>
          <w:rFonts w:ascii="Verdana" w:hAnsi="Verdana" w:cs="Verdana"/>
          <w:b/>
        </w:rPr>
        <w:t>podatku od</w:t>
      </w:r>
      <w:r w:rsidR="00554CBD" w:rsidRPr="002635AA">
        <w:rPr>
          <w:rFonts w:ascii="Verdana" w:hAnsi="Verdana" w:cs="Verdana"/>
          <w:b/>
          <w:color w:val="0066FF"/>
        </w:rPr>
        <w:t> </w:t>
      </w:r>
      <w:r w:rsidR="00554CBD" w:rsidRPr="002635AA">
        <w:rPr>
          <w:rFonts w:ascii="Verdana" w:hAnsi="Verdana" w:cs="Verdana"/>
          <w:b/>
        </w:rPr>
        <w:t>towarów i usług VAT.</w:t>
      </w:r>
    </w:p>
    <w:p w:rsidR="00554CBD" w:rsidRPr="002635AA" w:rsidRDefault="00554CBD" w:rsidP="00554CBD">
      <w:pPr>
        <w:widowControl w:val="0"/>
        <w:tabs>
          <w:tab w:val="left" w:pos="284"/>
        </w:tabs>
        <w:spacing w:after="0" w:line="276" w:lineRule="auto"/>
        <w:ind w:left="284"/>
        <w:rPr>
          <w:rFonts w:ascii="Verdana" w:hAnsi="Verdana" w:cs="Verdana"/>
          <w:b/>
        </w:rPr>
      </w:pPr>
      <w:r w:rsidRPr="002635AA">
        <w:rPr>
          <w:rFonts w:ascii="Verdana" w:hAnsi="Verdana" w:cs="Verdana"/>
          <w:b/>
        </w:rPr>
        <w:t xml:space="preserve">Wykonawca oświadcza, że rachunek bankowy, wskazany w § </w:t>
      </w:r>
      <w:r w:rsidR="004F64A4">
        <w:rPr>
          <w:rFonts w:ascii="Verdana" w:hAnsi="Verdana" w:cs="Verdana"/>
          <w:b/>
        </w:rPr>
        <w:t>4</w:t>
      </w:r>
      <w:r w:rsidRPr="002635AA">
        <w:rPr>
          <w:rFonts w:ascii="Verdana" w:hAnsi="Verdana" w:cs="Verdana"/>
          <w:b/>
        </w:rPr>
        <w:t xml:space="preserve"> ust. </w:t>
      </w:r>
      <w:r w:rsidR="004F64A4">
        <w:rPr>
          <w:rFonts w:ascii="Verdana" w:hAnsi="Verdana" w:cs="Verdana"/>
          <w:b/>
        </w:rPr>
        <w:t>1 pkt 1)</w:t>
      </w:r>
      <w:r w:rsidRPr="002635AA">
        <w:rPr>
          <w:rFonts w:ascii="Verdana" w:hAnsi="Verdana" w:cs="Verdana"/>
          <w:b/>
        </w:rPr>
        <w:t xml:space="preserve"> niniejszej umowy jako właściwy do uregulowania należności wynikającej z przedmiotowej umowy, służy do rozliczeń finansowych w ramach wykonywanej przez niego działalności gospodarczej i jest dla niego prowadzony rachunek VAT, o którym mowa w art. 2 pkt 37 ustawy z dnia 11 marca 2004 r. o podatku od towarów i usług. Rachunek jest zgłoszony do </w:t>
      </w:r>
      <w:r>
        <w:rPr>
          <w:rFonts w:ascii="Verdana" w:hAnsi="Verdana" w:cs="Verdana"/>
          <w:b/>
        </w:rPr>
        <w:t>__________________________</w:t>
      </w:r>
      <w:r w:rsidRPr="002635AA">
        <w:rPr>
          <w:rFonts w:ascii="Verdana" w:hAnsi="Verdana" w:cs="Verdana"/>
          <w:b/>
        </w:rPr>
        <w:t xml:space="preserve"> </w:t>
      </w:r>
      <w:r w:rsidRPr="002635AA">
        <w:rPr>
          <w:rFonts w:ascii="Verdana" w:hAnsi="Verdana" w:cs="Verdana"/>
          <w:i/>
        </w:rPr>
        <w:t>(wskazać Urząd Skarbowy)</w:t>
      </w:r>
      <w:r w:rsidRPr="002635AA">
        <w:rPr>
          <w:rFonts w:ascii="Verdana" w:hAnsi="Verdana" w:cs="Verdana"/>
          <w:b/>
        </w:rPr>
        <w:t xml:space="preserve"> i widnieje w wykazie podmiotów zarejestrowanych jako podatnicy VAT, niezarej</w:t>
      </w:r>
      <w:r>
        <w:rPr>
          <w:rFonts w:ascii="Verdana" w:hAnsi="Verdana" w:cs="Verdana"/>
          <w:b/>
        </w:rPr>
        <w:t>estrowanych oraz wykreślonych i </w:t>
      </w:r>
      <w:r w:rsidRPr="002635AA">
        <w:rPr>
          <w:rFonts w:ascii="Verdana" w:hAnsi="Verdana" w:cs="Verdana"/>
          <w:b/>
        </w:rPr>
        <w:t>przywróconych do rejestru VAT.</w:t>
      </w:r>
    </w:p>
    <w:p w:rsidR="00554CBD" w:rsidRPr="002635AA" w:rsidRDefault="00554CBD" w:rsidP="00554CBD">
      <w:pPr>
        <w:widowControl w:val="0"/>
        <w:tabs>
          <w:tab w:val="left" w:pos="284"/>
        </w:tabs>
        <w:spacing w:after="0" w:line="276" w:lineRule="auto"/>
        <w:ind w:left="284"/>
        <w:rPr>
          <w:rFonts w:ascii="Verdana" w:hAnsi="Verdana" w:cs="Verdana"/>
          <w:i/>
          <w:color w:val="FF0000"/>
        </w:rPr>
      </w:pPr>
      <w:r w:rsidRPr="002635AA">
        <w:rPr>
          <w:rFonts w:ascii="Verdana" w:hAnsi="Verdana" w:cs="Verdana"/>
          <w:i/>
          <w:color w:val="FF0000"/>
        </w:rPr>
        <w:t>* niepotrzebne skreślić</w:t>
      </w:r>
    </w:p>
    <w:p w:rsidR="00554CBD" w:rsidRPr="0023222B" w:rsidRDefault="004F64A4" w:rsidP="004F64A4">
      <w:pPr>
        <w:tabs>
          <w:tab w:val="left" w:pos="17608"/>
        </w:tabs>
        <w:spacing w:after="0" w:line="276" w:lineRule="auto"/>
        <w:ind w:left="284" w:hanging="284"/>
        <w:rPr>
          <w:rFonts w:ascii="Verdana" w:hAnsi="Verdana" w:cs="Verdana"/>
          <w:bCs/>
        </w:rPr>
      </w:pPr>
      <w:r>
        <w:rPr>
          <w:rFonts w:ascii="Verdana" w:hAnsi="Verdana" w:cs="Verdana"/>
        </w:rPr>
        <w:lastRenderedPageBreak/>
        <w:t>6</w:t>
      </w:r>
      <w:r w:rsidR="00554CBD" w:rsidRPr="0023222B">
        <w:rPr>
          <w:rFonts w:ascii="Verdana" w:hAnsi="Verdana" w:cs="Verdana"/>
        </w:rPr>
        <w:t>. </w:t>
      </w:r>
      <w:r w:rsidR="00554CBD" w:rsidRPr="0023222B">
        <w:rPr>
          <w:rFonts w:ascii="Verdana" w:hAnsi="Verdana" w:cs="Verdana"/>
          <w:b/>
          <w:bCs/>
        </w:rPr>
        <w:t>Wykonawca jest bezwzględnie zobowiązany do zgłaszania wszystkich projektów umów oraz zawartych umów dotyczących podwykonawstwa na roboty budowlane bez względu na ich wartość.</w:t>
      </w:r>
      <w:r w:rsidR="00554CBD" w:rsidRPr="0023222B">
        <w:rPr>
          <w:rFonts w:ascii="Verdana" w:hAnsi="Verdana" w:cs="Verdana"/>
        </w:rPr>
        <w:t xml:space="preserve"> </w:t>
      </w:r>
      <w:r w:rsidR="00554CBD" w:rsidRPr="0023222B">
        <w:rPr>
          <w:rFonts w:ascii="Verdana" w:hAnsi="Verdana" w:cs="Verdana"/>
          <w:bCs/>
        </w:rPr>
        <w:t>Zgłaszanie Podwykonawców lub dalszych Podwykonawców, przedstawianie projektów umów, kopii umów, rozliczanie za wykonane przez nich roboty, dostawy lub usługi itp. będzie odbywało się</w:t>
      </w:r>
      <w:r w:rsidR="00554CBD" w:rsidRPr="0023222B">
        <w:rPr>
          <w:rFonts w:ascii="Verdana" w:hAnsi="Verdana" w:cs="Verdana"/>
        </w:rPr>
        <w:t xml:space="preserve"> </w:t>
      </w:r>
      <w:r w:rsidR="00554CBD" w:rsidRPr="0023222B">
        <w:rPr>
          <w:rFonts w:ascii="Verdana" w:hAnsi="Verdana" w:cs="Verdana"/>
          <w:bCs/>
        </w:rPr>
        <w:t xml:space="preserve">zgodnie z następującymi przepisami ustawy </w:t>
      </w:r>
      <w:proofErr w:type="spellStart"/>
      <w:r w:rsidR="00554CBD" w:rsidRPr="0023222B">
        <w:rPr>
          <w:rFonts w:ascii="Verdana" w:hAnsi="Verdana" w:cs="Verdana"/>
          <w:bCs/>
        </w:rPr>
        <w:t>Pzp</w:t>
      </w:r>
      <w:proofErr w:type="spellEnd"/>
      <w:r w:rsidR="00554CBD" w:rsidRPr="0023222B">
        <w:rPr>
          <w:rFonts w:ascii="Verdana" w:hAnsi="Verdana" w:cs="Verdana"/>
        </w:rPr>
        <w:t xml:space="preserve">: art. 464 (umowy o podwykonawstwo, których przedmiotem są </w:t>
      </w:r>
      <w:r w:rsidR="00554CBD" w:rsidRPr="0023222B">
        <w:rPr>
          <w:rFonts w:ascii="Verdana" w:hAnsi="Verdana" w:cs="Verdana"/>
          <w:bCs/>
        </w:rPr>
        <w:t>dostawy</w:t>
      </w:r>
      <w:r w:rsidR="00554CBD" w:rsidRPr="0023222B">
        <w:rPr>
          <w:rFonts w:ascii="Verdana" w:hAnsi="Verdana" w:cs="Verdana"/>
        </w:rPr>
        <w:t xml:space="preserve"> lub usługi, nie podlegają obowiązkowi przedkładania Zamawiającemu, jeżeli ich wartość jest mniejsza niż 10.000,00 zł brutto bez względu na przedmiot tych dostaw lub usług. Termin na zgłoszenie przez Zamawiającego pisemnych zastrzeżeń do projektu umowy o podwykonawstwo, której przedmiotem są roboty budowlane, i do projektu jej zmiany lub pisemnego sprzeciwu do tej umowy wynosi 7 dni kalendarzowych) i art. 465 (termin zgłaszania uwag, o których mowa w art. 465 ust. 4 wynosi 10 dni kalendarzowych). </w:t>
      </w:r>
      <w:r w:rsidR="00554CBD" w:rsidRPr="0023222B">
        <w:rPr>
          <w:rFonts w:ascii="Verdana" w:hAnsi="Verdana" w:cs="Verdana"/>
          <w:bCs/>
        </w:rPr>
        <w:t xml:space="preserve">Poza tym w treściach umów z Podwykonawcami i dalszymi Podwykonawcami muszą być zawarte zapisy zobowiązujące Wykonawcę, Podwykonawcę i dalszego Podwykonawcę do przedstawiania Zamawiającemu protokołów odbiorów częściowych i końcowych podpisanych pomiędzy Wykonawcą, Podwykonawcą i dalszymi Podwykonawcami. W przypadku jeśli w tych protokołach zawarte będą zastrzeżenia lub uwagi, Wykonawca zobligowany będzie do przestawienia dokumentu potwierdzającego ich faktyczne usunięcie. </w:t>
      </w:r>
    </w:p>
    <w:p w:rsidR="00554CBD" w:rsidRPr="0023222B" w:rsidRDefault="004F64A4" w:rsidP="004F64A4">
      <w:pPr>
        <w:tabs>
          <w:tab w:val="left" w:pos="17608"/>
        </w:tabs>
        <w:spacing w:after="0" w:line="276" w:lineRule="auto"/>
        <w:ind w:left="284" w:hanging="284"/>
        <w:rPr>
          <w:rFonts w:ascii="Verdana" w:hAnsi="Verdana" w:cs="Verdana"/>
          <w:bCs/>
        </w:rPr>
      </w:pPr>
      <w:r>
        <w:rPr>
          <w:rFonts w:ascii="Verdana" w:hAnsi="Verdana" w:cs="Verdana"/>
          <w:bCs/>
        </w:rPr>
        <w:t>7</w:t>
      </w:r>
      <w:r w:rsidR="00554CBD" w:rsidRPr="0023222B">
        <w:rPr>
          <w:rFonts w:ascii="Verdana" w:hAnsi="Verdana" w:cs="Verdana"/>
          <w:bCs/>
        </w:rPr>
        <w:t>. 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rsidR="00A53150" w:rsidRDefault="004F64A4" w:rsidP="004F64A4">
      <w:pPr>
        <w:tabs>
          <w:tab w:val="left" w:pos="284"/>
        </w:tabs>
        <w:spacing w:after="0" w:line="276" w:lineRule="auto"/>
        <w:ind w:left="284" w:hanging="284"/>
        <w:rPr>
          <w:rFonts w:ascii="Verdana" w:hAnsi="Verdana" w:cs="Verdana"/>
        </w:rPr>
      </w:pPr>
      <w:r>
        <w:rPr>
          <w:rFonts w:ascii="Verdana" w:hAnsi="Verdana" w:cs="Verdana"/>
        </w:rPr>
        <w:t>8</w:t>
      </w:r>
      <w:r w:rsidR="00554CBD" w:rsidRPr="0023222B">
        <w:rPr>
          <w:rFonts w:ascii="Verdana" w:hAnsi="Verdana" w:cs="Verdana"/>
        </w:rPr>
        <w:t>. Płatności, o których mowa w niniejszym paragrafie, będą dokonane z</w:t>
      </w:r>
      <w:r w:rsidR="00A53150">
        <w:rPr>
          <w:rFonts w:ascii="Verdana" w:hAnsi="Verdana" w:cs="Verdana"/>
        </w:rPr>
        <w:t>:</w:t>
      </w:r>
    </w:p>
    <w:p w:rsidR="00554CBD" w:rsidRDefault="00A53150" w:rsidP="00A53150">
      <w:pPr>
        <w:spacing w:after="0" w:line="276" w:lineRule="auto"/>
        <w:ind w:left="567" w:hanging="284"/>
        <w:rPr>
          <w:rFonts w:ascii="Verdana" w:hAnsi="Verdana" w:cs="Verdana"/>
        </w:rPr>
      </w:pPr>
      <w:r>
        <w:rPr>
          <w:rFonts w:ascii="Verdana" w:hAnsi="Verdana" w:cs="Verdana"/>
        </w:rPr>
        <w:t>a)</w:t>
      </w:r>
      <w:r w:rsidR="00554CBD" w:rsidRPr="0023222B">
        <w:rPr>
          <w:rFonts w:ascii="Verdana" w:hAnsi="Verdana" w:cs="Verdana"/>
        </w:rPr>
        <w:t xml:space="preserve"> budżetu miasta: </w:t>
      </w:r>
      <w:r>
        <w:rPr>
          <w:rFonts w:ascii="Verdana" w:hAnsi="Verdana" w:cs="Verdana"/>
        </w:rPr>
        <w:t xml:space="preserve">Modernizacja </w:t>
      </w:r>
      <w:r w:rsidR="004F64A4">
        <w:rPr>
          <w:rFonts w:ascii="Verdana" w:hAnsi="Verdana" w:cs="Verdana"/>
        </w:rPr>
        <w:t>murawy boiska wraz z podgrzewaniem na Miejskim S</w:t>
      </w:r>
      <w:r>
        <w:rPr>
          <w:rFonts w:ascii="Verdana" w:hAnsi="Verdana" w:cs="Verdana"/>
        </w:rPr>
        <w:t>tadionie</w:t>
      </w:r>
      <w:r w:rsidR="004F64A4">
        <w:rPr>
          <w:rFonts w:ascii="Verdana" w:hAnsi="Verdana" w:cs="Verdana"/>
        </w:rPr>
        <w:t xml:space="preserve"> Piłkarskim MOSiR Częstochowa ul. Loretańska 20</w:t>
      </w:r>
      <w:r w:rsidR="00554CBD">
        <w:rPr>
          <w:rFonts w:ascii="Verdana" w:hAnsi="Verdana" w:cs="Verdana"/>
        </w:rPr>
        <w:t xml:space="preserve">: dział </w:t>
      </w:r>
      <w:r w:rsidR="004F64A4">
        <w:rPr>
          <w:rFonts w:ascii="Verdana" w:hAnsi="Verdana" w:cs="Verdana"/>
        </w:rPr>
        <w:t>926</w:t>
      </w:r>
      <w:r w:rsidR="00554CBD">
        <w:rPr>
          <w:rFonts w:ascii="Verdana" w:hAnsi="Verdana" w:cs="Verdana"/>
        </w:rPr>
        <w:t>, rozdz. </w:t>
      </w:r>
      <w:r w:rsidR="004F64A4">
        <w:rPr>
          <w:rFonts w:ascii="Verdana" w:hAnsi="Verdana" w:cs="Verdana"/>
        </w:rPr>
        <w:t>92601</w:t>
      </w:r>
      <w:r w:rsidR="00554CBD">
        <w:rPr>
          <w:rFonts w:ascii="Verdana" w:hAnsi="Verdana" w:cs="Verdana"/>
        </w:rPr>
        <w:t>, § </w:t>
      </w:r>
      <w:r w:rsidR="004F64A4">
        <w:rPr>
          <w:rFonts w:ascii="Verdana" w:hAnsi="Verdana" w:cs="Verdana"/>
        </w:rPr>
        <w:t>6050</w:t>
      </w:r>
      <w:r w:rsidR="00554CBD">
        <w:rPr>
          <w:rFonts w:ascii="Verdana" w:hAnsi="Verdana" w:cs="Verdana"/>
        </w:rPr>
        <w:t xml:space="preserve">, </w:t>
      </w:r>
      <w:r w:rsidR="00554CBD" w:rsidRPr="00F650D2">
        <w:rPr>
          <w:rFonts w:ascii="Verdana" w:hAnsi="Verdana" w:cs="Verdana"/>
        </w:rPr>
        <w:t xml:space="preserve">zadanie </w:t>
      </w:r>
      <w:r w:rsidR="004F64A4">
        <w:rPr>
          <w:rFonts w:ascii="Verdana" w:hAnsi="Verdana" w:cs="Verdana"/>
        </w:rPr>
        <w:t>IZ/M/64</w:t>
      </w:r>
      <w:r w:rsidR="00554CBD">
        <w:rPr>
          <w:rFonts w:ascii="Verdana" w:hAnsi="Verdana" w:cs="Verdana"/>
        </w:rPr>
        <w:t xml:space="preserve">; </w:t>
      </w:r>
    </w:p>
    <w:p w:rsidR="00A53150" w:rsidRDefault="00A53150" w:rsidP="00A53150">
      <w:pPr>
        <w:spacing w:after="0" w:line="276" w:lineRule="auto"/>
        <w:ind w:left="567" w:hanging="284"/>
        <w:rPr>
          <w:rFonts w:ascii="Verdana" w:hAnsi="Verdana" w:cs="Verdana"/>
        </w:rPr>
      </w:pPr>
      <w:r>
        <w:rPr>
          <w:rFonts w:ascii="Verdana" w:hAnsi="Verdana" w:cs="Verdana"/>
        </w:rPr>
        <w:t>b) Rządowego Funduszu Polski Ład: Program Inwestycji Strategicznych, zgodnie z wytycznymi zawartymi we Wstępnej Promesie Nr Edycja3PGR/2021/1526/</w:t>
      </w:r>
      <w:proofErr w:type="spellStart"/>
      <w:r>
        <w:rPr>
          <w:rFonts w:ascii="Verdana" w:hAnsi="Verdana" w:cs="Verdana"/>
        </w:rPr>
        <w:t>PolskiLad</w:t>
      </w:r>
      <w:proofErr w:type="spellEnd"/>
      <w:r>
        <w:rPr>
          <w:rFonts w:ascii="Verdana" w:hAnsi="Verdana" w:cs="Verdana"/>
        </w:rPr>
        <w:t>.</w:t>
      </w:r>
    </w:p>
    <w:p w:rsidR="00554CBD" w:rsidRDefault="004F64A4" w:rsidP="004F64A4">
      <w:pPr>
        <w:spacing w:after="0" w:line="276" w:lineRule="auto"/>
        <w:ind w:left="284" w:hanging="284"/>
        <w:rPr>
          <w:rFonts w:ascii="Verdana" w:hAnsi="Verdana" w:cs="Verdana"/>
        </w:rPr>
      </w:pPr>
      <w:r>
        <w:rPr>
          <w:rFonts w:ascii="Verdana" w:hAnsi="Verdana" w:cs="Verdana"/>
        </w:rPr>
        <w:t>9</w:t>
      </w:r>
      <w:r w:rsidR="00554CBD">
        <w:rPr>
          <w:rFonts w:ascii="Verdana" w:hAnsi="Verdana" w:cs="Verdana"/>
        </w:rPr>
        <w:t>. </w:t>
      </w:r>
      <w:r w:rsidR="00554CBD" w:rsidRPr="0023222B">
        <w:rPr>
          <w:rFonts w:ascii="Verdana" w:hAnsi="Verdana" w:cs="Verdana"/>
        </w:rPr>
        <w:t>Ewentualna zmiana klasyfikacji budżet</w:t>
      </w:r>
      <w:r w:rsidR="00554CBD">
        <w:rPr>
          <w:rFonts w:ascii="Verdana" w:hAnsi="Verdana" w:cs="Verdana"/>
        </w:rPr>
        <w:t>owej nie wymaga zmiany umowy, a </w:t>
      </w:r>
      <w:r w:rsidR="00554CBD" w:rsidRPr="0023222B">
        <w:rPr>
          <w:rFonts w:ascii="Verdana" w:hAnsi="Verdana" w:cs="Verdana"/>
        </w:rPr>
        <w:t>Wykonawca wyraża zgodę, aby Zamawiający dokonywał tego we własnym zakresie bez konieczności informowania Wykonawcy.</w:t>
      </w:r>
    </w:p>
    <w:p w:rsidR="00554CBD" w:rsidRPr="001F107B" w:rsidRDefault="00554CBD" w:rsidP="00554CBD">
      <w:pPr>
        <w:spacing w:after="0" w:line="276" w:lineRule="auto"/>
        <w:ind w:left="284" w:hanging="426"/>
        <w:rPr>
          <w:rFonts w:ascii="Verdana" w:hAnsi="Verdana" w:cs="Verdana"/>
        </w:rPr>
      </w:pPr>
      <w:r>
        <w:rPr>
          <w:rFonts w:ascii="Verdana" w:hAnsi="Verdana" w:cs="Verdana"/>
        </w:rPr>
        <w:t>1</w:t>
      </w:r>
      <w:r w:rsidR="004F64A4">
        <w:rPr>
          <w:rFonts w:ascii="Verdana" w:hAnsi="Verdana" w:cs="Verdana"/>
        </w:rPr>
        <w:t>0</w:t>
      </w:r>
      <w:r>
        <w:rPr>
          <w:rFonts w:ascii="Verdana" w:hAnsi="Verdana" w:cs="Verdana"/>
        </w:rPr>
        <w:t xml:space="preserve">. </w:t>
      </w:r>
      <w:r>
        <w:rPr>
          <w:rFonts w:ascii="Verdana" w:hAnsi="Verdana"/>
          <w:color w:val="000000"/>
          <w:shd w:val="clear" w:color="auto" w:fill="FFFFFF"/>
        </w:rPr>
        <w:t xml:space="preserve">W przypadku konieczności wystawienia przez Wykonawcę faktury korygującej należy postępować zgodnie z art. </w:t>
      </w:r>
      <w:smartTag w:uri="urn:schemas-microsoft-com:office:smarttags" w:element="metricconverter">
        <w:smartTagPr>
          <w:attr w:name="ProductID" w:val="15°C"/>
        </w:smartTagPr>
        <w:r>
          <w:rPr>
            <w:rFonts w:ascii="Verdana" w:hAnsi="Verdana"/>
            <w:color w:val="000000"/>
            <w:shd w:val="clear" w:color="auto" w:fill="FFFFFF"/>
          </w:rPr>
          <w:t>29 a</w:t>
        </w:r>
      </w:smartTag>
      <w:r>
        <w:rPr>
          <w:rFonts w:ascii="Verdana" w:hAnsi="Verdana"/>
          <w:color w:val="000000"/>
          <w:shd w:val="clear" w:color="auto" w:fill="FFFFFF"/>
        </w:rPr>
        <w:t xml:space="preserve"> ust. 13 ustawy o podatku od towarów i usług (j.t. Dz.U. z 2021 r., poz. 685 ze zm.), w szczególności uzgodnienie </w:t>
      </w:r>
      <w:r>
        <w:rPr>
          <w:rFonts w:ascii="Verdana" w:hAnsi="Verdana"/>
          <w:color w:val="000000"/>
          <w:shd w:val="clear" w:color="auto" w:fill="FFFFFF"/>
        </w:rPr>
        <w:lastRenderedPageBreak/>
        <w:t>warunków korekty VAT in minus pomiędzy Stronami powinno nastąpić w terminie umożliwiającym otrzymanie faktury korygującej w miesiącu jej wystawienia przez Wykonawcę, to jest niezwłocznie po jej wystawieniu. Wystawienie faktury korygującej powinno być poprzedzone uzgodnieniem między Stronami warunków korekty.</w:t>
      </w:r>
    </w:p>
    <w:p w:rsidR="00554CBD" w:rsidRPr="001F107B" w:rsidRDefault="00554CBD" w:rsidP="00554CBD">
      <w:pPr>
        <w:spacing w:before="240" w:after="0" w:line="276" w:lineRule="auto"/>
        <w:jc w:val="center"/>
        <w:rPr>
          <w:rFonts w:ascii="Verdana" w:hAnsi="Verdana" w:cs="Verdana"/>
          <w:b/>
          <w:bCs/>
        </w:rPr>
      </w:pPr>
      <w:r w:rsidRPr="001F107B">
        <w:rPr>
          <w:rFonts w:ascii="Verdana" w:hAnsi="Verdana" w:cs="Verdana"/>
          <w:b/>
          <w:bCs/>
        </w:rPr>
        <w:t>§ 5</w:t>
      </w:r>
    </w:p>
    <w:p w:rsidR="00554CBD" w:rsidRPr="001F107B" w:rsidRDefault="00554CBD" w:rsidP="00554CBD">
      <w:pPr>
        <w:spacing w:after="0" w:line="276" w:lineRule="auto"/>
        <w:ind w:left="284" w:hanging="284"/>
        <w:rPr>
          <w:rFonts w:ascii="Verdana" w:hAnsi="Verdana" w:cs="Times New Roman"/>
        </w:rPr>
      </w:pPr>
      <w:r w:rsidRPr="001F107B">
        <w:rPr>
          <w:rFonts w:ascii="Verdana" w:hAnsi="Verdana"/>
        </w:rPr>
        <w:t xml:space="preserve">1. Na podstawie art. 95 ustawy </w:t>
      </w:r>
      <w:proofErr w:type="spellStart"/>
      <w:r w:rsidRPr="001F107B">
        <w:rPr>
          <w:rFonts w:ascii="Verdana" w:hAnsi="Verdana"/>
        </w:rPr>
        <w:t>Pzp</w:t>
      </w:r>
      <w:proofErr w:type="spellEnd"/>
      <w:r w:rsidRPr="001F107B">
        <w:rPr>
          <w:rFonts w:ascii="Verdana" w:hAnsi="Verdana"/>
        </w:rPr>
        <w:t xml:space="preserve"> Zamawiaj</w:t>
      </w:r>
      <w:r w:rsidRPr="001F107B">
        <w:rPr>
          <w:rFonts w:ascii="Verdana" w:eastAsia="Arial" w:hAnsi="Verdana"/>
        </w:rPr>
        <w:t>ą</w:t>
      </w:r>
      <w:r w:rsidRPr="001F107B">
        <w:rPr>
          <w:rFonts w:ascii="Verdana" w:hAnsi="Verdana"/>
        </w:rPr>
        <w:t>cy wymaga zatrudnienia przez Wykonawc</w:t>
      </w:r>
      <w:r w:rsidRPr="001F107B">
        <w:rPr>
          <w:rFonts w:ascii="Verdana" w:eastAsia="Arial" w:hAnsi="Verdana"/>
        </w:rPr>
        <w:t>ę,</w:t>
      </w:r>
      <w:r w:rsidRPr="001F107B">
        <w:rPr>
          <w:rFonts w:ascii="Verdana" w:hAnsi="Verdana"/>
        </w:rPr>
        <w:t xml:space="preserve"> Podwykonawc</w:t>
      </w:r>
      <w:r w:rsidRPr="001F107B">
        <w:rPr>
          <w:rFonts w:ascii="Verdana" w:eastAsia="Arial" w:hAnsi="Verdana"/>
        </w:rPr>
        <w:t xml:space="preserve">ę lub dalszego Podwykonawcę </w:t>
      </w:r>
      <w:r w:rsidRPr="001F107B">
        <w:rPr>
          <w:rFonts w:ascii="Verdana" w:hAnsi="Verdana"/>
        </w:rPr>
        <w:t>na podstawie stosunku pracy osób wykonuj</w:t>
      </w:r>
      <w:r w:rsidRPr="001F107B">
        <w:rPr>
          <w:rFonts w:ascii="Verdana" w:eastAsia="Arial" w:hAnsi="Verdana"/>
        </w:rPr>
        <w:t>ą</w:t>
      </w:r>
      <w:r w:rsidRPr="001F107B">
        <w:rPr>
          <w:rFonts w:ascii="Verdana" w:hAnsi="Verdana"/>
        </w:rPr>
        <w:t xml:space="preserve">cych wszelkie czynności wchodzące w tzw. koszty bezpośrednie. Wymóg ten dotyczy osób, które wykonują czynności bezpośrednio związane z wykonywaniem robót, czyli tzw. pracowników fizycznych. Wymóg nie dotyczy m.in. następujących osób: </w:t>
      </w:r>
      <w:r w:rsidR="004F64A4">
        <w:rPr>
          <w:rFonts w:ascii="Verdana" w:hAnsi="Verdana"/>
        </w:rPr>
        <w:t xml:space="preserve">projektantów, </w:t>
      </w:r>
      <w:r w:rsidRPr="001F107B">
        <w:rPr>
          <w:rFonts w:ascii="Verdana" w:hAnsi="Verdana"/>
        </w:rPr>
        <w:t xml:space="preserve">kierujących budową, wykonujących obsługę geodezyjną, dostawców materiałów budowlanych. </w:t>
      </w:r>
    </w:p>
    <w:p w:rsidR="00554CBD" w:rsidRPr="001F107B" w:rsidRDefault="00554CBD" w:rsidP="00554CBD">
      <w:pPr>
        <w:spacing w:after="0" w:line="276" w:lineRule="auto"/>
        <w:ind w:left="284" w:hanging="284"/>
        <w:rPr>
          <w:rFonts w:ascii="Verdana" w:hAnsi="Verdana"/>
        </w:rPr>
      </w:pPr>
      <w:r w:rsidRPr="001F107B">
        <w:rPr>
          <w:rFonts w:ascii="Verdana" w:hAnsi="Verdana"/>
        </w:rPr>
        <w:t xml:space="preserve">2. Wykonawca musi przed rozpoczęciem wykonywania czynności przez te osoby przedstawić </w:t>
      </w:r>
      <w:r w:rsidRPr="001F107B">
        <w:rPr>
          <w:rFonts w:ascii="Verdana" w:hAnsi="Verdana" w:cs="Verdana"/>
        </w:rPr>
        <w:t>inspektorowi nadzoru</w:t>
      </w:r>
      <w:r w:rsidRPr="001F107B">
        <w:rPr>
          <w:rFonts w:ascii="Verdana" w:hAnsi="Verdana"/>
        </w:rPr>
        <w:t xml:space="preserve"> dokumenty potwierdzające zatrudnianie tych osób na umowę o pracę, np.:</w:t>
      </w:r>
    </w:p>
    <w:p w:rsidR="00554CBD" w:rsidRPr="001F107B" w:rsidRDefault="00554CBD" w:rsidP="00554CBD">
      <w:pPr>
        <w:spacing w:after="0" w:line="276" w:lineRule="auto"/>
        <w:ind w:left="284"/>
        <w:rPr>
          <w:rFonts w:ascii="Verdana" w:hAnsi="Verdana" w:cs="A"/>
        </w:rPr>
      </w:pPr>
      <w:r w:rsidRPr="001F107B">
        <w:rPr>
          <w:rFonts w:ascii="Verdana" w:hAnsi="Verdana"/>
        </w:rPr>
        <w:t>1) oświadczenie zatrudnionego pracownika;</w:t>
      </w:r>
    </w:p>
    <w:p w:rsidR="00554CBD" w:rsidRPr="001F107B" w:rsidRDefault="00554CBD" w:rsidP="00554CBD">
      <w:pPr>
        <w:spacing w:after="0" w:line="276" w:lineRule="auto"/>
        <w:ind w:left="567" w:hanging="283"/>
        <w:rPr>
          <w:rFonts w:ascii="Verdana" w:hAnsi="Verdana" w:cs="A"/>
        </w:rPr>
      </w:pPr>
      <w:r w:rsidRPr="001F107B">
        <w:rPr>
          <w:rFonts w:ascii="Verdana" w:hAnsi="Verdana" w:cs="A"/>
        </w:rPr>
        <w:t>2) oświadczenia Wykonawcy lub Podwykonawcy o zatrudnieniu pracownika na podstawie umowy o pracę;</w:t>
      </w:r>
    </w:p>
    <w:p w:rsidR="00554CBD" w:rsidRPr="001F107B" w:rsidRDefault="00554CBD" w:rsidP="00554CBD">
      <w:pPr>
        <w:spacing w:after="0" w:line="276" w:lineRule="auto"/>
        <w:ind w:left="567" w:hanging="283"/>
        <w:rPr>
          <w:rFonts w:ascii="Verdana" w:hAnsi="Verdana" w:cs="A"/>
        </w:rPr>
      </w:pPr>
      <w:r w:rsidRPr="001F107B">
        <w:rPr>
          <w:rFonts w:ascii="Verdana" w:hAnsi="Verdana" w:cs="A"/>
        </w:rPr>
        <w:t xml:space="preserve">3) poświadczoną za zgodność z oryginałem kopię umowy o pracę zatrudnionego pracownika; </w:t>
      </w:r>
    </w:p>
    <w:p w:rsidR="00554CBD" w:rsidRPr="001F107B" w:rsidRDefault="00554CBD" w:rsidP="00554CBD">
      <w:pPr>
        <w:spacing w:after="0" w:line="276" w:lineRule="auto"/>
        <w:ind w:left="567" w:hanging="283"/>
        <w:rPr>
          <w:rFonts w:ascii="Verdana" w:hAnsi="Verdana" w:cs="A"/>
        </w:rPr>
      </w:pPr>
      <w:r w:rsidRPr="001F107B">
        <w:rPr>
          <w:rFonts w:ascii="Verdana" w:hAnsi="Verdana" w:cs="A"/>
        </w:rPr>
        <w:t>4) inne dokumenty</w:t>
      </w:r>
    </w:p>
    <w:p w:rsidR="00554CBD" w:rsidRPr="001F107B" w:rsidRDefault="00554CBD" w:rsidP="004F64A4">
      <w:pPr>
        <w:spacing w:after="0" w:line="276" w:lineRule="auto"/>
        <w:ind w:left="709" w:hanging="142"/>
        <w:rPr>
          <w:rFonts w:ascii="Verdana" w:hAnsi="Verdana" w:cs="A"/>
        </w:rPr>
      </w:pPr>
      <w:r w:rsidRPr="001F107B">
        <w:rPr>
          <w:rFonts w:ascii="Verdana" w:hAnsi="Verdana" w:cs="A"/>
        </w:rPr>
        <w:t>- zawierające informacje, w tym dane osobowe, niezbędne do weryfikacji zatrudnienia na podstawie umowy o pracę, w szczególności imię i nazwisko zatrudnionego pracownika, datę zawarci</w:t>
      </w:r>
      <w:r>
        <w:rPr>
          <w:rFonts w:ascii="Verdana" w:hAnsi="Verdana" w:cs="A"/>
        </w:rPr>
        <w:t>a umowy o pracę, rodzaj umowy o </w:t>
      </w:r>
      <w:r w:rsidRPr="001F107B">
        <w:rPr>
          <w:rFonts w:ascii="Verdana" w:hAnsi="Verdana" w:cs="A"/>
        </w:rPr>
        <w:t xml:space="preserve">pracę oraz zakres obowiązków pracownika. </w:t>
      </w:r>
    </w:p>
    <w:p w:rsidR="00554CBD" w:rsidRPr="001F107B" w:rsidRDefault="00554CBD" w:rsidP="00554CBD">
      <w:pPr>
        <w:autoSpaceDE w:val="0"/>
        <w:spacing w:after="0" w:line="276" w:lineRule="auto"/>
        <w:ind w:left="284"/>
        <w:rPr>
          <w:rFonts w:ascii="Verdana" w:hAnsi="Verdana" w:cs="Times New Roman"/>
        </w:rPr>
      </w:pPr>
      <w:r w:rsidRPr="001F107B">
        <w:rPr>
          <w:rFonts w:ascii="Verdana" w:hAnsi="Verdana"/>
          <w:bCs/>
        </w:rPr>
        <w:t xml:space="preserve">Pracodawcą musi być Wykonawca lub jeden ze wspólników konsorcjum, zgłoszony zgodnie z przepisami </w:t>
      </w:r>
      <w:proofErr w:type="spellStart"/>
      <w:r w:rsidRPr="001F107B">
        <w:rPr>
          <w:rFonts w:ascii="Verdana" w:hAnsi="Verdana"/>
          <w:bCs/>
        </w:rPr>
        <w:t>Pzp</w:t>
      </w:r>
      <w:proofErr w:type="spellEnd"/>
      <w:r w:rsidRPr="001F107B">
        <w:rPr>
          <w:rFonts w:ascii="Verdana" w:hAnsi="Verdana"/>
          <w:bCs/>
        </w:rPr>
        <w:t xml:space="preserve"> Podwykonawca lub dalszy Podwykonawca</w:t>
      </w:r>
      <w:r w:rsidRPr="001F107B">
        <w:rPr>
          <w:rFonts w:ascii="Verdana" w:hAnsi="Verdana"/>
        </w:rPr>
        <w:t xml:space="preserve">. Bez przedstawienia jednego z powyższych dokumentów osoby, które muszą być zatrudnione na umowę o pracę, </w:t>
      </w:r>
      <w:r w:rsidRPr="001F107B">
        <w:rPr>
          <w:rFonts w:ascii="Verdana" w:hAnsi="Verdana" w:cs="Verdana"/>
        </w:rPr>
        <w:t>nie będą mogły wykonywać pracy z winy Wykonawcy.</w:t>
      </w:r>
    </w:p>
    <w:p w:rsidR="00554CBD" w:rsidRPr="009000BC" w:rsidRDefault="00554CBD" w:rsidP="00554CBD">
      <w:pPr>
        <w:spacing w:after="0" w:line="276" w:lineRule="auto"/>
        <w:ind w:left="284" w:hanging="284"/>
        <w:rPr>
          <w:rFonts w:ascii="Verdana" w:hAnsi="Verdana" w:cs="Verdana"/>
        </w:rPr>
      </w:pPr>
      <w:r w:rsidRPr="001F107B">
        <w:rPr>
          <w:rFonts w:ascii="Verdana" w:hAnsi="Verdana" w:cs="Verdana"/>
        </w:rPr>
        <w:t>3. Jeżeli na budowie będzie przebywać osoba niezatrudniona na umowę o pracę, co zostanie ustalone przez Zamawiającego oraz przez inne osoby i organy upoważnione na podstawie odrębnych przepisów (np. Inspekcja Pracy), Wykonawca zobowiązany jest do usunięcia tej osoby z placu budowy. Wykonawca zapłaci Zamawiającemu tytułem kary umownej 1.000,00 zł za każdy taki przypadek. Fakt przebywania takiej osoby na budowie musi zostać potwierdzony pisemną notatką. Notatka nie musi być podpisana przez Wyko</w:t>
      </w:r>
      <w:r>
        <w:rPr>
          <w:rFonts w:ascii="Verdana" w:hAnsi="Verdana" w:cs="Verdana"/>
        </w:rPr>
        <w:t>nawcę lub jego przedstawicieli.</w:t>
      </w:r>
    </w:p>
    <w:p w:rsidR="00554CBD" w:rsidRPr="001F107B" w:rsidRDefault="00554CBD" w:rsidP="00554CBD">
      <w:pPr>
        <w:spacing w:before="240" w:after="0" w:line="276" w:lineRule="auto"/>
        <w:jc w:val="center"/>
        <w:rPr>
          <w:rFonts w:ascii="Verdana" w:hAnsi="Verdana" w:cs="Verdana"/>
        </w:rPr>
      </w:pPr>
      <w:r w:rsidRPr="001F107B">
        <w:rPr>
          <w:rFonts w:ascii="Verdana" w:hAnsi="Verdana" w:cs="Verdana"/>
          <w:b/>
          <w:bCs/>
        </w:rPr>
        <w:lastRenderedPageBreak/>
        <w:t>§ 6</w:t>
      </w:r>
    </w:p>
    <w:p w:rsidR="00554CBD" w:rsidRPr="001F107B" w:rsidRDefault="00554CBD" w:rsidP="00554CBD">
      <w:pPr>
        <w:tabs>
          <w:tab w:val="left" w:pos="11472"/>
          <w:tab w:val="left" w:pos="11622"/>
          <w:tab w:val="left" w:pos="11755"/>
        </w:tabs>
        <w:spacing w:after="0" w:line="276" w:lineRule="auto"/>
        <w:rPr>
          <w:rFonts w:ascii="Verdana" w:hAnsi="Verdana" w:cs="Arial"/>
          <w:b/>
          <w:bCs/>
          <w:color w:val="000000"/>
        </w:rPr>
      </w:pPr>
      <w:r w:rsidRPr="001F107B">
        <w:rPr>
          <w:rFonts w:ascii="Verdana" w:hAnsi="Verdana" w:cs="Verdana"/>
        </w:rPr>
        <w:t>1. </w:t>
      </w:r>
      <w:r w:rsidRPr="001F107B">
        <w:rPr>
          <w:rFonts w:ascii="Verdana" w:hAnsi="Verdana" w:cs="Arial"/>
          <w:b/>
          <w:bCs/>
          <w:color w:val="000000"/>
        </w:rPr>
        <w:t xml:space="preserve">Termin wykonania zamówienia: </w:t>
      </w:r>
    </w:p>
    <w:p w:rsidR="00554CBD" w:rsidRPr="001F107B" w:rsidRDefault="00554CBD" w:rsidP="00554CBD">
      <w:pPr>
        <w:spacing w:after="0" w:line="276" w:lineRule="auto"/>
        <w:ind w:left="567" w:hanging="284"/>
        <w:rPr>
          <w:rFonts w:ascii="Verdana" w:eastAsia="Times New Roman" w:hAnsi="Verdana" w:cs="Arial"/>
          <w:color w:val="000000"/>
          <w:kern w:val="2"/>
          <w:lang w:eastAsia="ar-SA"/>
        </w:rPr>
      </w:pPr>
      <w:r w:rsidRPr="001F107B">
        <w:rPr>
          <w:rFonts w:ascii="Verdana" w:eastAsia="Times New Roman" w:hAnsi="Verdana" w:cs="Arial"/>
          <w:color w:val="000000"/>
          <w:kern w:val="2"/>
          <w:lang w:eastAsia="ar-SA"/>
        </w:rPr>
        <w:t xml:space="preserve">a) rozpoczęcie realizacji przedmiotu zamówienia: </w:t>
      </w:r>
      <w:r>
        <w:rPr>
          <w:rFonts w:ascii="Verdana" w:eastAsia="Times New Roman" w:hAnsi="Verdana" w:cs="Arial"/>
          <w:b/>
          <w:color w:val="000000"/>
          <w:kern w:val="2"/>
          <w:lang w:eastAsia="ar-SA"/>
        </w:rPr>
        <w:t>w dniu następnym po podpisaniu umowy;</w:t>
      </w:r>
    </w:p>
    <w:p w:rsidR="00554CBD" w:rsidRPr="00C740B4" w:rsidRDefault="00554CBD" w:rsidP="00554CBD">
      <w:pPr>
        <w:spacing w:after="0" w:line="276" w:lineRule="auto"/>
        <w:ind w:left="567" w:hanging="283"/>
        <w:rPr>
          <w:rFonts w:ascii="Verdana" w:hAnsi="Verdana"/>
        </w:rPr>
      </w:pPr>
      <w:r w:rsidRPr="001F107B">
        <w:rPr>
          <w:rFonts w:ascii="Verdana" w:eastAsia="Times New Roman" w:hAnsi="Verdana" w:cs="Arial"/>
          <w:color w:val="000000"/>
          <w:kern w:val="2"/>
          <w:lang w:eastAsia="ar-SA"/>
        </w:rPr>
        <w:t xml:space="preserve">b) zakończenie realizacji przedmiotu zamówienia wraz z jego odbiorem: </w:t>
      </w:r>
      <w:r w:rsidR="00365349">
        <w:rPr>
          <w:rFonts w:ascii="Verdana" w:hAnsi="Verdana"/>
          <w:b/>
        </w:rPr>
        <w:t>12</w:t>
      </w:r>
      <w:r w:rsidR="00515144">
        <w:rPr>
          <w:rFonts w:ascii="Verdana" w:hAnsi="Verdana"/>
          <w:b/>
        </w:rPr>
        <w:t>0 </w:t>
      </w:r>
      <w:r>
        <w:rPr>
          <w:rFonts w:ascii="Verdana" w:hAnsi="Verdana"/>
          <w:b/>
        </w:rPr>
        <w:t xml:space="preserve">dni </w:t>
      </w:r>
      <w:r w:rsidR="00365785">
        <w:rPr>
          <w:rFonts w:ascii="Verdana" w:hAnsi="Verdana"/>
          <w:b/>
        </w:rPr>
        <w:t xml:space="preserve">kalendarzowych </w:t>
      </w:r>
      <w:r>
        <w:rPr>
          <w:rFonts w:ascii="Verdana" w:hAnsi="Verdana"/>
          <w:b/>
        </w:rPr>
        <w:t>od daty podpisania umowy.</w:t>
      </w:r>
    </w:p>
    <w:p w:rsidR="00554CBD" w:rsidRPr="001F107B" w:rsidRDefault="00554CBD" w:rsidP="00554CBD">
      <w:pPr>
        <w:tabs>
          <w:tab w:val="left" w:pos="284"/>
        </w:tabs>
        <w:spacing w:after="0" w:line="276" w:lineRule="auto"/>
        <w:ind w:left="284" w:hanging="284"/>
        <w:rPr>
          <w:rFonts w:ascii="Verdana" w:hAnsi="Verdana" w:cs="Verdana"/>
        </w:rPr>
      </w:pPr>
      <w:r w:rsidRPr="001F107B">
        <w:rPr>
          <w:rFonts w:ascii="Verdana" w:hAnsi="Verdana" w:cs="Verdana"/>
        </w:rPr>
        <w:t xml:space="preserve">2. Terminy wykonania poszczególnych elementów, które mogą stanowić osobny element odbioru częściowego, określa harmonogram </w:t>
      </w:r>
      <w:proofErr w:type="spellStart"/>
      <w:r w:rsidRPr="001F107B">
        <w:rPr>
          <w:rFonts w:ascii="Verdana" w:hAnsi="Verdana" w:cs="Verdana"/>
        </w:rPr>
        <w:t>rzeczowo-terminowo-finansowy</w:t>
      </w:r>
      <w:proofErr w:type="spellEnd"/>
      <w:r w:rsidRPr="001F107B">
        <w:rPr>
          <w:rFonts w:ascii="Verdana" w:hAnsi="Verdana" w:cs="Verdana"/>
        </w:rPr>
        <w:t xml:space="preserve">, o których mowa w § 1 ust. </w:t>
      </w:r>
      <w:r w:rsidR="00A1032E">
        <w:rPr>
          <w:rFonts w:ascii="Verdana" w:hAnsi="Verdana" w:cs="Verdana"/>
        </w:rPr>
        <w:t>5a</w:t>
      </w:r>
      <w:r w:rsidRPr="001F107B">
        <w:rPr>
          <w:rFonts w:ascii="Verdana" w:hAnsi="Verdana" w:cs="Verdana"/>
        </w:rPr>
        <w:t>) niniejszej umowy.</w:t>
      </w:r>
    </w:p>
    <w:p w:rsidR="00554CBD" w:rsidRPr="001F107B" w:rsidRDefault="00554CBD" w:rsidP="00554CBD">
      <w:pPr>
        <w:pStyle w:val="Stopka"/>
        <w:tabs>
          <w:tab w:val="left" w:pos="708"/>
        </w:tabs>
        <w:spacing w:line="276" w:lineRule="auto"/>
        <w:ind w:left="284" w:hanging="284"/>
        <w:rPr>
          <w:rFonts w:ascii="Verdana" w:hAnsi="Verdana" w:cs="Verdana"/>
          <w:sz w:val="22"/>
        </w:rPr>
      </w:pPr>
      <w:r w:rsidRPr="001F107B">
        <w:rPr>
          <w:rFonts w:ascii="Verdana" w:hAnsi="Verdana" w:cs="Verdana"/>
          <w:sz w:val="22"/>
        </w:rPr>
        <w:t xml:space="preserve">3. Za termin zakończenia robót uważa się datę podpisania protokołu odbioru końcowego, o którym mowa </w:t>
      </w:r>
      <w:r w:rsidRPr="00365785">
        <w:rPr>
          <w:rFonts w:ascii="Verdana" w:hAnsi="Verdana" w:cs="Verdana"/>
          <w:sz w:val="22"/>
        </w:rPr>
        <w:t>w § 12 ust. 4</w:t>
      </w:r>
      <w:r w:rsidRPr="001F107B">
        <w:rPr>
          <w:rFonts w:ascii="Verdana" w:hAnsi="Verdana" w:cs="Verdana"/>
          <w:sz w:val="22"/>
        </w:rPr>
        <w:t xml:space="preserve"> niniejszej umowy.</w:t>
      </w:r>
    </w:p>
    <w:p w:rsidR="00554CBD" w:rsidRPr="001F107B" w:rsidRDefault="00554CBD" w:rsidP="00554CBD">
      <w:pPr>
        <w:pStyle w:val="Stopka"/>
        <w:tabs>
          <w:tab w:val="left" w:pos="708"/>
        </w:tabs>
        <w:spacing w:line="276" w:lineRule="auto"/>
        <w:ind w:left="284" w:hanging="284"/>
        <w:rPr>
          <w:rFonts w:ascii="Verdana" w:hAnsi="Verdana" w:cs="Verdana"/>
          <w:sz w:val="22"/>
        </w:rPr>
      </w:pPr>
      <w:r w:rsidRPr="001F107B">
        <w:rPr>
          <w:rFonts w:ascii="Verdana" w:hAnsi="Verdana" w:cs="Verdana"/>
          <w:sz w:val="22"/>
        </w:rPr>
        <w:t xml:space="preserve">4. Termin ustalony w ust. 1 pkt b) ulegnie przesunięciu w przypadku wystąpienia opóźnień wynikających z:  </w:t>
      </w:r>
    </w:p>
    <w:p w:rsidR="00554CBD" w:rsidRPr="001F107B" w:rsidRDefault="00554CBD" w:rsidP="00554CBD">
      <w:pPr>
        <w:pStyle w:val="awciety"/>
        <w:spacing w:line="276" w:lineRule="auto"/>
        <w:ind w:left="585" w:hanging="285"/>
        <w:jc w:val="left"/>
        <w:rPr>
          <w:rFonts w:ascii="Verdana" w:hAnsi="Verdana" w:cs="Verdana"/>
          <w:sz w:val="22"/>
          <w:szCs w:val="22"/>
        </w:rPr>
      </w:pPr>
      <w:r w:rsidRPr="001F107B">
        <w:rPr>
          <w:rFonts w:ascii="Verdana" w:hAnsi="Verdana" w:cs="Verdana"/>
          <w:sz w:val="22"/>
          <w:szCs w:val="22"/>
        </w:rPr>
        <w:t>a) przestojów i opóźnień zawinionych przez Zamawiającego;</w:t>
      </w:r>
    </w:p>
    <w:p w:rsidR="00554CBD" w:rsidRPr="001F107B" w:rsidRDefault="00554CBD" w:rsidP="00554CBD">
      <w:pPr>
        <w:pStyle w:val="awciety"/>
        <w:spacing w:line="276" w:lineRule="auto"/>
        <w:ind w:left="585" w:hanging="285"/>
        <w:jc w:val="left"/>
        <w:rPr>
          <w:rFonts w:ascii="Verdana" w:hAnsi="Verdana" w:cs="Verdana"/>
          <w:sz w:val="22"/>
          <w:szCs w:val="22"/>
        </w:rPr>
      </w:pPr>
      <w:r w:rsidRPr="001F107B">
        <w:rPr>
          <w:rFonts w:ascii="Verdana" w:hAnsi="Verdana" w:cs="Verdana"/>
          <w:sz w:val="22"/>
          <w:szCs w:val="22"/>
        </w:rPr>
        <w:t>b) działania siły wyższej (np. klęski żywiołowe, epidemie, strajki generalne lub lokalne), mającego bezpośredni wpływ na terminowość wykonywania robót;</w:t>
      </w:r>
    </w:p>
    <w:p w:rsidR="00554CBD" w:rsidRPr="00365785" w:rsidRDefault="00554CBD" w:rsidP="00554CBD">
      <w:pPr>
        <w:pStyle w:val="awciety"/>
        <w:spacing w:line="276" w:lineRule="auto"/>
        <w:ind w:left="585" w:hanging="285"/>
        <w:jc w:val="left"/>
        <w:rPr>
          <w:rFonts w:ascii="Verdana" w:hAnsi="Verdana" w:cs="Verdana"/>
          <w:color w:val="auto"/>
          <w:sz w:val="22"/>
          <w:szCs w:val="22"/>
        </w:rPr>
      </w:pPr>
      <w:r w:rsidRPr="001F107B">
        <w:rPr>
          <w:rFonts w:ascii="Verdana" w:hAnsi="Verdana" w:cs="Verdana"/>
          <w:sz w:val="22"/>
          <w:szCs w:val="22"/>
        </w:rPr>
        <w:t xml:space="preserve">c) wystąpienia warunków atmosferycznych uniemożliwiających wykonywanie robót – fakt ten musi zostać </w:t>
      </w:r>
      <w:r w:rsidRPr="00365785">
        <w:rPr>
          <w:rFonts w:ascii="Verdana" w:hAnsi="Verdana" w:cs="Verdana"/>
          <w:color w:val="auto"/>
          <w:sz w:val="22"/>
          <w:szCs w:val="22"/>
        </w:rPr>
        <w:t xml:space="preserve">udokumentowany wpisem kierownika </w:t>
      </w:r>
      <w:r w:rsidR="00365785" w:rsidRPr="00365785">
        <w:rPr>
          <w:rFonts w:ascii="Verdana" w:hAnsi="Verdana" w:cs="Verdana"/>
          <w:color w:val="auto"/>
          <w:sz w:val="22"/>
          <w:szCs w:val="22"/>
        </w:rPr>
        <w:t>budowy</w:t>
      </w:r>
      <w:r w:rsidRPr="00365785">
        <w:rPr>
          <w:rFonts w:ascii="Verdana" w:hAnsi="Verdana" w:cs="Verdana"/>
          <w:color w:val="auto"/>
          <w:sz w:val="22"/>
          <w:szCs w:val="22"/>
        </w:rPr>
        <w:t xml:space="preserve"> do dziennika budowy oraz zgłoszony niezwłocznie Zamawiającemu i musi zostać potwierdzony przez inspektora nadzoru; </w:t>
      </w:r>
    </w:p>
    <w:p w:rsidR="00554CBD" w:rsidRPr="001F107B" w:rsidRDefault="00554CBD" w:rsidP="00554CBD">
      <w:pPr>
        <w:pStyle w:val="awciety"/>
        <w:spacing w:line="276" w:lineRule="auto"/>
        <w:ind w:left="585" w:hanging="285"/>
        <w:jc w:val="left"/>
        <w:rPr>
          <w:rFonts w:ascii="Verdana" w:hAnsi="Verdana" w:cs="Verdana"/>
          <w:sz w:val="22"/>
          <w:szCs w:val="22"/>
        </w:rPr>
      </w:pPr>
      <w:r w:rsidRPr="001F107B">
        <w:rPr>
          <w:rFonts w:ascii="Verdana" w:hAnsi="Verdana" w:cs="Verdana"/>
          <w:sz w:val="22"/>
          <w:szCs w:val="22"/>
        </w:rPr>
        <w:t>d) wystąpienia okoliczności, których Strony umowy nie były w stanie przewidzieć, pomimo zachowania należytej staranności</w:t>
      </w:r>
      <w:r w:rsidR="00A1032E">
        <w:rPr>
          <w:rFonts w:ascii="Verdana" w:hAnsi="Verdana" w:cs="Verdana"/>
          <w:sz w:val="22"/>
          <w:szCs w:val="22"/>
        </w:rPr>
        <w:t xml:space="preserve"> np. w przypadku niedotrzymania przez organy administracyjne terminów urzędowych w wydawaniu decyzji, zezwoleń, postanowień, itp.;</w:t>
      </w:r>
    </w:p>
    <w:p w:rsidR="00554CBD" w:rsidRPr="001F107B" w:rsidRDefault="00554CBD" w:rsidP="00554CBD">
      <w:pPr>
        <w:pStyle w:val="NormalnyWeb"/>
        <w:suppressAutoHyphens/>
        <w:spacing w:before="0" w:after="0" w:line="276" w:lineRule="auto"/>
        <w:ind w:left="568" w:hanging="284"/>
        <w:rPr>
          <w:rFonts w:ascii="Verdana" w:hAnsi="Verdana" w:cs="Verdana"/>
          <w:sz w:val="22"/>
          <w:szCs w:val="22"/>
        </w:rPr>
      </w:pPr>
      <w:r w:rsidRPr="001F107B">
        <w:rPr>
          <w:rFonts w:ascii="Verdana" w:hAnsi="Verdana" w:cs="Verdana"/>
          <w:sz w:val="22"/>
          <w:szCs w:val="22"/>
        </w:rPr>
        <w:t>e) </w:t>
      </w:r>
      <w:r w:rsidR="00A1032E">
        <w:rPr>
          <w:rFonts w:ascii="Verdana" w:hAnsi="Verdana" w:cs="Verdana"/>
          <w:sz w:val="22"/>
          <w:szCs w:val="22"/>
        </w:rPr>
        <w:t>wykopalisk uniemożliwiających wykonywanie robót.</w:t>
      </w:r>
    </w:p>
    <w:p w:rsidR="00554CBD" w:rsidRPr="001F107B" w:rsidRDefault="00554CBD" w:rsidP="00554CBD">
      <w:pPr>
        <w:pStyle w:val="Stopka"/>
        <w:tabs>
          <w:tab w:val="left" w:pos="708"/>
        </w:tabs>
        <w:spacing w:line="276" w:lineRule="auto"/>
        <w:ind w:left="270" w:hanging="285"/>
        <w:rPr>
          <w:rFonts w:ascii="Verdana" w:hAnsi="Verdana" w:cs="Verdana"/>
          <w:sz w:val="22"/>
        </w:rPr>
      </w:pPr>
      <w:r w:rsidRPr="001F107B">
        <w:rPr>
          <w:rFonts w:ascii="Verdana" w:hAnsi="Verdana" w:cs="Verdana"/>
          <w:sz w:val="22"/>
        </w:rPr>
        <w:t xml:space="preserve">5. Opóźnienia, o których mowa w ust. 4, muszą być odnotowane w dzienniku budowy, udokumentowane stosownymi protokołami podpisanymi przez kierownika </w:t>
      </w:r>
      <w:r w:rsidR="00365785" w:rsidRPr="00365785">
        <w:rPr>
          <w:rFonts w:ascii="Verdana" w:hAnsi="Verdana" w:cs="Verdana"/>
          <w:sz w:val="22"/>
        </w:rPr>
        <w:t>budowy lub robót</w:t>
      </w:r>
      <w:r w:rsidRPr="00365785">
        <w:rPr>
          <w:rFonts w:ascii="Verdana" w:hAnsi="Verdana" w:cs="Verdana"/>
          <w:sz w:val="22"/>
        </w:rPr>
        <w:t>, inspektora nadzoru</w:t>
      </w:r>
      <w:r w:rsidRPr="00365785">
        <w:rPr>
          <w:rFonts w:ascii="Verdana" w:hAnsi="Verdana"/>
          <w:sz w:val="22"/>
        </w:rPr>
        <w:t xml:space="preserve"> </w:t>
      </w:r>
      <w:r w:rsidRPr="001F107B">
        <w:rPr>
          <w:rFonts w:ascii="Verdana" w:hAnsi="Verdana" w:cs="Verdana"/>
          <w:sz w:val="22"/>
        </w:rPr>
        <w:t xml:space="preserve">oraz zaakceptowane przez Zamawiającego. </w:t>
      </w:r>
    </w:p>
    <w:p w:rsidR="00554CBD" w:rsidRDefault="00554CBD" w:rsidP="00554CBD">
      <w:pPr>
        <w:pStyle w:val="Stopka"/>
        <w:tabs>
          <w:tab w:val="left" w:pos="708"/>
        </w:tabs>
        <w:spacing w:line="276" w:lineRule="auto"/>
        <w:ind w:left="267" w:hanging="284"/>
        <w:rPr>
          <w:rFonts w:ascii="Verdana" w:hAnsi="Verdana" w:cs="Verdana"/>
          <w:sz w:val="22"/>
        </w:rPr>
      </w:pPr>
      <w:r w:rsidRPr="001F107B">
        <w:rPr>
          <w:rFonts w:ascii="Verdana" w:hAnsi="Verdana" w:cs="Verdana"/>
          <w:sz w:val="22"/>
        </w:rPr>
        <w:t>6. W przedstawionych w ust. 4 przypadkach wystąpienia opóźnień, Strony ustalą nowe terminy, z tym że maksymalny okres przesunięcia terminu zakończenia realizacji przedmiotu umowy równy będzie okresowi przerwy lub postoju.</w:t>
      </w:r>
    </w:p>
    <w:p w:rsidR="00A1032E" w:rsidRPr="00365785" w:rsidRDefault="00A1032E" w:rsidP="00A1032E">
      <w:pPr>
        <w:pStyle w:val="Stopka"/>
        <w:tabs>
          <w:tab w:val="left" w:pos="708"/>
        </w:tabs>
        <w:spacing w:line="276" w:lineRule="auto"/>
        <w:ind w:left="267" w:hanging="284"/>
        <w:rPr>
          <w:rFonts w:ascii="Verdana" w:hAnsi="Verdana" w:cs="Verdana"/>
          <w:sz w:val="22"/>
        </w:rPr>
      </w:pPr>
      <w:r w:rsidRPr="00365785">
        <w:rPr>
          <w:rFonts w:ascii="Verdana" w:hAnsi="Verdana" w:cs="Verdana"/>
          <w:sz w:val="22"/>
        </w:rPr>
        <w:t xml:space="preserve">7. </w:t>
      </w:r>
      <w:r w:rsidRPr="00365785">
        <w:rPr>
          <w:rFonts w:ascii="Verdana" w:hAnsi="Verdana"/>
          <w:iCs/>
          <w:sz w:val="22"/>
        </w:rPr>
        <w:t>W przypadku przesunięcia terminu zakończenia realizacji z przyczyn leżących po stronie Zamawiającego, Zamawiający pokryje dodatkowe koszty poniesione przez Wykonawcę w związku ze zmianą terminu (tj. w szczególności koszty wykonania zabezpieczenia przerwanych robót, utrzymania placu budowy i in.). Wyliczenie kosztów nastąpi</w:t>
      </w:r>
      <w:r w:rsidRPr="00365785">
        <w:rPr>
          <w:rFonts w:ascii="Verdana" w:hAnsi="Verdana"/>
          <w:sz w:val="22"/>
        </w:rPr>
        <w:t xml:space="preserve"> za pomocą kosztorysu powykonawczego sporządzonego w oparciu o odpowiednie Katalogi Nakładów Rzeczowych i minimalne ceny robocizny, sprzętu i materiałów, itd. (dla województwa </w:t>
      </w:r>
      <w:r w:rsidRPr="00365785">
        <w:rPr>
          <w:rFonts w:ascii="Verdana" w:hAnsi="Verdana"/>
          <w:sz w:val="22"/>
        </w:rPr>
        <w:lastRenderedPageBreak/>
        <w:t>śląskiego) publikowanych w biuletynie SEKOCENBUD dla kwartału poprzedzającego wykonanie tych robót.</w:t>
      </w:r>
    </w:p>
    <w:p w:rsidR="00554CBD" w:rsidRPr="001F107B" w:rsidRDefault="00554CBD" w:rsidP="00554CBD">
      <w:pPr>
        <w:spacing w:before="240" w:after="0" w:line="276" w:lineRule="auto"/>
        <w:jc w:val="center"/>
        <w:rPr>
          <w:rFonts w:ascii="Verdana" w:hAnsi="Verdana" w:cs="Verdana"/>
        </w:rPr>
      </w:pPr>
      <w:r w:rsidRPr="001F107B">
        <w:rPr>
          <w:rFonts w:ascii="Verdana" w:hAnsi="Verdana" w:cs="Verdana"/>
          <w:b/>
          <w:bCs/>
        </w:rPr>
        <w:t>§ 7</w:t>
      </w:r>
    </w:p>
    <w:p w:rsidR="00554CBD" w:rsidRPr="00365785" w:rsidRDefault="00554CBD" w:rsidP="00554CBD">
      <w:pPr>
        <w:spacing w:after="0" w:line="276" w:lineRule="auto"/>
        <w:rPr>
          <w:rFonts w:ascii="Verdana" w:hAnsi="Verdana" w:cs="Verdana"/>
          <w:b/>
          <w:bCs/>
        </w:rPr>
      </w:pPr>
      <w:r w:rsidRPr="001F107B">
        <w:rPr>
          <w:rFonts w:ascii="Verdana" w:hAnsi="Verdana" w:cs="Verdana"/>
        </w:rPr>
        <w:t xml:space="preserve">Zamawiający przekaże Wykonawcy </w:t>
      </w:r>
      <w:r w:rsidR="00365785" w:rsidRPr="00365785">
        <w:rPr>
          <w:rFonts w:ascii="Verdana" w:hAnsi="Verdana" w:cs="Verdana"/>
        </w:rPr>
        <w:t>teren budowy w ciągu 5 dni od wystąpienia Wykonawcy z takim wnioskiem.</w:t>
      </w:r>
    </w:p>
    <w:p w:rsidR="00554CBD" w:rsidRPr="00D54D21" w:rsidRDefault="00554CBD" w:rsidP="00554CBD">
      <w:pPr>
        <w:tabs>
          <w:tab w:val="left" w:pos="4245"/>
          <w:tab w:val="center" w:pos="4535"/>
        </w:tabs>
        <w:spacing w:before="240" w:after="0" w:line="276" w:lineRule="auto"/>
        <w:rPr>
          <w:rFonts w:ascii="Verdana" w:hAnsi="Verdana" w:cs="Verdana"/>
          <w:b/>
          <w:bCs/>
        </w:rPr>
      </w:pPr>
      <w:r>
        <w:rPr>
          <w:rFonts w:ascii="Verdana" w:hAnsi="Verdana" w:cs="Verdana"/>
          <w:b/>
          <w:bCs/>
        </w:rPr>
        <w:tab/>
      </w:r>
      <w:r w:rsidRPr="00D54D21">
        <w:rPr>
          <w:rFonts w:ascii="Verdana" w:hAnsi="Verdana" w:cs="Verdana"/>
          <w:b/>
          <w:bCs/>
        </w:rPr>
        <w:t>§ 8</w:t>
      </w:r>
    </w:p>
    <w:p w:rsidR="0034021B" w:rsidRPr="0034021B" w:rsidRDefault="0034021B" w:rsidP="00515144">
      <w:pPr>
        <w:tabs>
          <w:tab w:val="left" w:pos="1136"/>
        </w:tabs>
        <w:spacing w:after="0" w:line="276" w:lineRule="auto"/>
        <w:ind w:left="284" w:hanging="284"/>
        <w:rPr>
          <w:rFonts w:ascii="Verdana" w:hAnsi="Verdana"/>
        </w:rPr>
      </w:pPr>
      <w:r w:rsidRPr="0034021B">
        <w:rPr>
          <w:rFonts w:ascii="Verdana" w:hAnsi="Verdana"/>
        </w:rPr>
        <w:t xml:space="preserve">1. Projektantem w specjalności </w:t>
      </w:r>
      <w:r w:rsidRPr="0034021B">
        <w:rPr>
          <w:rFonts w:ascii="Verdana" w:hAnsi="Verdana" w:cs="Verdana"/>
        </w:rPr>
        <w:t xml:space="preserve">architektonicznej </w:t>
      </w:r>
      <w:r w:rsidRPr="0034021B">
        <w:rPr>
          <w:rFonts w:ascii="Verdana" w:hAnsi="Verdana"/>
        </w:rPr>
        <w:t xml:space="preserve">jest: </w:t>
      </w:r>
      <w:r>
        <w:rPr>
          <w:rFonts w:ascii="Verdana" w:hAnsi="Verdana"/>
          <w:b/>
        </w:rPr>
        <w:t>__________________</w:t>
      </w:r>
      <w:r w:rsidRPr="0034021B">
        <w:rPr>
          <w:rFonts w:ascii="Verdana" w:hAnsi="Verdana"/>
        </w:rPr>
        <w:t>, posiadająca</w:t>
      </w:r>
      <w:r>
        <w:rPr>
          <w:rFonts w:ascii="Verdana" w:hAnsi="Verdana"/>
        </w:rPr>
        <w:t>/y</w:t>
      </w:r>
      <w:r w:rsidRPr="0034021B">
        <w:rPr>
          <w:rFonts w:ascii="Verdana" w:hAnsi="Verdana"/>
        </w:rPr>
        <w:t xml:space="preserve"> uprawnienia do projektowania w ww. specjalności</w:t>
      </w:r>
    </w:p>
    <w:p w:rsidR="0034021B" w:rsidRPr="0034021B" w:rsidRDefault="0034021B" w:rsidP="00515144">
      <w:pPr>
        <w:tabs>
          <w:tab w:val="left" w:pos="1136"/>
        </w:tabs>
        <w:spacing w:after="0" w:line="276" w:lineRule="auto"/>
        <w:ind w:left="270" w:firstLine="15"/>
        <w:rPr>
          <w:rFonts w:ascii="Verdana" w:hAnsi="Verdana"/>
        </w:rPr>
      </w:pPr>
      <w:r w:rsidRPr="0034021B">
        <w:rPr>
          <w:rFonts w:ascii="Verdana" w:hAnsi="Verdana"/>
        </w:rPr>
        <w:t xml:space="preserve">Nr uprawnień: </w:t>
      </w:r>
      <w:r w:rsidR="00515144">
        <w:rPr>
          <w:rFonts w:ascii="Verdana" w:hAnsi="Verdana"/>
          <w:b/>
        </w:rPr>
        <w:t>___________</w:t>
      </w:r>
    </w:p>
    <w:p w:rsidR="0034021B" w:rsidRPr="0034021B" w:rsidRDefault="0034021B" w:rsidP="00515144">
      <w:pPr>
        <w:tabs>
          <w:tab w:val="left" w:pos="1136"/>
        </w:tabs>
        <w:spacing w:after="0" w:line="276" w:lineRule="auto"/>
        <w:ind w:left="284" w:firstLine="15"/>
        <w:rPr>
          <w:rFonts w:ascii="Verdana" w:hAnsi="Verdana"/>
        </w:rPr>
      </w:pPr>
      <w:r w:rsidRPr="0034021B">
        <w:rPr>
          <w:rFonts w:ascii="Verdana" w:hAnsi="Verdana"/>
        </w:rPr>
        <w:t xml:space="preserve">Projektantem w specjalności </w:t>
      </w:r>
      <w:r w:rsidRPr="0034021B">
        <w:rPr>
          <w:rFonts w:ascii="Verdana" w:hAnsi="Verdana" w:cs="Verdana"/>
        </w:rPr>
        <w:t xml:space="preserve">konstrukcyjno-budowlanej </w:t>
      </w:r>
      <w:r w:rsidRPr="0034021B">
        <w:rPr>
          <w:rFonts w:ascii="Verdana" w:hAnsi="Verdana"/>
        </w:rPr>
        <w:t xml:space="preserve">jest: </w:t>
      </w:r>
      <w:r w:rsidR="00515144">
        <w:rPr>
          <w:rFonts w:ascii="Verdana" w:hAnsi="Verdana"/>
          <w:b/>
        </w:rPr>
        <w:t>___________</w:t>
      </w:r>
      <w:r w:rsidRPr="0034021B">
        <w:rPr>
          <w:rFonts w:ascii="Verdana" w:hAnsi="Verdana"/>
        </w:rPr>
        <w:t>, posiadając</w:t>
      </w:r>
      <w:r w:rsidR="00515144">
        <w:rPr>
          <w:rFonts w:ascii="Verdana" w:hAnsi="Verdana"/>
        </w:rPr>
        <w:t>a/</w:t>
      </w:r>
      <w:r w:rsidRPr="0034021B">
        <w:rPr>
          <w:rFonts w:ascii="Verdana" w:hAnsi="Verdana"/>
        </w:rPr>
        <w:t>y uprawnienia do projektowania w ww. specjalności</w:t>
      </w:r>
    </w:p>
    <w:p w:rsidR="00515144" w:rsidRPr="0034021B" w:rsidRDefault="0034021B" w:rsidP="00515144">
      <w:pPr>
        <w:tabs>
          <w:tab w:val="left" w:pos="1136"/>
        </w:tabs>
        <w:spacing w:after="0" w:line="276" w:lineRule="auto"/>
        <w:ind w:left="270" w:firstLine="15"/>
        <w:rPr>
          <w:rFonts w:ascii="Verdana" w:hAnsi="Verdana"/>
        </w:rPr>
      </w:pPr>
      <w:r w:rsidRPr="0034021B">
        <w:rPr>
          <w:rFonts w:ascii="Verdana" w:hAnsi="Verdana"/>
        </w:rPr>
        <w:t xml:space="preserve">Nr uprawnień: </w:t>
      </w:r>
      <w:r w:rsidR="00515144">
        <w:rPr>
          <w:rFonts w:ascii="Verdana" w:hAnsi="Verdana"/>
          <w:b/>
        </w:rPr>
        <w:t>___________</w:t>
      </w:r>
    </w:p>
    <w:p w:rsidR="0034021B" w:rsidRPr="0034021B" w:rsidRDefault="0034021B" w:rsidP="00515144">
      <w:pPr>
        <w:tabs>
          <w:tab w:val="left" w:pos="1136"/>
        </w:tabs>
        <w:spacing w:after="0" w:line="276" w:lineRule="auto"/>
        <w:ind w:left="284" w:firstLine="15"/>
        <w:rPr>
          <w:rFonts w:ascii="Verdana" w:hAnsi="Verdana"/>
        </w:rPr>
      </w:pPr>
      <w:r w:rsidRPr="0034021B">
        <w:rPr>
          <w:rFonts w:ascii="Verdana" w:hAnsi="Verdana"/>
        </w:rPr>
        <w:t xml:space="preserve">Projektantem w specjalności </w:t>
      </w:r>
      <w:r w:rsidRPr="0034021B">
        <w:rPr>
          <w:rFonts w:ascii="Verdana" w:hAnsi="Verdana" w:cs="Verdana"/>
        </w:rPr>
        <w:t>instalacyjnej w zakresie sieci,</w:t>
      </w:r>
      <w:r w:rsidR="00365785">
        <w:rPr>
          <w:rFonts w:ascii="Verdana" w:hAnsi="Verdana" w:cs="Verdana"/>
        </w:rPr>
        <w:t xml:space="preserve"> instalacji i </w:t>
      </w:r>
      <w:r w:rsidRPr="0034021B">
        <w:rPr>
          <w:rFonts w:ascii="Verdana" w:hAnsi="Verdana" w:cs="Verdana"/>
        </w:rPr>
        <w:t xml:space="preserve">urządzeń cieplnych, wentylacyjnych,  wodociągowych i kanalizacyjnych </w:t>
      </w:r>
      <w:r w:rsidRPr="0034021B">
        <w:rPr>
          <w:rFonts w:ascii="Verdana" w:hAnsi="Verdana"/>
        </w:rPr>
        <w:t xml:space="preserve">jest: </w:t>
      </w:r>
      <w:r w:rsidR="00515144">
        <w:rPr>
          <w:rFonts w:ascii="Verdana" w:hAnsi="Verdana"/>
          <w:b/>
        </w:rPr>
        <w:t>_______________</w:t>
      </w:r>
      <w:r w:rsidRPr="0034021B">
        <w:rPr>
          <w:rFonts w:ascii="Verdana" w:hAnsi="Verdana"/>
        </w:rPr>
        <w:t>, posiadając</w:t>
      </w:r>
      <w:r w:rsidR="00515144">
        <w:rPr>
          <w:rFonts w:ascii="Verdana" w:hAnsi="Verdana"/>
        </w:rPr>
        <w:t>a/</w:t>
      </w:r>
      <w:r w:rsidRPr="0034021B">
        <w:rPr>
          <w:rFonts w:ascii="Verdana" w:hAnsi="Verdana"/>
        </w:rPr>
        <w:t>y uprawnienia do projektowania w ww. specjalności</w:t>
      </w:r>
    </w:p>
    <w:p w:rsidR="00515144" w:rsidRPr="0034021B" w:rsidRDefault="0034021B" w:rsidP="00515144">
      <w:pPr>
        <w:tabs>
          <w:tab w:val="left" w:pos="1136"/>
        </w:tabs>
        <w:spacing w:after="0" w:line="276" w:lineRule="auto"/>
        <w:ind w:left="270" w:firstLine="15"/>
        <w:rPr>
          <w:rFonts w:ascii="Verdana" w:hAnsi="Verdana"/>
        </w:rPr>
      </w:pPr>
      <w:r w:rsidRPr="0034021B">
        <w:rPr>
          <w:rFonts w:ascii="Verdana" w:hAnsi="Verdana"/>
        </w:rPr>
        <w:t xml:space="preserve">Nr uprawnień: </w:t>
      </w:r>
      <w:r w:rsidR="00515144">
        <w:rPr>
          <w:rFonts w:ascii="Verdana" w:hAnsi="Verdana"/>
          <w:b/>
        </w:rPr>
        <w:t>___________</w:t>
      </w:r>
    </w:p>
    <w:p w:rsidR="0034021B" w:rsidRPr="0034021B" w:rsidRDefault="0034021B" w:rsidP="00515144">
      <w:pPr>
        <w:tabs>
          <w:tab w:val="left" w:pos="1136"/>
        </w:tabs>
        <w:spacing w:after="0" w:line="276" w:lineRule="auto"/>
        <w:ind w:left="284" w:firstLine="15"/>
        <w:rPr>
          <w:rFonts w:ascii="Verdana" w:hAnsi="Verdana"/>
        </w:rPr>
      </w:pPr>
      <w:r w:rsidRPr="0034021B">
        <w:rPr>
          <w:rFonts w:ascii="Verdana" w:hAnsi="Verdana"/>
        </w:rPr>
        <w:t xml:space="preserve">Projektantem w specjalności </w:t>
      </w:r>
      <w:r w:rsidRPr="0034021B">
        <w:rPr>
          <w:rFonts w:ascii="Verdana" w:hAnsi="Verdana" w:cs="Verdana"/>
        </w:rPr>
        <w:t>instalacyjnej</w:t>
      </w:r>
      <w:r w:rsidR="00515144">
        <w:rPr>
          <w:rFonts w:ascii="Verdana" w:hAnsi="Verdana" w:cs="Verdana"/>
        </w:rPr>
        <w:t xml:space="preserve"> w zakresie sieci, instalacji i </w:t>
      </w:r>
      <w:r w:rsidRPr="0034021B">
        <w:rPr>
          <w:rFonts w:ascii="Verdana" w:hAnsi="Verdana" w:cs="Verdana"/>
        </w:rPr>
        <w:t xml:space="preserve">urządzeń elektrycznych  i elektroenergetycznych </w:t>
      </w:r>
      <w:r w:rsidRPr="0034021B">
        <w:rPr>
          <w:rFonts w:ascii="Verdana" w:hAnsi="Verdana"/>
        </w:rPr>
        <w:t xml:space="preserve">jest: </w:t>
      </w:r>
      <w:r w:rsidR="00515144">
        <w:rPr>
          <w:rFonts w:ascii="Verdana" w:hAnsi="Verdana"/>
          <w:b/>
        </w:rPr>
        <w:t>__________</w:t>
      </w:r>
      <w:r w:rsidRPr="0034021B">
        <w:rPr>
          <w:rFonts w:ascii="Verdana" w:hAnsi="Verdana"/>
        </w:rPr>
        <w:t>, posiadając</w:t>
      </w:r>
      <w:r w:rsidR="00515144">
        <w:rPr>
          <w:rFonts w:ascii="Verdana" w:hAnsi="Verdana"/>
        </w:rPr>
        <w:t>a/</w:t>
      </w:r>
      <w:r w:rsidRPr="0034021B">
        <w:rPr>
          <w:rFonts w:ascii="Verdana" w:hAnsi="Verdana"/>
        </w:rPr>
        <w:t>y uprawnienia do projektowania w ww. specjalności</w:t>
      </w:r>
    </w:p>
    <w:p w:rsidR="0034021B" w:rsidRPr="0034021B" w:rsidRDefault="0034021B" w:rsidP="00515144">
      <w:pPr>
        <w:tabs>
          <w:tab w:val="left" w:pos="1136"/>
        </w:tabs>
        <w:spacing w:after="0" w:line="276" w:lineRule="auto"/>
        <w:ind w:left="270" w:firstLine="15"/>
        <w:rPr>
          <w:rFonts w:ascii="Verdana" w:hAnsi="Verdana"/>
        </w:rPr>
      </w:pPr>
      <w:r w:rsidRPr="0034021B">
        <w:rPr>
          <w:rFonts w:ascii="Verdana" w:hAnsi="Verdana"/>
        </w:rPr>
        <w:t xml:space="preserve">Nr uprawnień: </w:t>
      </w:r>
      <w:r w:rsidR="00515144">
        <w:rPr>
          <w:rFonts w:ascii="Verdana" w:hAnsi="Verdana"/>
          <w:b/>
        </w:rPr>
        <w:t>___________</w:t>
      </w:r>
      <w:r w:rsidRPr="0034021B">
        <w:rPr>
          <w:rFonts w:ascii="Verdana" w:hAnsi="Verdana"/>
        </w:rPr>
        <w:t>.</w:t>
      </w:r>
    </w:p>
    <w:p w:rsidR="0034021B" w:rsidRPr="0034021B" w:rsidRDefault="0034021B" w:rsidP="00515144">
      <w:pPr>
        <w:tabs>
          <w:tab w:val="left" w:pos="1136"/>
        </w:tabs>
        <w:spacing w:after="0" w:line="276" w:lineRule="auto"/>
        <w:ind w:left="284" w:hanging="284"/>
        <w:rPr>
          <w:rFonts w:ascii="Verdana" w:hAnsi="Verdana"/>
          <w:bCs/>
        </w:rPr>
      </w:pPr>
      <w:r w:rsidRPr="0034021B">
        <w:rPr>
          <w:rFonts w:ascii="Verdana" w:hAnsi="Verdana"/>
        </w:rPr>
        <w:t>2. </w:t>
      </w:r>
      <w:r w:rsidRPr="0034021B">
        <w:rPr>
          <w:rFonts w:ascii="Verdana" w:hAnsi="Verdana"/>
          <w:bCs/>
        </w:rPr>
        <w:t xml:space="preserve">Kierownikiem </w:t>
      </w:r>
      <w:r w:rsidRPr="00365785">
        <w:rPr>
          <w:rFonts w:ascii="Verdana" w:hAnsi="Verdana"/>
          <w:bCs/>
        </w:rPr>
        <w:t xml:space="preserve">budowy </w:t>
      </w:r>
      <w:r w:rsidRPr="0034021B">
        <w:rPr>
          <w:rFonts w:ascii="Verdana" w:hAnsi="Verdana"/>
        </w:rPr>
        <w:t xml:space="preserve">jest: </w:t>
      </w:r>
      <w:r w:rsidR="00515144">
        <w:rPr>
          <w:rFonts w:ascii="Verdana" w:hAnsi="Verdana"/>
          <w:b/>
        </w:rPr>
        <w:t>______________</w:t>
      </w:r>
      <w:r w:rsidRPr="0034021B">
        <w:rPr>
          <w:rFonts w:ascii="Verdana" w:hAnsi="Verdana"/>
        </w:rPr>
        <w:t>, posiadając</w:t>
      </w:r>
      <w:r w:rsidR="00515144">
        <w:rPr>
          <w:rFonts w:ascii="Verdana" w:hAnsi="Verdana"/>
        </w:rPr>
        <w:t>a/</w:t>
      </w:r>
      <w:r w:rsidRPr="0034021B">
        <w:rPr>
          <w:rFonts w:ascii="Verdana" w:hAnsi="Verdana"/>
        </w:rPr>
        <w:t xml:space="preserve">y uprawnienia do kierowania robotami budowlanymi w specjalności </w:t>
      </w:r>
      <w:r w:rsidRPr="0034021B">
        <w:rPr>
          <w:rFonts w:ascii="Verdana" w:hAnsi="Verdana" w:cs="Tahoma"/>
        </w:rPr>
        <w:t xml:space="preserve"> </w:t>
      </w:r>
      <w:r w:rsidRPr="0034021B">
        <w:rPr>
          <w:rFonts w:ascii="Verdana" w:hAnsi="Verdana"/>
          <w:bCs/>
        </w:rPr>
        <w:t xml:space="preserve">konstrukcyjno-budowlanej </w:t>
      </w:r>
    </w:p>
    <w:p w:rsidR="0034021B" w:rsidRPr="0034021B" w:rsidRDefault="0034021B" w:rsidP="00515144">
      <w:pPr>
        <w:tabs>
          <w:tab w:val="left" w:pos="1136"/>
        </w:tabs>
        <w:spacing w:after="0" w:line="276" w:lineRule="auto"/>
        <w:ind w:left="284"/>
        <w:rPr>
          <w:rFonts w:ascii="Verdana" w:hAnsi="Verdana"/>
        </w:rPr>
      </w:pPr>
      <w:r w:rsidRPr="0034021B">
        <w:rPr>
          <w:rFonts w:ascii="Verdana" w:hAnsi="Verdana"/>
        </w:rPr>
        <w:t xml:space="preserve">Nr uprawnień: </w:t>
      </w:r>
      <w:r w:rsidR="00515144">
        <w:rPr>
          <w:rFonts w:ascii="Verdana" w:hAnsi="Verdana"/>
          <w:b/>
        </w:rPr>
        <w:t>___________</w:t>
      </w:r>
      <w:r w:rsidRPr="0034021B">
        <w:rPr>
          <w:rFonts w:ascii="Verdana" w:hAnsi="Verdana"/>
        </w:rPr>
        <w:t>.</w:t>
      </w:r>
    </w:p>
    <w:p w:rsidR="0034021B" w:rsidRPr="0034021B" w:rsidRDefault="0034021B" w:rsidP="00515144">
      <w:pPr>
        <w:tabs>
          <w:tab w:val="left" w:pos="1136"/>
        </w:tabs>
        <w:spacing w:after="0" w:line="276" w:lineRule="auto"/>
        <w:ind w:left="270" w:firstLine="15"/>
        <w:rPr>
          <w:rFonts w:ascii="Verdana" w:hAnsi="Verdana"/>
          <w:bCs/>
        </w:rPr>
      </w:pPr>
      <w:r w:rsidRPr="0034021B">
        <w:rPr>
          <w:rFonts w:ascii="Verdana" w:hAnsi="Verdana"/>
          <w:bCs/>
        </w:rPr>
        <w:t xml:space="preserve">Kierownikiem robót </w:t>
      </w:r>
      <w:r w:rsidR="00365785">
        <w:rPr>
          <w:rFonts w:ascii="Verdana" w:hAnsi="Verdana"/>
          <w:bCs/>
        </w:rPr>
        <w:t>instalacyjnych</w:t>
      </w:r>
      <w:r w:rsidRPr="0034021B">
        <w:rPr>
          <w:rFonts w:ascii="Verdana" w:hAnsi="Verdana"/>
          <w:bCs/>
        </w:rPr>
        <w:t xml:space="preserve"> </w:t>
      </w:r>
      <w:r w:rsidRPr="0034021B">
        <w:rPr>
          <w:rFonts w:ascii="Verdana" w:hAnsi="Verdana"/>
        </w:rPr>
        <w:t xml:space="preserve">jest: </w:t>
      </w:r>
      <w:r w:rsidR="00515144">
        <w:rPr>
          <w:rFonts w:ascii="Verdana" w:hAnsi="Verdana"/>
          <w:b/>
        </w:rPr>
        <w:t>_________________</w:t>
      </w:r>
      <w:r w:rsidRPr="0034021B">
        <w:rPr>
          <w:rFonts w:ascii="Verdana" w:hAnsi="Verdana"/>
        </w:rPr>
        <w:t>, posiadająca</w:t>
      </w:r>
      <w:r w:rsidR="00515144">
        <w:rPr>
          <w:rFonts w:ascii="Verdana" w:hAnsi="Verdana"/>
        </w:rPr>
        <w:t>/y</w:t>
      </w:r>
      <w:r w:rsidRPr="0034021B">
        <w:rPr>
          <w:rFonts w:ascii="Verdana" w:hAnsi="Verdana"/>
        </w:rPr>
        <w:t xml:space="preserve"> uprawnienia do ki</w:t>
      </w:r>
      <w:r w:rsidR="00365785">
        <w:rPr>
          <w:rFonts w:ascii="Verdana" w:hAnsi="Verdana"/>
        </w:rPr>
        <w:t>erowania robotami budowlanymi w </w:t>
      </w:r>
      <w:r w:rsidRPr="0034021B">
        <w:rPr>
          <w:rFonts w:ascii="Verdana" w:hAnsi="Verdana"/>
        </w:rPr>
        <w:t xml:space="preserve">specjalności </w:t>
      </w:r>
      <w:r w:rsidRPr="0034021B">
        <w:rPr>
          <w:rFonts w:ascii="Verdana" w:hAnsi="Verdana" w:cs="Arial"/>
          <w:bCs/>
        </w:rPr>
        <w:t xml:space="preserve">instalacyjnej w zakresie sieci, instalacji i urządzeń cieplnych, wentylacyjnych, wodociągowych i kanalizacyjnych </w:t>
      </w:r>
    </w:p>
    <w:p w:rsidR="0034021B" w:rsidRPr="0034021B" w:rsidRDefault="0034021B" w:rsidP="00515144">
      <w:pPr>
        <w:tabs>
          <w:tab w:val="left" w:pos="1136"/>
        </w:tabs>
        <w:spacing w:after="0" w:line="276" w:lineRule="auto"/>
        <w:ind w:left="270" w:firstLine="15"/>
        <w:rPr>
          <w:rFonts w:ascii="Verdana" w:hAnsi="Verdana"/>
        </w:rPr>
      </w:pPr>
      <w:r w:rsidRPr="0034021B">
        <w:rPr>
          <w:rFonts w:ascii="Verdana" w:hAnsi="Verdana"/>
        </w:rPr>
        <w:t xml:space="preserve">Nr uprawnień: </w:t>
      </w:r>
      <w:r w:rsidR="00515144">
        <w:rPr>
          <w:rFonts w:ascii="Verdana" w:hAnsi="Verdana"/>
          <w:b/>
        </w:rPr>
        <w:t>___________</w:t>
      </w:r>
      <w:r w:rsidRPr="0034021B">
        <w:rPr>
          <w:rFonts w:ascii="Verdana" w:hAnsi="Verdana"/>
        </w:rPr>
        <w:t>.</w:t>
      </w:r>
    </w:p>
    <w:p w:rsidR="0034021B" w:rsidRPr="00515144" w:rsidRDefault="0034021B" w:rsidP="00515144">
      <w:pPr>
        <w:tabs>
          <w:tab w:val="left" w:pos="1136"/>
        </w:tabs>
        <w:spacing w:after="0" w:line="276" w:lineRule="auto"/>
        <w:ind w:left="270" w:firstLine="15"/>
        <w:rPr>
          <w:rFonts w:ascii="Verdana" w:hAnsi="Verdana"/>
        </w:rPr>
      </w:pPr>
      <w:r w:rsidRPr="0034021B">
        <w:rPr>
          <w:rFonts w:ascii="Verdana" w:hAnsi="Verdana"/>
          <w:bCs/>
        </w:rPr>
        <w:t xml:space="preserve">Kierownikiem robót </w:t>
      </w:r>
      <w:r w:rsidR="00365785">
        <w:rPr>
          <w:rFonts w:ascii="Verdana" w:hAnsi="Verdana"/>
          <w:bCs/>
        </w:rPr>
        <w:t>elektrycznych</w:t>
      </w:r>
      <w:r w:rsidRPr="0034021B">
        <w:rPr>
          <w:rFonts w:ascii="Verdana" w:hAnsi="Verdana"/>
          <w:bCs/>
        </w:rPr>
        <w:t xml:space="preserve"> </w:t>
      </w:r>
      <w:r w:rsidRPr="0034021B">
        <w:rPr>
          <w:rFonts w:ascii="Verdana" w:hAnsi="Verdana"/>
        </w:rPr>
        <w:t xml:space="preserve">jest: </w:t>
      </w:r>
      <w:r w:rsidR="00515144">
        <w:rPr>
          <w:rFonts w:ascii="Verdana" w:hAnsi="Verdana"/>
          <w:b/>
        </w:rPr>
        <w:t>___________</w:t>
      </w:r>
      <w:r w:rsidRPr="0034021B">
        <w:rPr>
          <w:rFonts w:ascii="Verdana" w:hAnsi="Verdana"/>
        </w:rPr>
        <w:t>, posiadając</w:t>
      </w:r>
      <w:r w:rsidR="00515144">
        <w:rPr>
          <w:rFonts w:ascii="Verdana" w:hAnsi="Verdana"/>
        </w:rPr>
        <w:t>a/</w:t>
      </w:r>
      <w:r w:rsidRPr="0034021B">
        <w:rPr>
          <w:rFonts w:ascii="Verdana" w:hAnsi="Verdana"/>
        </w:rPr>
        <w:t xml:space="preserve">y uprawnienia do kierowania robotami budowlanymi w specjalności </w:t>
      </w:r>
      <w:r w:rsidRPr="0034021B">
        <w:rPr>
          <w:rFonts w:ascii="Verdana" w:eastAsia="Lucida Sans Unicode" w:hAnsi="Verdana" w:cs="Tahoma"/>
          <w:bCs/>
        </w:rPr>
        <w:t xml:space="preserve">instalacyjnej w zakresie sieci, instalacji i urządzeń elektrycznych i elektroenergetycznych </w:t>
      </w:r>
    </w:p>
    <w:p w:rsidR="0034021B" w:rsidRPr="00515144" w:rsidRDefault="0034021B" w:rsidP="00515144">
      <w:pPr>
        <w:tabs>
          <w:tab w:val="left" w:pos="1136"/>
        </w:tabs>
        <w:spacing w:after="0" w:line="276" w:lineRule="auto"/>
        <w:ind w:left="270" w:firstLine="15"/>
        <w:rPr>
          <w:rFonts w:ascii="Verdana" w:hAnsi="Verdana"/>
        </w:rPr>
      </w:pPr>
      <w:r w:rsidRPr="0034021B">
        <w:rPr>
          <w:rFonts w:ascii="Verdana" w:eastAsia="Lucida Sans Unicode" w:hAnsi="Verdana" w:cs="Tahoma"/>
        </w:rPr>
        <w:t xml:space="preserve">Nr uprawnień: </w:t>
      </w:r>
      <w:r w:rsidR="00515144">
        <w:rPr>
          <w:rFonts w:ascii="Verdana" w:hAnsi="Verdana"/>
          <w:b/>
        </w:rPr>
        <w:t>___________</w:t>
      </w:r>
      <w:r w:rsidRPr="0034021B">
        <w:rPr>
          <w:rFonts w:ascii="Verdana" w:eastAsia="Lucida Sans Unicode" w:hAnsi="Verdana" w:cs="Tahoma"/>
        </w:rPr>
        <w:t>.</w:t>
      </w:r>
    </w:p>
    <w:p w:rsidR="00554CBD" w:rsidRPr="00D54D21" w:rsidRDefault="00515144" w:rsidP="00554CBD">
      <w:pPr>
        <w:tabs>
          <w:tab w:val="left" w:pos="284"/>
          <w:tab w:val="left" w:pos="13064"/>
        </w:tabs>
        <w:spacing w:after="0" w:line="276" w:lineRule="auto"/>
        <w:ind w:left="284" w:hanging="284"/>
        <w:rPr>
          <w:rFonts w:ascii="Verdana" w:eastAsia="Calibri" w:hAnsi="Verdana" w:cs="Times New Roman"/>
        </w:rPr>
      </w:pPr>
      <w:r>
        <w:rPr>
          <w:rFonts w:ascii="Verdana" w:eastAsia="Calibri" w:hAnsi="Verdana" w:cs="Times New Roman"/>
        </w:rPr>
        <w:t>3</w:t>
      </w:r>
      <w:r w:rsidR="00554CBD" w:rsidRPr="00D54D21">
        <w:rPr>
          <w:rFonts w:ascii="Verdana" w:eastAsia="Calibri" w:hAnsi="Verdana" w:cs="Times New Roman"/>
        </w:rPr>
        <w:t xml:space="preserve">. Istnieje możliwość dokonania zmiany </w:t>
      </w:r>
      <w:r>
        <w:rPr>
          <w:rFonts w:ascii="Verdana" w:eastAsia="Calibri" w:hAnsi="Verdana" w:cs="Times New Roman"/>
        </w:rPr>
        <w:t>osób wymienionych w ust. 1 i 2 niniejszego paragrafu</w:t>
      </w:r>
      <w:r w:rsidR="00554CBD" w:rsidRPr="00D54D21">
        <w:rPr>
          <w:rFonts w:ascii="Verdana" w:eastAsia="Calibri" w:hAnsi="Verdana" w:cs="Times New Roman"/>
        </w:rPr>
        <w:t xml:space="preserve"> jedynie za uprzednią pisemną zgodą Zamawiającego.</w:t>
      </w:r>
    </w:p>
    <w:p w:rsidR="00554CBD" w:rsidRPr="00D54D21" w:rsidRDefault="00515144" w:rsidP="00554CBD">
      <w:pPr>
        <w:tabs>
          <w:tab w:val="left" w:pos="284"/>
          <w:tab w:val="left" w:pos="15052"/>
        </w:tabs>
        <w:spacing w:after="0" w:line="276" w:lineRule="auto"/>
        <w:ind w:left="284" w:hanging="284"/>
        <w:rPr>
          <w:rFonts w:ascii="Verdana" w:eastAsia="Calibri" w:hAnsi="Verdana" w:cs="Times New Roman"/>
        </w:rPr>
      </w:pPr>
      <w:r>
        <w:rPr>
          <w:rFonts w:ascii="Verdana" w:eastAsia="Calibri" w:hAnsi="Verdana" w:cs="Times New Roman"/>
        </w:rPr>
        <w:t>4</w:t>
      </w:r>
      <w:r w:rsidR="00554CBD" w:rsidRPr="00D54D21">
        <w:rPr>
          <w:rFonts w:ascii="Verdana" w:eastAsia="Calibri" w:hAnsi="Verdana" w:cs="Times New Roman"/>
        </w:rPr>
        <w:t>. Wykonawca z własnej inicjatywy proponuje zmianę osoby wyszczególnionej</w:t>
      </w:r>
      <w:r w:rsidR="00554CBD">
        <w:rPr>
          <w:rFonts w:ascii="Verdana" w:eastAsia="Calibri" w:hAnsi="Verdana" w:cs="Times New Roman"/>
        </w:rPr>
        <w:t xml:space="preserve"> w </w:t>
      </w:r>
      <w:r w:rsidR="00554CBD" w:rsidRPr="00D54D21">
        <w:rPr>
          <w:rFonts w:ascii="Verdana" w:eastAsia="Calibri" w:hAnsi="Verdana" w:cs="Times New Roman"/>
        </w:rPr>
        <w:t>ust. 1</w:t>
      </w:r>
      <w:r>
        <w:rPr>
          <w:rFonts w:ascii="Verdana" w:eastAsia="Calibri" w:hAnsi="Verdana" w:cs="Times New Roman"/>
        </w:rPr>
        <w:t xml:space="preserve"> i 2</w:t>
      </w:r>
      <w:r w:rsidR="00554CBD" w:rsidRPr="00D54D21">
        <w:rPr>
          <w:rFonts w:ascii="Verdana" w:eastAsia="Calibri" w:hAnsi="Verdana" w:cs="Times New Roman"/>
        </w:rPr>
        <w:t xml:space="preserve"> niniejszego paragrafu w następujących przypadkach:</w:t>
      </w:r>
    </w:p>
    <w:p w:rsidR="00554CBD" w:rsidRPr="00D54D21" w:rsidRDefault="00554CBD" w:rsidP="00554CBD">
      <w:pPr>
        <w:tabs>
          <w:tab w:val="left" w:pos="567"/>
          <w:tab w:val="left" w:pos="30051"/>
        </w:tabs>
        <w:spacing w:after="0" w:line="276" w:lineRule="auto"/>
        <w:ind w:left="567" w:hanging="283"/>
        <w:rPr>
          <w:rFonts w:ascii="Verdana" w:eastAsia="Calibri" w:hAnsi="Verdana" w:cs="Times New Roman"/>
        </w:rPr>
      </w:pPr>
      <w:r w:rsidRPr="00D54D21">
        <w:rPr>
          <w:rFonts w:ascii="Verdana" w:eastAsia="Calibri" w:hAnsi="Verdana" w:cs="Times New Roman"/>
        </w:rPr>
        <w:t>a) śmierci, choroby lub innych zdarzeń losowych;</w:t>
      </w:r>
    </w:p>
    <w:p w:rsidR="00554CBD" w:rsidRDefault="00554CBD" w:rsidP="00554CBD">
      <w:pPr>
        <w:tabs>
          <w:tab w:val="left" w:pos="567"/>
          <w:tab w:val="left" w:pos="30051"/>
        </w:tabs>
        <w:spacing w:after="0" w:line="276" w:lineRule="auto"/>
        <w:ind w:left="567" w:hanging="283"/>
        <w:rPr>
          <w:rFonts w:ascii="Verdana" w:eastAsia="Calibri" w:hAnsi="Verdana" w:cs="Times New Roman"/>
        </w:rPr>
      </w:pPr>
      <w:r w:rsidRPr="00D54D21">
        <w:rPr>
          <w:rFonts w:ascii="Verdana" w:eastAsia="Calibri" w:hAnsi="Verdana" w:cs="Times New Roman"/>
        </w:rPr>
        <w:lastRenderedPageBreak/>
        <w:t>b) jeżeli zmiana tej osoby stanie się konieczna z jakichkolwiek innych prz</w:t>
      </w:r>
      <w:r w:rsidR="00515144">
        <w:rPr>
          <w:rFonts w:ascii="Verdana" w:eastAsia="Calibri" w:hAnsi="Verdana" w:cs="Times New Roman"/>
        </w:rPr>
        <w:t>yczyn niezależnych od Wykonawcy;</w:t>
      </w:r>
    </w:p>
    <w:p w:rsidR="00515144" w:rsidRPr="00D54D21" w:rsidRDefault="00515144" w:rsidP="00554CBD">
      <w:pPr>
        <w:tabs>
          <w:tab w:val="left" w:pos="567"/>
          <w:tab w:val="left" w:pos="30051"/>
        </w:tabs>
        <w:spacing w:after="0" w:line="276" w:lineRule="auto"/>
        <w:ind w:left="567" w:hanging="283"/>
        <w:rPr>
          <w:rFonts w:ascii="Verdana" w:eastAsia="Calibri" w:hAnsi="Verdana" w:cs="Times New Roman"/>
        </w:rPr>
      </w:pPr>
      <w:r>
        <w:rPr>
          <w:rFonts w:ascii="Verdana" w:eastAsia="Calibri" w:hAnsi="Verdana" w:cs="Times New Roman"/>
        </w:rPr>
        <w:t>c) utraty uprawnień lub zakazu pełnienia samodzielnych funkcji technicznych w budownictwie.</w:t>
      </w:r>
    </w:p>
    <w:p w:rsidR="00554CBD" w:rsidRPr="00D54D21" w:rsidRDefault="00515144" w:rsidP="00554CBD">
      <w:pPr>
        <w:tabs>
          <w:tab w:val="left" w:pos="284"/>
          <w:tab w:val="left" w:pos="15052"/>
        </w:tabs>
        <w:spacing w:after="0" w:line="276" w:lineRule="auto"/>
        <w:ind w:left="284" w:hanging="284"/>
        <w:rPr>
          <w:rFonts w:ascii="Verdana" w:eastAsia="Calibri" w:hAnsi="Verdana" w:cs="Times New Roman"/>
        </w:rPr>
      </w:pPr>
      <w:r>
        <w:rPr>
          <w:rFonts w:ascii="Verdana" w:eastAsia="Calibri" w:hAnsi="Verdana" w:cs="Times New Roman"/>
        </w:rPr>
        <w:t>5</w:t>
      </w:r>
      <w:r w:rsidR="00554CBD" w:rsidRPr="00D54D21">
        <w:rPr>
          <w:rFonts w:ascii="Verdana" w:eastAsia="Calibri" w:hAnsi="Verdana" w:cs="Times New Roman"/>
        </w:rPr>
        <w:t>. W przypadku zmiany osoby wyszczególnionej w ust</w:t>
      </w:r>
      <w:r w:rsidR="00554CBD" w:rsidRPr="00D54D21">
        <w:rPr>
          <w:rFonts w:ascii="Verdana" w:hAnsi="Verdana"/>
        </w:rPr>
        <w:t>. 1</w:t>
      </w:r>
      <w:r>
        <w:rPr>
          <w:rFonts w:ascii="Verdana" w:hAnsi="Verdana"/>
        </w:rPr>
        <w:t xml:space="preserve"> i 2</w:t>
      </w:r>
      <w:r w:rsidR="00554CBD" w:rsidRPr="00D54D21">
        <w:rPr>
          <w:rFonts w:ascii="Verdana" w:hAnsi="Verdana"/>
        </w:rPr>
        <w:t xml:space="preserve"> niniejszego paragrafu, nowa </w:t>
      </w:r>
      <w:r w:rsidR="00554CBD" w:rsidRPr="00D54D21">
        <w:rPr>
          <w:rFonts w:ascii="Verdana" w:eastAsia="Calibri" w:hAnsi="Verdana" w:cs="Times New Roman"/>
        </w:rPr>
        <w:t>osoba powołana do pełnienia ww. obowiązków musi spełniać wymagania określone w specyfikacji warunków zamówienia dla danej funkcji.</w:t>
      </w:r>
    </w:p>
    <w:p w:rsidR="00554CBD" w:rsidRPr="00D54D21" w:rsidRDefault="00515144" w:rsidP="00554CBD">
      <w:pPr>
        <w:tabs>
          <w:tab w:val="left" w:pos="284"/>
          <w:tab w:val="left" w:pos="15052"/>
        </w:tabs>
        <w:spacing w:after="0" w:line="276" w:lineRule="auto"/>
        <w:ind w:left="284" w:hanging="284"/>
        <w:rPr>
          <w:rFonts w:ascii="Verdana" w:eastAsia="Calibri" w:hAnsi="Verdana" w:cs="Tahoma"/>
        </w:rPr>
      </w:pPr>
      <w:r>
        <w:rPr>
          <w:rFonts w:ascii="Verdana" w:eastAsia="Calibri" w:hAnsi="Verdana" w:cs="Tahoma"/>
        </w:rPr>
        <w:t>6</w:t>
      </w:r>
      <w:r w:rsidR="00554CBD" w:rsidRPr="00D54D21">
        <w:rPr>
          <w:rFonts w:ascii="Verdana" w:eastAsia="Calibri" w:hAnsi="Verdana" w:cs="Tahoma"/>
        </w:rPr>
        <w:t>. Zamawiający może także zażądać od Wykonawcy zmi</w:t>
      </w:r>
      <w:r w:rsidR="00554CBD" w:rsidRPr="00D54D21">
        <w:rPr>
          <w:rFonts w:ascii="Verdana" w:hAnsi="Verdana" w:cs="Tahoma"/>
        </w:rPr>
        <w:t>any osoby, o której mowa w ust. </w:t>
      </w:r>
      <w:r w:rsidR="00554CBD" w:rsidRPr="00D54D21">
        <w:rPr>
          <w:rFonts w:ascii="Verdana" w:eastAsia="Calibri" w:hAnsi="Verdana" w:cs="Tahoma"/>
        </w:rPr>
        <w:t>1</w:t>
      </w:r>
      <w:r>
        <w:rPr>
          <w:rFonts w:ascii="Verdana" w:eastAsia="Calibri" w:hAnsi="Verdana" w:cs="Tahoma"/>
        </w:rPr>
        <w:t xml:space="preserve"> i 2</w:t>
      </w:r>
      <w:r w:rsidR="00554CBD" w:rsidRPr="00D54D21">
        <w:rPr>
          <w:rFonts w:ascii="Verdana" w:eastAsia="Calibri" w:hAnsi="Verdana" w:cs="Tahoma"/>
        </w:rPr>
        <w:t xml:space="preserve"> niniejszego paragrafu, jeżeli uzna, że nie wykonuje należycie swoich obowiązków. Wykonawca obowiązany jest dokonać z</w:t>
      </w:r>
      <w:r w:rsidR="00554CBD">
        <w:rPr>
          <w:rFonts w:ascii="Verdana" w:hAnsi="Verdana" w:cs="Tahoma"/>
        </w:rPr>
        <w:t>miany tej osoby w </w:t>
      </w:r>
      <w:r w:rsidR="00554CBD" w:rsidRPr="00D54D21">
        <w:rPr>
          <w:rFonts w:ascii="Verdana" w:hAnsi="Verdana" w:cs="Tahoma"/>
        </w:rPr>
        <w:t>terminie nie </w:t>
      </w:r>
      <w:r w:rsidR="00554CBD" w:rsidRPr="00D54D21">
        <w:rPr>
          <w:rFonts w:ascii="Verdana" w:eastAsia="Calibri" w:hAnsi="Verdana" w:cs="Tahoma"/>
        </w:rPr>
        <w:t>dłuższym niż 14 dni od daty złożenia wniosku Zamawiającego.</w:t>
      </w:r>
    </w:p>
    <w:p w:rsidR="00554CBD" w:rsidRPr="00D54D21" w:rsidRDefault="00554CBD" w:rsidP="00554CBD">
      <w:pPr>
        <w:spacing w:before="240" w:after="0" w:line="276" w:lineRule="auto"/>
        <w:jc w:val="center"/>
        <w:rPr>
          <w:rFonts w:ascii="Verdana" w:hAnsi="Verdana" w:cs="Verdana"/>
        </w:rPr>
      </w:pPr>
      <w:r w:rsidRPr="00D54D21">
        <w:rPr>
          <w:rFonts w:ascii="Verdana" w:hAnsi="Verdana" w:cs="Verdana"/>
          <w:b/>
          <w:bCs/>
        </w:rPr>
        <w:t>§ 9</w:t>
      </w:r>
    </w:p>
    <w:p w:rsidR="00554CBD" w:rsidRPr="00D54D21" w:rsidRDefault="00554CBD" w:rsidP="00554CBD">
      <w:pPr>
        <w:tabs>
          <w:tab w:val="left" w:pos="8236"/>
        </w:tabs>
        <w:spacing w:after="0" w:line="276" w:lineRule="auto"/>
        <w:ind w:left="15" w:hanging="15"/>
        <w:rPr>
          <w:rFonts w:ascii="Verdana" w:hAnsi="Verdana" w:cs="Verdana"/>
          <w:color w:val="C00000"/>
        </w:rPr>
      </w:pPr>
      <w:r w:rsidRPr="00D54D21">
        <w:rPr>
          <w:rFonts w:ascii="Verdana" w:hAnsi="Verdana" w:cs="Verdana"/>
          <w:b/>
          <w:color w:val="000000"/>
        </w:rPr>
        <w:t xml:space="preserve">Funkcję </w:t>
      </w:r>
      <w:r w:rsidRPr="00365785">
        <w:rPr>
          <w:rFonts w:ascii="Verdana" w:hAnsi="Verdana" w:cs="Verdana"/>
          <w:b/>
        </w:rPr>
        <w:t>inspektora nadzoru</w:t>
      </w:r>
      <w:r w:rsidRPr="00D54D21">
        <w:rPr>
          <w:rFonts w:ascii="Verdana" w:hAnsi="Verdana"/>
        </w:rPr>
        <w:t xml:space="preserve"> </w:t>
      </w:r>
      <w:r w:rsidRPr="00D54D21">
        <w:rPr>
          <w:rFonts w:ascii="Verdana" w:hAnsi="Verdana" w:cs="Verdana"/>
          <w:b/>
          <w:color w:val="000000"/>
        </w:rPr>
        <w:t>z ramienia Zamawiającego</w:t>
      </w:r>
      <w:r w:rsidRPr="00D54D21">
        <w:rPr>
          <w:rFonts w:ascii="Verdana" w:hAnsi="Verdana" w:cs="Verdana"/>
          <w:color w:val="000000"/>
        </w:rPr>
        <w:t xml:space="preserve"> pełnić będzie: </w:t>
      </w:r>
      <w:r>
        <w:rPr>
          <w:rFonts w:ascii="Verdana" w:hAnsi="Verdana" w:cs="Verdana"/>
          <w:color w:val="000000"/>
        </w:rPr>
        <w:t>________________________________________________________________</w:t>
      </w:r>
      <w:r w:rsidRPr="00D54D21">
        <w:rPr>
          <w:rFonts w:ascii="Verdana" w:hAnsi="Verdana" w:cs="Verdana"/>
          <w:color w:val="000000"/>
        </w:rPr>
        <w:t xml:space="preserve"> z siedzibą: </w:t>
      </w:r>
      <w:r>
        <w:rPr>
          <w:rFonts w:ascii="Verdana" w:hAnsi="Verdana" w:cs="Verdana"/>
          <w:color w:val="000000"/>
        </w:rPr>
        <w:t>_______________________________________________________</w:t>
      </w:r>
    </w:p>
    <w:p w:rsidR="00554CBD" w:rsidRPr="00D54D21" w:rsidRDefault="00554CBD" w:rsidP="00554CBD">
      <w:pPr>
        <w:spacing w:after="0" w:line="276" w:lineRule="auto"/>
        <w:ind w:left="17" w:hanging="17"/>
        <w:rPr>
          <w:rFonts w:ascii="Verdana" w:hAnsi="Verdana" w:cs="Verdana"/>
          <w:color w:val="000000"/>
        </w:rPr>
      </w:pPr>
      <w:r w:rsidRPr="00365785">
        <w:rPr>
          <w:rFonts w:ascii="Verdana" w:hAnsi="Verdana" w:cs="Verdana"/>
          <w:color w:val="000000"/>
        </w:rPr>
        <w:t>Zakres uprawnień inspektora nadzoru wynika z zapisów art. 25 i 26 ustawy Prawo Budowlane (j.t. Dz. U. z 2021 r., poz. 2351 ze zm.)</w:t>
      </w:r>
      <w:r w:rsidR="00365785" w:rsidRPr="00365785">
        <w:rPr>
          <w:rFonts w:ascii="Verdana" w:hAnsi="Verdana" w:cs="Verdana"/>
          <w:color w:val="000000"/>
        </w:rPr>
        <w:t xml:space="preserve"> oraz z treści umowy zawartej pomiędzy Zamawiającym a inspektorem nadzoru</w:t>
      </w:r>
      <w:r w:rsidRPr="00365785">
        <w:rPr>
          <w:rFonts w:ascii="Verdana" w:hAnsi="Verdana" w:cs="Verdana"/>
          <w:color w:val="000000"/>
        </w:rPr>
        <w:t>. Zamawiający upoważnia inspektora nadzoru do kontrolowania rozliczeń budowy.</w:t>
      </w:r>
    </w:p>
    <w:p w:rsidR="00554CBD" w:rsidRPr="00D54D21" w:rsidRDefault="00554CBD" w:rsidP="00554CBD">
      <w:pPr>
        <w:spacing w:before="240" w:after="0" w:line="276" w:lineRule="auto"/>
        <w:jc w:val="center"/>
        <w:rPr>
          <w:rFonts w:ascii="Verdana" w:hAnsi="Verdana" w:cs="Verdana"/>
        </w:rPr>
      </w:pPr>
      <w:r w:rsidRPr="00D54D21">
        <w:rPr>
          <w:rFonts w:ascii="Verdana" w:hAnsi="Verdana" w:cs="Verdana"/>
          <w:b/>
          <w:bCs/>
        </w:rPr>
        <w:t>§ 10</w:t>
      </w:r>
    </w:p>
    <w:p w:rsidR="00554CBD" w:rsidRPr="00D54D21" w:rsidRDefault="00554CBD" w:rsidP="00554CBD">
      <w:pPr>
        <w:pStyle w:val="WW-Tekstpodstawowywcity2"/>
        <w:tabs>
          <w:tab w:val="left" w:pos="284"/>
        </w:tabs>
        <w:spacing w:line="276" w:lineRule="auto"/>
        <w:ind w:hanging="301"/>
        <w:jc w:val="left"/>
        <w:rPr>
          <w:rFonts w:ascii="Verdana" w:hAnsi="Verdana" w:cs="Verdana"/>
          <w:bCs/>
          <w:sz w:val="22"/>
          <w:szCs w:val="22"/>
        </w:rPr>
      </w:pPr>
      <w:r w:rsidRPr="00D54D21">
        <w:rPr>
          <w:rFonts w:ascii="Verdana" w:hAnsi="Verdana" w:cs="Verdana"/>
          <w:sz w:val="22"/>
          <w:szCs w:val="22"/>
        </w:rPr>
        <w:t>1.</w:t>
      </w:r>
      <w:r w:rsidRPr="00D54D21">
        <w:rPr>
          <w:rFonts w:ascii="Verdana" w:hAnsi="Verdana" w:cs="Verdana"/>
          <w:sz w:val="22"/>
          <w:szCs w:val="22"/>
        </w:rPr>
        <w:tab/>
        <w:t>Podczas c</w:t>
      </w:r>
      <w:r w:rsidRPr="00D54D21">
        <w:rPr>
          <w:rFonts w:ascii="Verdana" w:hAnsi="Verdana" w:cs="Verdana"/>
          <w:bCs/>
          <w:sz w:val="22"/>
          <w:szCs w:val="22"/>
        </w:rPr>
        <w:t xml:space="preserve">ałego okresu trwania robót Wykonawca winien na własny koszt zabezpieczyć i oznakować prowadzone roboty oraz dbać o stan </w:t>
      </w:r>
      <w:r>
        <w:rPr>
          <w:rFonts w:ascii="Verdana" w:hAnsi="Verdana" w:cs="Verdana"/>
          <w:bCs/>
          <w:sz w:val="22"/>
          <w:szCs w:val="22"/>
        </w:rPr>
        <w:t>techniczny i </w:t>
      </w:r>
      <w:r w:rsidRPr="00D54D21">
        <w:rPr>
          <w:rFonts w:ascii="Verdana" w:hAnsi="Verdana" w:cs="Verdana"/>
          <w:bCs/>
          <w:sz w:val="22"/>
          <w:szCs w:val="22"/>
        </w:rPr>
        <w:t>prawidłowość oznakowania przez cały czas trwania realizacji przedmiotu umowy.</w:t>
      </w:r>
    </w:p>
    <w:p w:rsidR="00554CBD" w:rsidRPr="00D54D21" w:rsidRDefault="00554CBD" w:rsidP="00554CBD">
      <w:pPr>
        <w:pStyle w:val="WW-Tekstpodstawowywcity2"/>
        <w:tabs>
          <w:tab w:val="left" w:pos="284"/>
        </w:tabs>
        <w:spacing w:line="276" w:lineRule="auto"/>
        <w:ind w:hanging="301"/>
        <w:jc w:val="left"/>
        <w:rPr>
          <w:rFonts w:ascii="Verdana" w:hAnsi="Verdana" w:cs="Verdana"/>
          <w:bCs/>
          <w:sz w:val="22"/>
          <w:szCs w:val="22"/>
        </w:rPr>
      </w:pPr>
      <w:r w:rsidRPr="00D54D21">
        <w:rPr>
          <w:rFonts w:ascii="Verdana" w:hAnsi="Verdana" w:cs="Verdana"/>
          <w:bCs/>
          <w:sz w:val="22"/>
          <w:szCs w:val="22"/>
        </w:rPr>
        <w:t>2.</w:t>
      </w:r>
      <w:r w:rsidRPr="00D54D21">
        <w:rPr>
          <w:rFonts w:ascii="Verdana" w:hAnsi="Verdana" w:cs="Verdana"/>
          <w:bCs/>
          <w:sz w:val="22"/>
          <w:szCs w:val="22"/>
        </w:rPr>
        <w:tab/>
        <w:t xml:space="preserve">Wykonawca ponosi pełną odpowiedzialność za teren budowy z chwilą </w:t>
      </w:r>
      <w:r w:rsidR="00365785">
        <w:rPr>
          <w:rFonts w:ascii="Verdana" w:hAnsi="Verdana" w:cs="Verdana"/>
          <w:bCs/>
          <w:sz w:val="22"/>
          <w:szCs w:val="22"/>
        </w:rPr>
        <w:t xml:space="preserve">jego </w:t>
      </w:r>
      <w:r w:rsidRPr="00D54D21">
        <w:rPr>
          <w:rFonts w:ascii="Verdana" w:hAnsi="Verdana" w:cs="Verdana"/>
          <w:bCs/>
          <w:sz w:val="22"/>
          <w:szCs w:val="22"/>
        </w:rPr>
        <w:t>przejęcia</w:t>
      </w:r>
      <w:r w:rsidR="00365785">
        <w:rPr>
          <w:rFonts w:ascii="Verdana" w:hAnsi="Verdana" w:cs="Verdana"/>
          <w:bCs/>
          <w:sz w:val="22"/>
          <w:szCs w:val="22"/>
        </w:rPr>
        <w:t>.</w:t>
      </w:r>
    </w:p>
    <w:p w:rsidR="00554CBD" w:rsidRPr="00D54D21" w:rsidRDefault="00554CBD" w:rsidP="00554CBD">
      <w:pPr>
        <w:pStyle w:val="WW-Tekstpodstawowywcity2"/>
        <w:tabs>
          <w:tab w:val="left" w:pos="284"/>
        </w:tabs>
        <w:spacing w:line="276" w:lineRule="auto"/>
        <w:ind w:hanging="301"/>
        <w:jc w:val="left"/>
        <w:rPr>
          <w:rFonts w:ascii="Verdana" w:hAnsi="Verdana" w:cs="Verdana"/>
          <w:bCs/>
          <w:sz w:val="22"/>
          <w:szCs w:val="22"/>
        </w:rPr>
      </w:pPr>
      <w:r w:rsidRPr="00D54D21">
        <w:rPr>
          <w:rFonts w:ascii="Verdana" w:hAnsi="Verdana" w:cs="Verdana"/>
          <w:bCs/>
          <w:sz w:val="22"/>
          <w:szCs w:val="22"/>
        </w:rPr>
        <w:t>3.</w:t>
      </w:r>
      <w:r w:rsidRPr="00D54D21">
        <w:rPr>
          <w:rFonts w:ascii="Verdana" w:hAnsi="Verdana" w:cs="Verdana"/>
          <w:bCs/>
          <w:sz w:val="22"/>
          <w:szCs w:val="22"/>
        </w:rPr>
        <w:tab/>
        <w:t>Zamawiający nie zapewnia Wykonawcy terenu pod zaplecze budowy oraz terenu na składowanie materiałów.</w:t>
      </w:r>
    </w:p>
    <w:p w:rsidR="00554CBD" w:rsidRPr="002635AA" w:rsidRDefault="00554CBD" w:rsidP="00554CBD">
      <w:pPr>
        <w:spacing w:before="240" w:after="0" w:line="276" w:lineRule="auto"/>
        <w:jc w:val="center"/>
        <w:rPr>
          <w:rFonts w:ascii="Verdana" w:hAnsi="Verdana" w:cs="Verdana"/>
          <w:b/>
          <w:bCs/>
        </w:rPr>
      </w:pPr>
      <w:r>
        <w:rPr>
          <w:rFonts w:ascii="Verdana" w:hAnsi="Verdana" w:cs="Verdana"/>
          <w:b/>
          <w:bCs/>
        </w:rPr>
        <w:t>§ 11</w:t>
      </w:r>
    </w:p>
    <w:p w:rsidR="00554CBD" w:rsidRPr="002635AA" w:rsidRDefault="00554CBD" w:rsidP="00554CBD">
      <w:pPr>
        <w:tabs>
          <w:tab w:val="left" w:pos="284"/>
        </w:tabs>
        <w:spacing w:after="0" w:line="276" w:lineRule="auto"/>
        <w:ind w:left="284" w:hanging="284"/>
        <w:rPr>
          <w:rFonts w:ascii="Verdana" w:hAnsi="Verdana" w:cs="Verdana"/>
        </w:rPr>
      </w:pPr>
      <w:r w:rsidRPr="002635AA">
        <w:rPr>
          <w:rFonts w:ascii="Verdana" w:hAnsi="Verdana" w:cs="Verdana"/>
        </w:rPr>
        <w:t>1. Wykonawca zobowiązany jest niezwłocznie informować Europejski Bank Inwestycyjny o uzasadnionych zarzutach, skargach c</w:t>
      </w:r>
      <w:r>
        <w:rPr>
          <w:rFonts w:ascii="Verdana" w:hAnsi="Verdana" w:cs="Verdana"/>
        </w:rPr>
        <w:t>zy informacjach o </w:t>
      </w:r>
      <w:r w:rsidRPr="002635AA">
        <w:rPr>
          <w:rFonts w:ascii="Verdana" w:hAnsi="Verdana" w:cs="Verdana"/>
        </w:rPr>
        <w:t>przestępstwach popełnionych w związku z realizacją niniejszej umowy.</w:t>
      </w:r>
    </w:p>
    <w:p w:rsidR="00554CBD" w:rsidRPr="002635AA" w:rsidRDefault="00554CBD" w:rsidP="00554CBD">
      <w:pPr>
        <w:tabs>
          <w:tab w:val="left" w:pos="284"/>
          <w:tab w:val="left" w:pos="2410"/>
        </w:tabs>
        <w:spacing w:after="0" w:line="276" w:lineRule="auto"/>
        <w:ind w:left="284" w:hanging="284"/>
        <w:rPr>
          <w:rFonts w:ascii="Verdana" w:eastAsia="Calibri" w:hAnsi="Verdana" w:cs="Verdana"/>
        </w:rPr>
      </w:pPr>
      <w:r w:rsidRPr="002635AA">
        <w:rPr>
          <w:rFonts w:ascii="Verdana" w:hAnsi="Verdana" w:cs="Verdana"/>
        </w:rPr>
        <w:t>2. Wykonawca zobowiązany jest do prowadzenia ksiąg i rejestrów wszystkich transakcji finansowych i wydatków związanych z niniejszą umową.</w:t>
      </w:r>
    </w:p>
    <w:p w:rsidR="00554CBD" w:rsidRPr="00D54D21" w:rsidRDefault="00554CBD" w:rsidP="00554CBD">
      <w:pPr>
        <w:tabs>
          <w:tab w:val="left" w:pos="284"/>
        </w:tabs>
        <w:spacing w:after="0" w:line="276" w:lineRule="auto"/>
        <w:ind w:left="284" w:hanging="284"/>
        <w:rPr>
          <w:rFonts w:ascii="Verdana" w:eastAsia="Calibri" w:hAnsi="Verdana" w:cs="Verdana"/>
        </w:rPr>
      </w:pPr>
      <w:r w:rsidRPr="002635AA">
        <w:rPr>
          <w:rFonts w:ascii="Verdana" w:eastAsia="Calibri" w:hAnsi="Verdana" w:cs="Verdana"/>
        </w:rPr>
        <w:t xml:space="preserve">3. W przypadku wystąpienia zarzutu przestępstwa, Wykonawca upoważnia Europejski Bank Inwestycyjny do analizy ksiąg i rejestrów, </w:t>
      </w:r>
      <w:r>
        <w:rPr>
          <w:rFonts w:ascii="Verdana" w:eastAsia="Calibri" w:hAnsi="Verdana" w:cs="Verdana"/>
        </w:rPr>
        <w:t xml:space="preserve">o których mowa </w:t>
      </w:r>
      <w:r>
        <w:rPr>
          <w:rFonts w:ascii="Verdana" w:eastAsia="Calibri" w:hAnsi="Verdana" w:cs="Verdana"/>
        </w:rPr>
        <w:lastRenderedPageBreak/>
        <w:t>w </w:t>
      </w:r>
      <w:r w:rsidRPr="002635AA">
        <w:rPr>
          <w:rFonts w:ascii="Verdana" w:eastAsia="Calibri" w:hAnsi="Verdana" w:cs="Verdana"/>
        </w:rPr>
        <w:t>ust. 2 oraz  do robienia kopii dokumentów w takim zakresie, w j</w:t>
      </w:r>
      <w:r>
        <w:rPr>
          <w:rFonts w:ascii="Verdana" w:eastAsia="Calibri" w:hAnsi="Verdana" w:cs="Verdana"/>
        </w:rPr>
        <w:t>akim jest to prawnie dozwolone.</w:t>
      </w:r>
    </w:p>
    <w:p w:rsidR="00554CBD" w:rsidRPr="00D54D21" w:rsidRDefault="00554CBD" w:rsidP="00554CBD">
      <w:pPr>
        <w:tabs>
          <w:tab w:val="left" w:pos="3690"/>
          <w:tab w:val="center" w:pos="4535"/>
        </w:tabs>
        <w:autoSpaceDE w:val="0"/>
        <w:autoSpaceDN w:val="0"/>
        <w:adjustRightInd w:val="0"/>
        <w:spacing w:before="240" w:after="0" w:line="276" w:lineRule="auto"/>
        <w:jc w:val="center"/>
        <w:rPr>
          <w:rFonts w:ascii="Verdana" w:hAnsi="Verdana" w:cs="Verdana"/>
          <w:b/>
          <w:lang w:eastAsia="pl-PL"/>
        </w:rPr>
      </w:pPr>
      <w:r w:rsidRPr="00365785">
        <w:rPr>
          <w:rFonts w:ascii="Verdana" w:hAnsi="Verdana" w:cs="Verdana"/>
          <w:b/>
          <w:lang w:eastAsia="pl-PL"/>
        </w:rPr>
        <w:t>§ 12</w:t>
      </w:r>
    </w:p>
    <w:p w:rsidR="00554CBD" w:rsidRPr="00D54D21" w:rsidRDefault="00554CBD" w:rsidP="00554CBD">
      <w:pPr>
        <w:tabs>
          <w:tab w:val="left" w:pos="284"/>
          <w:tab w:val="left" w:pos="8236"/>
          <w:tab w:val="left" w:pos="15872"/>
        </w:tabs>
        <w:spacing w:after="0" w:line="276" w:lineRule="auto"/>
        <w:ind w:left="284" w:hanging="284"/>
        <w:rPr>
          <w:rFonts w:ascii="Verdana" w:hAnsi="Verdana" w:cs="Verdana"/>
        </w:rPr>
      </w:pPr>
      <w:r w:rsidRPr="00D54D21">
        <w:rPr>
          <w:rFonts w:ascii="Verdana" w:hAnsi="Verdana" w:cs="Verdana"/>
        </w:rPr>
        <w:t xml:space="preserve">1. Odbiory częściowe oraz odbiory robót zanikających dokonywane będą przez </w:t>
      </w:r>
      <w:r w:rsidRPr="00365785">
        <w:rPr>
          <w:rFonts w:ascii="Verdana" w:hAnsi="Verdana" w:cs="Verdana"/>
        </w:rPr>
        <w:t xml:space="preserve">inspektora nadzoru </w:t>
      </w:r>
      <w:r w:rsidRPr="00D54D21">
        <w:rPr>
          <w:rFonts w:ascii="Verdana" w:hAnsi="Verdana" w:cs="Verdana"/>
        </w:rPr>
        <w:t>na podstawie pisemnego zgłoszenia w dzienniku budowy, w terminie 7 dni od daty zgłoszenia.</w:t>
      </w:r>
    </w:p>
    <w:p w:rsidR="00554CBD" w:rsidRPr="00D54D21" w:rsidRDefault="00554CBD" w:rsidP="00554CBD">
      <w:pPr>
        <w:tabs>
          <w:tab w:val="left" w:pos="284"/>
          <w:tab w:val="left" w:pos="8236"/>
          <w:tab w:val="left" w:pos="15872"/>
        </w:tabs>
        <w:spacing w:after="0" w:line="276" w:lineRule="auto"/>
        <w:ind w:left="284" w:hanging="284"/>
        <w:rPr>
          <w:rFonts w:ascii="Verdana" w:hAnsi="Verdana" w:cs="Verdana"/>
        </w:rPr>
      </w:pPr>
      <w:r w:rsidRPr="00D54D21">
        <w:rPr>
          <w:rFonts w:ascii="Verdana" w:hAnsi="Verdana" w:cs="Verdana"/>
        </w:rPr>
        <w:t xml:space="preserve">2. Komisyjny odbiór końcowy robót zorganizowany będzie przez Zamawiającego w terminie do 10 dni od daty zgłoszenia przez Wykonawcę i potwierdzenia prawidłowości i gotowości wykonanych robót do odbioru przez inspektora nadzoru. </w:t>
      </w:r>
    </w:p>
    <w:p w:rsidR="00554CBD" w:rsidRPr="00D54D21" w:rsidRDefault="00554CBD" w:rsidP="00554CBD">
      <w:pPr>
        <w:pStyle w:val="WW-Tekstpodstawowywcity31"/>
        <w:tabs>
          <w:tab w:val="left" w:pos="284"/>
          <w:tab w:val="left" w:pos="8236"/>
        </w:tabs>
        <w:spacing w:line="276" w:lineRule="auto"/>
        <w:ind w:left="284" w:hanging="284"/>
        <w:rPr>
          <w:rFonts w:ascii="Verdana" w:hAnsi="Verdana" w:cs="Verdana"/>
          <w:sz w:val="22"/>
          <w:szCs w:val="22"/>
        </w:rPr>
      </w:pPr>
      <w:r w:rsidRPr="00D54D21">
        <w:rPr>
          <w:rFonts w:ascii="Verdana" w:hAnsi="Verdana" w:cs="Verdana"/>
          <w:sz w:val="22"/>
          <w:szCs w:val="22"/>
        </w:rPr>
        <w:t>3. Komisja zostanie powołana przez Zamawiającego i musi być w niej obecny przedstawiciel Wykonawcy.</w:t>
      </w:r>
    </w:p>
    <w:p w:rsidR="00554CBD" w:rsidRPr="00D54D21" w:rsidRDefault="00554CBD" w:rsidP="00554CBD">
      <w:pPr>
        <w:numPr>
          <w:ilvl w:val="0"/>
          <w:numId w:val="4"/>
        </w:numPr>
        <w:tabs>
          <w:tab w:val="left" w:pos="11618"/>
        </w:tabs>
        <w:suppressAutoHyphens/>
        <w:spacing w:after="0" w:line="276" w:lineRule="auto"/>
        <w:ind w:left="314" w:hanging="315"/>
        <w:rPr>
          <w:rFonts w:ascii="Verdana" w:hAnsi="Verdana" w:cs="Verdana"/>
        </w:rPr>
      </w:pPr>
      <w:r w:rsidRPr="00D54D21">
        <w:rPr>
          <w:rFonts w:ascii="Verdana" w:hAnsi="Verdana" w:cs="Verdana"/>
        </w:rPr>
        <w:t>4. </w:t>
      </w:r>
      <w:r w:rsidRPr="00D54D21">
        <w:rPr>
          <w:rFonts w:ascii="Verdana" w:eastAsia="Verdana" w:hAnsi="Verdana" w:cs="Verdana"/>
        </w:rPr>
        <w:t xml:space="preserve">Odbiór końcowy nie może trwać dłużej niż 5 dni roboczych. </w:t>
      </w:r>
      <w:r w:rsidRPr="00D54D21">
        <w:rPr>
          <w:rFonts w:ascii="Verdana" w:hAnsi="Verdana" w:cs="Verdana"/>
        </w:rPr>
        <w:t xml:space="preserve">Po dokonaniu czynności odbioru końcowego komisja podpisuje protokół odbioru końcowego, którego data jest terminem zakończenia robót. </w:t>
      </w:r>
    </w:p>
    <w:p w:rsidR="00554CBD" w:rsidRPr="00D54D21" w:rsidRDefault="00554CBD" w:rsidP="00554CBD">
      <w:pPr>
        <w:numPr>
          <w:ilvl w:val="3"/>
          <w:numId w:val="4"/>
        </w:numPr>
        <w:tabs>
          <w:tab w:val="left" w:pos="11618"/>
        </w:tabs>
        <w:suppressAutoHyphens/>
        <w:spacing w:after="0" w:line="276" w:lineRule="auto"/>
        <w:ind w:left="288"/>
        <w:rPr>
          <w:rFonts w:ascii="Verdana" w:hAnsi="Verdana" w:cs="Verdana"/>
        </w:rPr>
      </w:pPr>
      <w:r w:rsidRPr="00D54D21">
        <w:rPr>
          <w:rFonts w:ascii="Verdana" w:hAnsi="Verdana" w:cs="Verdana"/>
        </w:rPr>
        <w:t>Protokół odbioru końcowego stanowić będzie podstawę do ostatecznego rozliczenia zadania.</w:t>
      </w:r>
    </w:p>
    <w:p w:rsidR="00554CBD" w:rsidRPr="00D54D21" w:rsidRDefault="00554CBD" w:rsidP="00554CBD">
      <w:pPr>
        <w:numPr>
          <w:ilvl w:val="0"/>
          <w:numId w:val="4"/>
        </w:numPr>
        <w:tabs>
          <w:tab w:val="left" w:pos="11618"/>
        </w:tabs>
        <w:suppressAutoHyphens/>
        <w:spacing w:after="0" w:line="276" w:lineRule="auto"/>
        <w:ind w:left="314" w:hanging="315"/>
        <w:rPr>
          <w:rFonts w:ascii="Verdana" w:hAnsi="Verdana" w:cs="Verdana"/>
        </w:rPr>
      </w:pPr>
      <w:r w:rsidRPr="00D54D21">
        <w:rPr>
          <w:rFonts w:ascii="Verdana" w:hAnsi="Verdana" w:cs="Verdana"/>
        </w:rPr>
        <w:t>5. </w:t>
      </w:r>
      <w:r w:rsidRPr="00D54D21">
        <w:rPr>
          <w:rFonts w:ascii="Verdana" w:hAnsi="Verdana" w:cs="Verdana"/>
          <w:bCs/>
        </w:rPr>
        <w:t>Wykonawca zobowiązany jest do przedstawiania Zamawiającemu protokołów odbiorów częściowych i końcowych podpisanych pomiędzy Wykonawcą, Podwykonawcami i dalszymi Podwykonawcami. W przypadku jeśli w tych protokołach zawarte będą zastrzeżenia lub uwagi, Wykonawca zobligowany będzie do przedstawienia dokumentu potwierdzającego ich faktyczne usunięcie.</w:t>
      </w:r>
    </w:p>
    <w:p w:rsidR="00554CBD" w:rsidRPr="00D54D21" w:rsidRDefault="00554CBD" w:rsidP="00554CBD">
      <w:pPr>
        <w:spacing w:after="0" w:line="276" w:lineRule="auto"/>
        <w:ind w:left="314"/>
        <w:rPr>
          <w:rFonts w:ascii="Verdana" w:hAnsi="Verdana" w:cs="Verdana"/>
        </w:rPr>
      </w:pPr>
      <w:r w:rsidRPr="00D54D21">
        <w:rPr>
          <w:rFonts w:ascii="Verdana" w:hAnsi="Verdana" w:cs="Verdana"/>
        </w:rPr>
        <w:t>Protokół odbioru końcowego stanowić będzie podstawę do ostatecznego rozliczenia zadania.</w:t>
      </w:r>
    </w:p>
    <w:p w:rsidR="00554CBD" w:rsidRPr="00D54D21" w:rsidRDefault="00554CBD" w:rsidP="00554CBD">
      <w:pPr>
        <w:spacing w:after="0" w:line="276" w:lineRule="auto"/>
        <w:ind w:left="312" w:hanging="301"/>
        <w:rPr>
          <w:rFonts w:ascii="Verdana" w:hAnsi="Verdana" w:cs="Verdana"/>
        </w:rPr>
      </w:pPr>
      <w:r w:rsidRPr="00D54D21">
        <w:rPr>
          <w:rFonts w:ascii="Verdana" w:hAnsi="Verdana" w:cs="Verdana"/>
        </w:rPr>
        <w:t>6. Wykonawca ponosi pełną odpowiedzialność za staranność i estetykę realizacji przedmiotu umowy.</w:t>
      </w:r>
    </w:p>
    <w:p w:rsidR="00554CBD" w:rsidRPr="00D54D21" w:rsidRDefault="00554CBD" w:rsidP="00554CBD">
      <w:pPr>
        <w:pStyle w:val="Akapitzlist"/>
        <w:tabs>
          <w:tab w:val="left" w:pos="284"/>
        </w:tabs>
        <w:spacing w:after="0" w:line="276" w:lineRule="auto"/>
        <w:ind w:left="284" w:hanging="284"/>
        <w:rPr>
          <w:rFonts w:ascii="Verdana" w:hAnsi="Verdana" w:cs="Verdana"/>
        </w:rPr>
      </w:pPr>
      <w:r w:rsidRPr="00D54D21">
        <w:rPr>
          <w:rFonts w:ascii="Verdana" w:hAnsi="Verdana" w:cs="Verdana"/>
        </w:rPr>
        <w:t xml:space="preserve">7. Jeżeli w toku czynności odbioru końcowego zostanie stwierdzone, że roboty budowlane będące jego przedmiotem nie są gotowe do odbioru z powodu ich niezakończenia, z powodu wystąpienia istotnych wad, uniemożliwiających korzystanie z przedmiotu niniejszej umowy, lub z powodu nieprzeprowadzenia wymaganych prób i sprawdzeń, Zamawiający może przerwać odbiór końcowy, wyznaczając Wykonawcy termin do wykonania robót, usunięcia wad lub przeprowadzenia prób i sprawdzeń, uwzględniający ich techniczną złożoność, a po jego upływie powrócić do wykonywania czynności odbioru końcowego. </w:t>
      </w:r>
    </w:p>
    <w:p w:rsidR="00554CBD" w:rsidRPr="00D54D21" w:rsidRDefault="00554CBD" w:rsidP="00554CBD">
      <w:pPr>
        <w:pStyle w:val="Akapitzlist"/>
        <w:tabs>
          <w:tab w:val="left" w:pos="284"/>
        </w:tabs>
        <w:spacing w:after="0" w:line="276" w:lineRule="auto"/>
        <w:ind w:left="284" w:hanging="284"/>
        <w:rPr>
          <w:rFonts w:ascii="Verdana" w:hAnsi="Verdana" w:cs="Verdana"/>
        </w:rPr>
      </w:pPr>
      <w:r w:rsidRPr="00D54D21">
        <w:rPr>
          <w:rFonts w:ascii="Verdana" w:hAnsi="Verdana" w:cs="Verdana"/>
          <w:spacing w:val="-4"/>
        </w:rPr>
        <w:t>8. Komisja sporządza protokół odbioru końcowego robót. Podpisany protokół odbioru końcowego robót jest podstawą do dokonania końcowych rozliczeń Stron.</w:t>
      </w:r>
    </w:p>
    <w:p w:rsidR="00554CBD" w:rsidRPr="00D54D21" w:rsidRDefault="00554CBD" w:rsidP="00554CBD">
      <w:pPr>
        <w:tabs>
          <w:tab w:val="left" w:pos="-720"/>
          <w:tab w:val="left" w:pos="284"/>
        </w:tabs>
        <w:autoSpaceDE w:val="0"/>
        <w:spacing w:after="0" w:line="276" w:lineRule="auto"/>
        <w:ind w:left="284" w:hanging="284"/>
        <w:rPr>
          <w:rFonts w:ascii="Verdana" w:hAnsi="Verdana" w:cs="Verdana"/>
        </w:rPr>
      </w:pPr>
      <w:r w:rsidRPr="00D54D21">
        <w:rPr>
          <w:rFonts w:ascii="Verdana" w:hAnsi="Verdana" w:cs="Verdana"/>
        </w:rPr>
        <w:t>9.</w:t>
      </w:r>
      <w:r w:rsidRPr="00D54D21">
        <w:rPr>
          <w:rFonts w:ascii="Verdana" w:hAnsi="Verdana" w:cs="Verdana"/>
        </w:rPr>
        <w:tab/>
        <w:t>Jeżeli w toku czynności odbioru końcowego przedmiotu umowy zostaną stwierdzone wady:</w:t>
      </w:r>
    </w:p>
    <w:p w:rsidR="00554CBD" w:rsidRPr="00D54D21" w:rsidRDefault="00554CBD" w:rsidP="00554CBD">
      <w:pPr>
        <w:tabs>
          <w:tab w:val="left" w:pos="709"/>
        </w:tabs>
        <w:autoSpaceDE w:val="0"/>
        <w:spacing w:after="0" w:line="276" w:lineRule="auto"/>
        <w:ind w:left="709" w:hanging="425"/>
        <w:rPr>
          <w:rFonts w:ascii="Verdana" w:hAnsi="Verdana" w:cs="Verdana"/>
        </w:rPr>
      </w:pPr>
      <w:r>
        <w:rPr>
          <w:rFonts w:ascii="Verdana" w:hAnsi="Verdana" w:cs="Verdana"/>
        </w:rPr>
        <w:lastRenderedPageBreak/>
        <w:t>9.1.</w:t>
      </w:r>
      <w:r w:rsidRPr="00D54D21">
        <w:rPr>
          <w:rFonts w:ascii="Verdana" w:hAnsi="Verdana" w:cs="Verdana"/>
        </w:rPr>
        <w:t>nadające się do usunięcia, to Wykonawca zobowiązany jest do ich usunięcia w wyznaczonym przez Zamawiającego terminie. Fakt usunięcia wad zostanie stwierdzony protokólarnie. W przypadku, gdy Wykonawca odmówi usunięcia wad lub nie usunie ich w wyznaczonym przez Zamawiającego terminie, Zamawiający ma prawo zlecić usunięcie wad osobie trzeciej na koszt i ryzyko Wykonawcy, a koszty z tym związane pokryje z kwoty zabezpieczenia należytego wykonania umowy, a gdy kwota ta okaże się niewystarczająca, Zamawiający będzie dochodził od Wykonawcy zwrotu kosztów na zasadach ogólnych;</w:t>
      </w:r>
    </w:p>
    <w:p w:rsidR="00554CBD" w:rsidRPr="00D54D21" w:rsidRDefault="00554CBD" w:rsidP="00554CBD">
      <w:pPr>
        <w:tabs>
          <w:tab w:val="left" w:pos="709"/>
        </w:tabs>
        <w:autoSpaceDE w:val="0"/>
        <w:spacing w:after="0" w:line="276" w:lineRule="auto"/>
        <w:ind w:left="709" w:hanging="425"/>
        <w:rPr>
          <w:rFonts w:ascii="Verdana" w:hAnsi="Verdana" w:cs="Verdana"/>
        </w:rPr>
      </w:pPr>
      <w:r>
        <w:rPr>
          <w:rFonts w:ascii="Verdana" w:hAnsi="Verdana" w:cs="Verdana"/>
        </w:rPr>
        <w:t>9.2.</w:t>
      </w:r>
      <w:r w:rsidRPr="00D54D21">
        <w:rPr>
          <w:rFonts w:ascii="Verdana" w:hAnsi="Verdana" w:cs="Verdana"/>
        </w:rPr>
        <w:t>nie nadające się do usunięcia, to Zamawiający może:</w:t>
      </w:r>
    </w:p>
    <w:p w:rsidR="00554CBD" w:rsidRPr="00D54D21" w:rsidRDefault="00554CBD" w:rsidP="00554CBD">
      <w:pPr>
        <w:widowControl w:val="0"/>
        <w:tabs>
          <w:tab w:val="left" w:pos="-3240"/>
          <w:tab w:val="left" w:pos="851"/>
          <w:tab w:val="left" w:pos="993"/>
        </w:tabs>
        <w:autoSpaceDE w:val="0"/>
        <w:spacing w:after="0" w:line="276" w:lineRule="auto"/>
        <w:ind w:left="993" w:hanging="283"/>
        <w:rPr>
          <w:rFonts w:ascii="Verdana" w:hAnsi="Verdana" w:cs="Verdana"/>
        </w:rPr>
      </w:pPr>
      <w:r w:rsidRPr="00D54D21">
        <w:rPr>
          <w:rFonts w:ascii="Verdana" w:hAnsi="Verdana" w:cs="Verdana"/>
        </w:rPr>
        <w:t>1)</w:t>
      </w:r>
      <w:r w:rsidRPr="00D54D21">
        <w:rPr>
          <w:rFonts w:ascii="Verdana" w:hAnsi="Verdana" w:cs="Verdana"/>
        </w:rPr>
        <w:tab/>
        <w:t xml:space="preserve">jeżeli wady umożliwiają użytkowanie obiektu zgodnie z jego przeznaczeniem, obniżyć wynagrodzenie Wykonawcy odpowiednio do utraconej wartości użytkowej, estetycznej i technicznej; </w:t>
      </w:r>
    </w:p>
    <w:p w:rsidR="00554CBD" w:rsidRPr="00D54D21" w:rsidRDefault="00554CBD" w:rsidP="00554CBD">
      <w:pPr>
        <w:widowControl w:val="0"/>
        <w:tabs>
          <w:tab w:val="left" w:pos="-3240"/>
          <w:tab w:val="left" w:pos="709"/>
          <w:tab w:val="left" w:pos="851"/>
          <w:tab w:val="left" w:pos="993"/>
        </w:tabs>
        <w:autoSpaceDE w:val="0"/>
        <w:spacing w:after="0" w:line="276" w:lineRule="auto"/>
        <w:ind w:left="993" w:hanging="284"/>
        <w:rPr>
          <w:rFonts w:ascii="Verdana" w:hAnsi="Verdana" w:cs="Verdana"/>
          <w:bCs/>
          <w:iCs/>
        </w:rPr>
      </w:pPr>
      <w:r w:rsidRPr="00D54D21">
        <w:rPr>
          <w:rFonts w:ascii="Verdana" w:hAnsi="Verdana" w:cs="Verdana"/>
        </w:rPr>
        <w:t>2)</w:t>
      </w:r>
      <w:r w:rsidRPr="00D54D21">
        <w:rPr>
          <w:rFonts w:ascii="Verdana" w:hAnsi="Verdana" w:cs="Verdana"/>
        </w:rPr>
        <w:tab/>
        <w:t>jeżeli wady uniemożliwiają użytkowanie wykonanych elementów obiektu zgodnie z przeznaczeniem, to Zamawiający może żądać rozebrania elementów obiektu z wadami na koszt i ryzyko Wykonawcy oraz  ponownego ich wykonania bez dodatkowego wynagrodzenia. Zamawiający wyznaczy odpowiedni termin na usunięcie wad, a fakt usunięcia tych wad zostanie stwierdzony protokólarnie.</w:t>
      </w:r>
    </w:p>
    <w:p w:rsidR="00554CBD" w:rsidRPr="00D54D21" w:rsidRDefault="00554CBD" w:rsidP="00554CBD">
      <w:pPr>
        <w:numPr>
          <w:ilvl w:val="0"/>
          <w:numId w:val="5"/>
        </w:numPr>
        <w:tabs>
          <w:tab w:val="clear" w:pos="502"/>
          <w:tab w:val="left" w:pos="284"/>
          <w:tab w:val="num" w:pos="720"/>
          <w:tab w:val="left" w:pos="5490"/>
        </w:tabs>
        <w:suppressAutoHyphens/>
        <w:spacing w:after="0" w:line="276" w:lineRule="auto"/>
        <w:ind w:left="283" w:hanging="425"/>
        <w:rPr>
          <w:rFonts w:ascii="Verdana" w:hAnsi="Verdana" w:cs="Verdana"/>
          <w:bCs/>
          <w:iCs/>
        </w:rPr>
      </w:pPr>
      <w:r w:rsidRPr="00D54D21">
        <w:rPr>
          <w:rFonts w:ascii="Verdana" w:hAnsi="Verdana" w:cs="Verdana"/>
          <w:bCs/>
          <w:iCs/>
        </w:rPr>
        <w:t xml:space="preserve">Termin usuwania wad wskazanych przez Zamawiającego wynosi </w:t>
      </w:r>
      <w:r w:rsidRPr="00D54D21">
        <w:rPr>
          <w:rFonts w:ascii="Verdana" w:hAnsi="Verdana" w:cs="Verdana"/>
          <w:iCs/>
        </w:rPr>
        <w:t>15 dni</w:t>
      </w:r>
      <w:r w:rsidRPr="00D54D21">
        <w:rPr>
          <w:rFonts w:ascii="Verdana" w:hAnsi="Verdana" w:cs="Verdana"/>
          <w:bCs/>
          <w:iCs/>
        </w:rPr>
        <w:t xml:space="preserve"> od daty powiadomienia Wykonawcy o ich powstaniu.</w:t>
      </w:r>
    </w:p>
    <w:p w:rsidR="00554CBD" w:rsidRPr="00D54D21" w:rsidRDefault="00554CBD" w:rsidP="00554CBD">
      <w:pPr>
        <w:numPr>
          <w:ilvl w:val="0"/>
          <w:numId w:val="5"/>
        </w:numPr>
        <w:tabs>
          <w:tab w:val="clear" w:pos="502"/>
          <w:tab w:val="left" w:pos="284"/>
          <w:tab w:val="num" w:pos="720"/>
          <w:tab w:val="left" w:pos="5490"/>
        </w:tabs>
        <w:suppressAutoHyphens/>
        <w:spacing w:after="0" w:line="276" w:lineRule="auto"/>
        <w:ind w:left="283" w:hanging="425"/>
        <w:rPr>
          <w:rFonts w:ascii="Verdana" w:hAnsi="Verdana" w:cs="Verdana"/>
        </w:rPr>
      </w:pPr>
      <w:r w:rsidRPr="00D54D21">
        <w:rPr>
          <w:rFonts w:ascii="Verdana" w:hAnsi="Verdana" w:cs="Verdana"/>
          <w:bCs/>
          <w:iCs/>
        </w:rPr>
        <w:t>Wykonawca zobowiązany jest do wykonan</w:t>
      </w:r>
      <w:r>
        <w:rPr>
          <w:rFonts w:ascii="Verdana" w:hAnsi="Verdana" w:cs="Verdana"/>
          <w:bCs/>
          <w:iCs/>
        </w:rPr>
        <w:t>ia dokumentacji powykonawczej w </w:t>
      </w:r>
      <w:r w:rsidRPr="00D54D21">
        <w:rPr>
          <w:rFonts w:ascii="Verdana" w:hAnsi="Verdana" w:cs="Verdana"/>
          <w:bCs/>
          <w:iCs/>
        </w:rPr>
        <w:t>wersji papierowej i w wersji elektronicznej w formacie PDF.</w:t>
      </w:r>
    </w:p>
    <w:p w:rsidR="00554CBD" w:rsidRPr="00D54D21" w:rsidRDefault="00554CBD" w:rsidP="00554CBD">
      <w:pPr>
        <w:tabs>
          <w:tab w:val="left" w:pos="0"/>
        </w:tabs>
        <w:spacing w:before="240" w:after="0" w:line="276" w:lineRule="auto"/>
        <w:jc w:val="center"/>
        <w:rPr>
          <w:rFonts w:ascii="Verdana" w:hAnsi="Verdana" w:cs="Verdana"/>
        </w:rPr>
      </w:pPr>
      <w:r w:rsidRPr="00365785">
        <w:rPr>
          <w:rFonts w:ascii="Verdana" w:hAnsi="Verdana" w:cs="Verdana"/>
          <w:b/>
          <w:bCs/>
        </w:rPr>
        <w:t>§ 13</w:t>
      </w:r>
    </w:p>
    <w:p w:rsidR="00554CBD" w:rsidRPr="00D54D21" w:rsidRDefault="00554CBD" w:rsidP="00554CBD">
      <w:pPr>
        <w:spacing w:after="0" w:line="276" w:lineRule="auto"/>
        <w:ind w:left="278" w:hanging="278"/>
        <w:rPr>
          <w:rFonts w:ascii="Verdana" w:hAnsi="Verdana" w:cs="Verdana"/>
        </w:rPr>
      </w:pPr>
      <w:r w:rsidRPr="00D54D21">
        <w:rPr>
          <w:rFonts w:ascii="Verdana" w:hAnsi="Verdana" w:cs="Verdana"/>
        </w:rPr>
        <w:t xml:space="preserve">1. Strony postanawiają, iż odpowiedzialność Wykonawcy z tytułu </w:t>
      </w:r>
      <w:r w:rsidRPr="00D54D21">
        <w:rPr>
          <w:rFonts w:ascii="Verdana" w:hAnsi="Verdana" w:cs="Verdana"/>
          <w:b/>
          <w:bCs/>
        </w:rPr>
        <w:t>rękojmi za wady</w:t>
      </w:r>
      <w:r w:rsidRPr="00D54D21">
        <w:rPr>
          <w:rFonts w:ascii="Verdana" w:hAnsi="Verdana" w:cs="Verdana"/>
        </w:rPr>
        <w:t xml:space="preserve"> fizyczne każdego z elementów przedmiotu umowy wynosi </w:t>
      </w:r>
      <w:r w:rsidRPr="00D54D21">
        <w:rPr>
          <w:rFonts w:ascii="Verdana" w:hAnsi="Verdana" w:cs="Verdana"/>
          <w:b/>
        </w:rPr>
        <w:t>5 lat</w:t>
      </w:r>
      <w:r w:rsidRPr="00D54D21">
        <w:rPr>
          <w:rFonts w:ascii="Verdana" w:hAnsi="Verdana" w:cs="Verdana"/>
        </w:rPr>
        <w:t xml:space="preserve"> licząc od dnia odbioru końcowego całego przedmiotu umowy.</w:t>
      </w:r>
    </w:p>
    <w:p w:rsidR="00554CBD" w:rsidRPr="00D54D21" w:rsidRDefault="00554CBD" w:rsidP="00554CBD">
      <w:pPr>
        <w:spacing w:after="0" w:line="276" w:lineRule="auto"/>
        <w:ind w:left="278" w:hanging="278"/>
        <w:rPr>
          <w:rFonts w:ascii="Verdana" w:hAnsi="Verdana" w:cs="Verdana"/>
        </w:rPr>
      </w:pPr>
      <w:r w:rsidRPr="00D54D21">
        <w:rPr>
          <w:rFonts w:ascii="Verdana" w:hAnsi="Verdana" w:cs="Verdana"/>
        </w:rPr>
        <w:t xml:space="preserve">2. Wykonawca udziela </w:t>
      </w:r>
      <w:r w:rsidR="00182364">
        <w:rPr>
          <w:rFonts w:ascii="Verdana" w:hAnsi="Verdana" w:cs="Verdana"/>
          <w:b/>
          <w:bCs/>
        </w:rPr>
        <w:t>___</w:t>
      </w:r>
      <w:r w:rsidRPr="00D54D21">
        <w:rPr>
          <w:rFonts w:ascii="Verdana" w:hAnsi="Verdana" w:cs="Verdana"/>
          <w:b/>
          <w:bCs/>
        </w:rPr>
        <w:t>-miesięcznej gwarancji</w:t>
      </w:r>
      <w:r w:rsidRPr="00D54D21">
        <w:rPr>
          <w:rFonts w:ascii="Verdana" w:hAnsi="Verdana" w:cs="Verdana"/>
        </w:rPr>
        <w:t xml:space="preserve"> za wady fizyczne każdego z elementów przedmiotu umowy, licząc od dnia odbioru końcowego całego przedmiotu umowy.</w:t>
      </w:r>
    </w:p>
    <w:p w:rsidR="00554CBD" w:rsidRPr="00D54D21" w:rsidRDefault="00554CBD" w:rsidP="00554CBD">
      <w:pPr>
        <w:spacing w:after="0" w:line="276" w:lineRule="auto"/>
        <w:ind w:left="278" w:hanging="278"/>
        <w:rPr>
          <w:rFonts w:ascii="Verdana" w:hAnsi="Verdana" w:cs="Verdana"/>
        </w:rPr>
      </w:pPr>
      <w:r w:rsidRPr="00D54D21">
        <w:rPr>
          <w:rFonts w:ascii="Verdana" w:hAnsi="Verdana" w:cs="Verdana"/>
        </w:rPr>
        <w:t>3. Wykonawca wystawi na rzecz Zamawiającego odrębny dokument gwarancyjny w terminie do 7 dni licząc od dnia odbioru końcowego przedmiotu umowy.</w:t>
      </w:r>
    </w:p>
    <w:p w:rsidR="00554CBD" w:rsidRPr="00D54D21" w:rsidRDefault="00554CBD" w:rsidP="00554CBD">
      <w:pPr>
        <w:pStyle w:val="Stopka"/>
        <w:tabs>
          <w:tab w:val="left" w:pos="284"/>
        </w:tabs>
        <w:spacing w:line="276" w:lineRule="auto"/>
        <w:ind w:left="278" w:hanging="278"/>
        <w:rPr>
          <w:rFonts w:ascii="Verdana" w:eastAsia="Arial-BoldMT" w:hAnsi="Verdana" w:cs="Verdana"/>
          <w:sz w:val="22"/>
        </w:rPr>
      </w:pPr>
      <w:r w:rsidRPr="00D54D21">
        <w:rPr>
          <w:rFonts w:ascii="Verdana" w:hAnsi="Verdana" w:cs="Verdana"/>
          <w:sz w:val="22"/>
        </w:rPr>
        <w:t>4. </w:t>
      </w:r>
      <w:r w:rsidRPr="00D54D21">
        <w:rPr>
          <w:rFonts w:ascii="Verdana" w:eastAsia="Arial-BoldMT" w:hAnsi="Verdana" w:cs="Verdana"/>
          <w:sz w:val="22"/>
        </w:rPr>
        <w:t>Wykonawca będzie zobowiązany do udziału w corocznych bezpłatnych przeglądach w okresie gwarancji oraz na miesiąc przed upływem deklarowanego w ofercie okresu gwarancyjnego.</w:t>
      </w:r>
    </w:p>
    <w:p w:rsidR="00554CBD" w:rsidRPr="00D54D21" w:rsidRDefault="00554CBD" w:rsidP="00554CBD">
      <w:pPr>
        <w:pStyle w:val="Akapitzlist"/>
        <w:tabs>
          <w:tab w:val="left" w:pos="284"/>
        </w:tabs>
        <w:spacing w:after="0" w:line="276" w:lineRule="auto"/>
        <w:ind w:left="284" w:hanging="284"/>
        <w:rPr>
          <w:rFonts w:ascii="Verdana" w:eastAsia="Calibri" w:hAnsi="Verdana" w:cs="Times New Roman"/>
        </w:rPr>
      </w:pPr>
      <w:r w:rsidRPr="00D54D21">
        <w:rPr>
          <w:rFonts w:ascii="Verdana" w:hAnsi="Verdana"/>
        </w:rPr>
        <w:t>5.</w:t>
      </w:r>
      <w:r w:rsidRPr="00D54D21">
        <w:rPr>
          <w:rFonts w:ascii="Verdana" w:hAnsi="Verdana"/>
        </w:rPr>
        <w:tab/>
        <w:t xml:space="preserve">Przeglądy gwarancyjne przeprowadzane są komisyjnie przy udziale upoważnionych przedstawicieli Zamawiającego, </w:t>
      </w:r>
      <w:r w:rsidRPr="00D54D21">
        <w:rPr>
          <w:rFonts w:ascii="Verdana" w:hAnsi="Verdana" w:cs="Verdana"/>
        </w:rPr>
        <w:t>inspektora nadzoru</w:t>
      </w:r>
      <w:r>
        <w:rPr>
          <w:rFonts w:ascii="Verdana" w:hAnsi="Verdana"/>
        </w:rPr>
        <w:t xml:space="preserve"> i </w:t>
      </w:r>
      <w:r w:rsidRPr="00D54D21">
        <w:rPr>
          <w:rFonts w:ascii="Verdana" w:hAnsi="Verdana"/>
        </w:rPr>
        <w:t xml:space="preserve">Wykonawcy. Z przeglądu gwarancyjnego sporządzony jest protokół przeglądu gwarancyjnego. Nieobecność Wykonawcy nie wstrzymuje przeprowadzenia przeglądu, a Zamawiający jest wówczas zobowiązany przesłać Wykonawcy </w:t>
      </w:r>
      <w:r w:rsidRPr="00D54D21">
        <w:rPr>
          <w:rFonts w:ascii="Verdana" w:hAnsi="Verdana"/>
        </w:rPr>
        <w:lastRenderedPageBreak/>
        <w:t>protokół przeglądu gwarancyjnego wraz z wezwaniem do usunięcia stwierdzonych wad gwarancyjnych w określonym przez Zamawiającego terminie.</w:t>
      </w:r>
    </w:p>
    <w:p w:rsidR="00554CBD" w:rsidRPr="00D54D21" w:rsidRDefault="00554CBD" w:rsidP="00554CBD">
      <w:pPr>
        <w:pStyle w:val="Akapitzlist"/>
        <w:tabs>
          <w:tab w:val="left" w:pos="284"/>
        </w:tabs>
        <w:spacing w:after="0" w:line="276" w:lineRule="auto"/>
        <w:ind w:left="284" w:hanging="284"/>
        <w:rPr>
          <w:rFonts w:ascii="Verdana" w:hAnsi="Verdana"/>
        </w:rPr>
      </w:pPr>
      <w:r w:rsidRPr="00D54D21">
        <w:rPr>
          <w:rFonts w:ascii="Verdana" w:hAnsi="Verdana"/>
        </w:rPr>
        <w:t>6. Przeglądy gwarancyjne polegają na ocenie stanu technicznego przedmiotu umowy i ocenie jakości wykonanych robót oraz wskazaniu ewentualnych wad ujawnionych w okresie rękojmi lub gwarancji jakości.</w:t>
      </w:r>
    </w:p>
    <w:p w:rsidR="00554CBD" w:rsidRPr="00D54D21" w:rsidRDefault="00554CBD" w:rsidP="00554CBD">
      <w:pPr>
        <w:pStyle w:val="Akapitzlist"/>
        <w:tabs>
          <w:tab w:val="left" w:pos="284"/>
        </w:tabs>
        <w:spacing w:after="0" w:line="276" w:lineRule="auto"/>
        <w:ind w:left="284" w:hanging="284"/>
        <w:rPr>
          <w:rFonts w:ascii="Verdana" w:hAnsi="Verdana"/>
        </w:rPr>
      </w:pPr>
      <w:r w:rsidRPr="00D54D21">
        <w:rPr>
          <w:rFonts w:ascii="Verdana" w:hAnsi="Verdana"/>
        </w:rPr>
        <w:t>7.</w:t>
      </w:r>
      <w:r w:rsidRPr="00D54D21">
        <w:rPr>
          <w:rFonts w:ascii="Verdana" w:hAnsi="Verdana"/>
        </w:rPr>
        <w:tab/>
        <w:t>Jeżeli Wykonawca nie usunie wad ujawnionych w okresie rękojmi i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rsidR="00554CBD" w:rsidRPr="00D54D21" w:rsidRDefault="00554CBD" w:rsidP="00554CBD">
      <w:pPr>
        <w:pStyle w:val="Akapitzlist"/>
        <w:tabs>
          <w:tab w:val="left" w:pos="284"/>
        </w:tabs>
        <w:spacing w:after="0" w:line="276" w:lineRule="auto"/>
        <w:ind w:left="284" w:hanging="284"/>
        <w:rPr>
          <w:rFonts w:ascii="Verdana" w:hAnsi="Verdana"/>
        </w:rPr>
      </w:pPr>
      <w:r w:rsidRPr="00D54D21">
        <w:rPr>
          <w:rFonts w:ascii="Verdana" w:hAnsi="Verdana"/>
        </w:rPr>
        <w:t>8.</w:t>
      </w:r>
      <w:r w:rsidRPr="00D54D21">
        <w:rPr>
          <w:rFonts w:ascii="Verdana" w:hAnsi="Verdana"/>
        </w:rPr>
        <w:tab/>
        <w:t xml:space="preserve">Odbiory gwarancyjne będą przeprowadzane </w:t>
      </w:r>
      <w:r>
        <w:rPr>
          <w:rFonts w:ascii="Verdana" w:hAnsi="Verdana"/>
        </w:rPr>
        <w:t>po przeglądach gwarancyjnych, w </w:t>
      </w:r>
      <w:r w:rsidRPr="00D54D21">
        <w:rPr>
          <w:rFonts w:ascii="Verdana" w:hAnsi="Verdana"/>
        </w:rPr>
        <w:t>okresie rękojmi i w okresie gwarancji jakości w ciągu 30 dni przed upływem odpowiednio okresu gwarancji jakości, okresu rękojmi, w celu oceny wykonanych robót związanych z usunięciem wad ujawnionych w okresie rękojmi lub gwarancji jakości.</w:t>
      </w:r>
    </w:p>
    <w:p w:rsidR="00554CBD" w:rsidRPr="00D54D21" w:rsidRDefault="00554CBD" w:rsidP="00554CBD">
      <w:pPr>
        <w:pStyle w:val="Akapitzlist"/>
        <w:tabs>
          <w:tab w:val="left" w:pos="284"/>
        </w:tabs>
        <w:spacing w:after="0" w:line="276" w:lineRule="auto"/>
        <w:ind w:left="284" w:hanging="284"/>
        <w:rPr>
          <w:rFonts w:ascii="Verdana" w:hAnsi="Verdana"/>
        </w:rPr>
      </w:pPr>
      <w:r w:rsidRPr="00D54D21">
        <w:rPr>
          <w:rFonts w:ascii="Verdana" w:hAnsi="Verdana"/>
        </w:rPr>
        <w:t>9.</w:t>
      </w:r>
      <w:r w:rsidRPr="00D54D21">
        <w:rPr>
          <w:rFonts w:ascii="Verdana" w:hAnsi="Verdana"/>
        </w:rPr>
        <w:tab/>
        <w:t xml:space="preserve">Odbiory gwarancyjne będą dokonywane komisyjnie przy udziale upoważnionych przedstawicieli Zamawiającego, </w:t>
      </w:r>
      <w:r w:rsidRPr="00D54D21">
        <w:rPr>
          <w:rFonts w:ascii="Verdana" w:hAnsi="Verdana" w:cs="Verdana"/>
        </w:rPr>
        <w:t>inspektora nadzoru</w:t>
      </w:r>
      <w:r>
        <w:rPr>
          <w:rFonts w:ascii="Verdana" w:hAnsi="Verdana"/>
        </w:rPr>
        <w:t xml:space="preserve"> i </w:t>
      </w:r>
      <w:r w:rsidRPr="00D54D21">
        <w:rPr>
          <w:rFonts w:ascii="Verdana" w:hAnsi="Verdana"/>
        </w:rPr>
        <w:t>upoważnionych przedstawicieli Wykonawcy w wyznaczonym przez Zamawiającego terminie.</w:t>
      </w:r>
    </w:p>
    <w:p w:rsidR="00554CBD" w:rsidRPr="00D54D21" w:rsidRDefault="00554CBD" w:rsidP="00554CBD">
      <w:pPr>
        <w:pStyle w:val="Akapitzlist"/>
        <w:tabs>
          <w:tab w:val="left" w:pos="284"/>
        </w:tabs>
        <w:spacing w:after="0" w:line="276" w:lineRule="auto"/>
        <w:ind w:left="284" w:hanging="426"/>
        <w:rPr>
          <w:rFonts w:ascii="Verdana" w:hAnsi="Verdana"/>
        </w:rPr>
      </w:pPr>
      <w:r w:rsidRPr="00D54D21">
        <w:rPr>
          <w:rFonts w:ascii="Verdana" w:hAnsi="Verdana"/>
        </w:rPr>
        <w:t>10.</w:t>
      </w:r>
      <w:r w:rsidRPr="00D54D21">
        <w:rPr>
          <w:rFonts w:ascii="Verdana" w:hAnsi="Verdana"/>
        </w:rPr>
        <w:tab/>
        <w:t xml:space="preserve">Odbiór gwarancyjny potwierdzany jest protokołem usunięcia wad, sporządzonym po usunięciu wad ujawnionych w okresie rękojmi i w okresie gwarancji jakości. </w:t>
      </w:r>
    </w:p>
    <w:p w:rsidR="00554CBD" w:rsidRPr="00D54D21" w:rsidRDefault="00554CBD" w:rsidP="00554CBD">
      <w:pPr>
        <w:pStyle w:val="Akapitzlist"/>
        <w:tabs>
          <w:tab w:val="left" w:pos="284"/>
        </w:tabs>
        <w:spacing w:after="0" w:line="276" w:lineRule="auto"/>
        <w:ind w:left="284" w:hanging="426"/>
        <w:rPr>
          <w:rFonts w:ascii="Verdana" w:hAnsi="Verdana"/>
        </w:rPr>
      </w:pPr>
      <w:r w:rsidRPr="00D54D21">
        <w:rPr>
          <w:rFonts w:ascii="Verdana" w:hAnsi="Verdana"/>
        </w:rPr>
        <w:t>11.</w:t>
      </w:r>
      <w:r w:rsidRPr="00D54D21">
        <w:rPr>
          <w:rFonts w:ascii="Verdana" w:hAnsi="Verdana"/>
        </w:rPr>
        <w:tab/>
        <w:t xml:space="preserve">Nie później niż w ostatnim dniu obowiązywania gwarancji jakości i rękojmi zostanie przeprowadzony odbiór ostateczny. Odbiór ostateczny służy potwierdzeniu usunięcia wszystkich wad ujawnionych w okresie rękojmi i gwarancji jakości i potwierdzeniu wypełnienia przez Wykonawcę wszystkich obowiązków wynikających z niniejszej umowy. </w:t>
      </w:r>
    </w:p>
    <w:p w:rsidR="00554CBD" w:rsidRPr="00D54D21" w:rsidRDefault="00554CBD" w:rsidP="00554CBD">
      <w:pPr>
        <w:pStyle w:val="Akapitzlist"/>
        <w:tabs>
          <w:tab w:val="left" w:pos="284"/>
        </w:tabs>
        <w:spacing w:after="0" w:line="276" w:lineRule="auto"/>
        <w:ind w:left="284" w:hanging="426"/>
        <w:rPr>
          <w:rFonts w:ascii="Verdana" w:hAnsi="Verdana"/>
        </w:rPr>
      </w:pPr>
      <w:r w:rsidRPr="00D54D21">
        <w:rPr>
          <w:rFonts w:ascii="Verdana" w:hAnsi="Verdana"/>
        </w:rPr>
        <w:t>12. Z odbioru ostatecznego sporządza się protokół odbioru ostatecznego.</w:t>
      </w:r>
    </w:p>
    <w:p w:rsidR="00554CBD" w:rsidRPr="00D54D21" w:rsidRDefault="00554CBD" w:rsidP="00554CBD">
      <w:pPr>
        <w:pStyle w:val="Akapitzlist"/>
        <w:tabs>
          <w:tab w:val="left" w:pos="284"/>
        </w:tabs>
        <w:spacing w:after="0" w:line="276" w:lineRule="auto"/>
        <w:ind w:left="283" w:hanging="425"/>
        <w:contextualSpacing w:val="0"/>
        <w:rPr>
          <w:rFonts w:ascii="Verdana" w:hAnsi="Verdana"/>
        </w:rPr>
      </w:pPr>
      <w:r w:rsidRPr="00D54D21">
        <w:rPr>
          <w:rFonts w:ascii="Verdana" w:hAnsi="Verdana"/>
        </w:rPr>
        <w:t>13. Jeżeli podczas odbioru ostatecznego okaże się, że nie zostały usunięte wszystkie wady, co skutkuje niemożliwością użytkowania przedmiotu niniejszej umowy bądź jego części, Zamawiając</w:t>
      </w:r>
      <w:r>
        <w:rPr>
          <w:rFonts w:ascii="Verdana" w:hAnsi="Verdana"/>
        </w:rPr>
        <w:t>y przerywa odbiór ostateczny, a </w:t>
      </w:r>
      <w:r w:rsidRPr="00D54D21">
        <w:rPr>
          <w:rFonts w:ascii="Verdana" w:hAnsi="Verdana"/>
        </w:rPr>
        <w:t>Wykonawca jest zobowiązany przedłużyć gwarancję w stosunku do całego przedmiotu umowy na nowy okres. Zamawiający wyznacza nowy (inny) termin odbioru ostatecznego do upływu którego Wykonawca jest zobowiązany usunąć wady.</w:t>
      </w:r>
    </w:p>
    <w:p w:rsidR="00554CBD" w:rsidRPr="0034021B" w:rsidRDefault="00554CBD" w:rsidP="00554CBD">
      <w:pPr>
        <w:pStyle w:val="Akapitzlist"/>
        <w:tabs>
          <w:tab w:val="left" w:pos="3975"/>
          <w:tab w:val="center" w:pos="4535"/>
        </w:tabs>
        <w:spacing w:before="240" w:after="0" w:line="276" w:lineRule="auto"/>
        <w:ind w:left="0"/>
        <w:contextualSpacing w:val="0"/>
        <w:jc w:val="center"/>
        <w:rPr>
          <w:rFonts w:ascii="Verdana" w:hAnsi="Verdana" w:cs="Verdana"/>
          <w:b/>
        </w:rPr>
      </w:pPr>
      <w:r w:rsidRPr="0034021B">
        <w:rPr>
          <w:rFonts w:ascii="Verdana" w:hAnsi="Verdana" w:cs="Verdana"/>
          <w:b/>
          <w:bCs/>
        </w:rPr>
        <w:t>§ 14</w:t>
      </w:r>
    </w:p>
    <w:p w:rsidR="00554CBD" w:rsidRPr="0034021B" w:rsidRDefault="00554CBD" w:rsidP="00554CBD">
      <w:pPr>
        <w:tabs>
          <w:tab w:val="left" w:pos="17608"/>
          <w:tab w:val="left" w:pos="20858"/>
        </w:tabs>
        <w:spacing w:after="0" w:line="276" w:lineRule="auto"/>
        <w:ind w:left="284" w:hanging="284"/>
        <w:rPr>
          <w:rFonts w:ascii="Verdana" w:hAnsi="Verdana" w:cs="Verdana"/>
        </w:rPr>
      </w:pPr>
      <w:r w:rsidRPr="0034021B">
        <w:rPr>
          <w:rFonts w:ascii="Verdana" w:hAnsi="Verdana" w:cs="Verdana"/>
        </w:rPr>
        <w:t>1. Zamawiającemu przysługuje prawo odstąpienia od umowy w następujących okolicznościach:</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lastRenderedPageBreak/>
        <w:t xml:space="preserve">a) jeżeli zachodzi co najmniej jedna z następujących okoliczności, o których mowa w art. 456 ustawy </w:t>
      </w:r>
      <w:proofErr w:type="spellStart"/>
      <w:r w:rsidRPr="0034021B">
        <w:rPr>
          <w:rFonts w:ascii="Verdana" w:hAnsi="Verdana" w:cs="Verdana"/>
        </w:rPr>
        <w:t>Pzp</w:t>
      </w:r>
      <w:proofErr w:type="spellEnd"/>
      <w:r w:rsidRPr="0034021B">
        <w:rPr>
          <w:rFonts w:ascii="Verdana" w:hAnsi="Verdana" w:cs="Verdana"/>
        </w:rPr>
        <w:t>;</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t>b) Wykonawca nie rozpoczął robót bez uzasadnionych przyczyn lub nie kontynuuje ich, pomimo wezwania Zamawiającego złożonego na piśmie;</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t>c) Wykonawca przerwał realizację robót bez uzasadnionej przyczyny i przerwa ta trwa dłużej niż 7 dni;</w:t>
      </w:r>
    </w:p>
    <w:p w:rsidR="00554CBD" w:rsidRPr="0034021B" w:rsidRDefault="00554CBD" w:rsidP="00554CBD">
      <w:pPr>
        <w:tabs>
          <w:tab w:val="left" w:pos="-30382"/>
          <w:tab w:val="left" w:pos="-27349"/>
        </w:tabs>
        <w:spacing w:after="0" w:line="276" w:lineRule="auto"/>
        <w:ind w:left="568" w:hanging="284"/>
        <w:rPr>
          <w:rFonts w:ascii="Verdana" w:hAnsi="Verdana" w:cs="Verdana"/>
        </w:rPr>
      </w:pPr>
      <w:r w:rsidRPr="0034021B">
        <w:rPr>
          <w:rFonts w:ascii="Verdana" w:hAnsi="Verdana" w:cs="Verdana"/>
        </w:rPr>
        <w:t>d) Wykonawca wykonuje roboty wadliwie, niezgodnie z warunkami postępowania, na podstawie którego zawarto niniejszą umowę stosuje materiały niezgodne z wymaganiami oraz nie reaguje na polecenia Zamawiającego.</w:t>
      </w:r>
    </w:p>
    <w:p w:rsidR="00554CBD" w:rsidRPr="0034021B" w:rsidRDefault="00554CBD" w:rsidP="00554CBD">
      <w:pPr>
        <w:tabs>
          <w:tab w:val="left" w:pos="-30382"/>
          <w:tab w:val="left" w:pos="-27349"/>
        </w:tabs>
        <w:spacing w:after="0" w:line="276" w:lineRule="auto"/>
        <w:ind w:left="284"/>
        <w:rPr>
          <w:rFonts w:ascii="Verdana" w:hAnsi="Verdana" w:cs="Verdana"/>
        </w:rPr>
      </w:pPr>
      <w:r w:rsidRPr="0034021B">
        <w:rPr>
          <w:rFonts w:ascii="Verdana" w:hAnsi="Verdana" w:cs="Verdana"/>
        </w:rPr>
        <w:t>Odstąpienie od umowy z powodu jednej z ww. okoliczności powinno nastąpić w terminie 30 dni od powzięcia wiadomości o tej okoliczności.</w:t>
      </w:r>
    </w:p>
    <w:p w:rsidR="00554CBD" w:rsidRPr="0034021B" w:rsidRDefault="00554CBD" w:rsidP="00554CBD">
      <w:pPr>
        <w:tabs>
          <w:tab w:val="left" w:pos="17608"/>
          <w:tab w:val="left" w:pos="20924"/>
        </w:tabs>
        <w:spacing w:after="0" w:line="276" w:lineRule="auto"/>
        <w:rPr>
          <w:rFonts w:ascii="Verdana" w:hAnsi="Verdana" w:cs="Verdana"/>
        </w:rPr>
      </w:pPr>
      <w:r w:rsidRPr="0034021B">
        <w:rPr>
          <w:rFonts w:ascii="Verdana" w:hAnsi="Verdana" w:cs="Verdana"/>
        </w:rPr>
        <w:t>2. Wykonawcy przysługuje prawo odstąpienia od umowy, jeżeli:</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t>a) Zamawiający nie wywiązuje się z obowiązku zapłaty faktur, mimo dodatkowego wezwania w terminie trzech miesięcy od upływu terminu na zapłatę faktur, określonego w niniejszej umowie;</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t>b) Zamawiający odmawia, bez uzasadnionej przyczyny, odbioru robót lub odmawia podpisania protokołu odbioru robót - odstąpienie od umowy w tym przypadku może nastąpić w terminie 30 dni od powzięcia wiadomości o powyższej okoliczności;</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t>c) Zamawiający zawiadomi Wykonawcę, iż wobec zaistnienia uprzednio nieprzewidzianych okoliczności nie będzie mógł spełnić swoich zobowiązań wobec Wykonawcy - odstąpienie od umowy w tym przypadku może nastąpić w terminie 30 dni od powzięcia wiadomości o powyższej okoliczności.</w:t>
      </w:r>
    </w:p>
    <w:p w:rsidR="00554CBD" w:rsidRPr="0034021B" w:rsidRDefault="00554CBD" w:rsidP="00554CBD">
      <w:pPr>
        <w:tabs>
          <w:tab w:val="left" w:pos="17608"/>
          <w:tab w:val="left" w:pos="20924"/>
        </w:tabs>
        <w:spacing w:after="0" w:line="276" w:lineRule="auto"/>
        <w:ind w:left="284" w:hanging="284"/>
        <w:rPr>
          <w:rFonts w:ascii="Verdana" w:hAnsi="Verdana" w:cs="Verdana"/>
        </w:rPr>
      </w:pPr>
      <w:r w:rsidRPr="0034021B">
        <w:rPr>
          <w:rFonts w:ascii="Verdana" w:hAnsi="Verdana" w:cs="Verdana"/>
        </w:rPr>
        <w:t>3. Odstąpienie od umowy winno nastąpić w formie pisemnej pod rygorem nieważności takiego oświadczenia i powinno zawierać uzasadnienie.</w:t>
      </w:r>
    </w:p>
    <w:p w:rsidR="00554CBD" w:rsidRPr="0034021B" w:rsidRDefault="00554CBD" w:rsidP="00554CBD">
      <w:pPr>
        <w:tabs>
          <w:tab w:val="left" w:pos="284"/>
        </w:tabs>
        <w:spacing w:after="0" w:line="276" w:lineRule="auto"/>
        <w:ind w:left="284" w:hanging="284"/>
        <w:rPr>
          <w:rFonts w:ascii="Verdana" w:hAnsi="Verdana" w:cs="Verdana"/>
        </w:rPr>
      </w:pPr>
      <w:r w:rsidRPr="0034021B">
        <w:rPr>
          <w:rFonts w:ascii="Verdana" w:hAnsi="Verdana" w:cs="Verdana"/>
        </w:rPr>
        <w:t>4. </w:t>
      </w:r>
      <w:r w:rsidR="009323D6" w:rsidRPr="009323D6">
        <w:rPr>
          <w:rFonts w:ascii="Verdana" w:hAnsi="Verdana" w:cs="Times New Roman"/>
        </w:rPr>
        <w:t xml:space="preserve">W przypadku odstąpienia od umowy, </w:t>
      </w:r>
      <w:r w:rsidR="009323D6" w:rsidRPr="009323D6">
        <w:rPr>
          <w:rFonts w:ascii="Verdana" w:hAnsi="Verdana" w:cs="Times New Roman"/>
          <w:bCs/>
        </w:rPr>
        <w:t xml:space="preserve">lub jej </w:t>
      </w:r>
      <w:r w:rsidR="009323D6" w:rsidRPr="009323D6">
        <w:rPr>
          <w:rFonts w:ascii="Verdana" w:hAnsi="Verdana" w:cs="Times New Roman"/>
        </w:rPr>
        <w:t>unieważnienia przez Krajową Izbę Odwoławczą w zakresie zobowiązań niewykonanych, gdy nie jest możliwy zwrot świadczeń spełnionych na podstawie umowy podlegającej unieważnieniu, o którym mowa w art. 554 ust. 3 pkt 2 lit. b </w:t>
      </w:r>
      <w:proofErr w:type="spellStart"/>
      <w:r w:rsidR="009323D6" w:rsidRPr="009323D6">
        <w:rPr>
          <w:rFonts w:ascii="Verdana" w:hAnsi="Verdana" w:cs="Times New Roman"/>
        </w:rPr>
        <w:t>Pzp</w:t>
      </w:r>
      <w:proofErr w:type="spellEnd"/>
      <w:r w:rsidR="009323D6" w:rsidRPr="009323D6">
        <w:rPr>
          <w:rFonts w:ascii="Verdana" w:hAnsi="Verdana" w:cs="Times New Roman"/>
          <w:bCs/>
        </w:rPr>
        <w:t xml:space="preserve"> </w:t>
      </w:r>
      <w:r w:rsidR="009323D6" w:rsidRPr="009323D6">
        <w:rPr>
          <w:rFonts w:ascii="Verdana" w:hAnsi="Verdana" w:cs="Times New Roman"/>
        </w:rPr>
        <w:t>Wykonawcę oraz Zamawiającego obciążają  następujące obowiązki szczegółowe:</w:t>
      </w:r>
    </w:p>
    <w:p w:rsidR="00554CBD" w:rsidRPr="0034021B" w:rsidRDefault="00554CBD" w:rsidP="00554CBD">
      <w:pPr>
        <w:tabs>
          <w:tab w:val="left" w:pos="567"/>
          <w:tab w:val="left" w:pos="17608"/>
          <w:tab w:val="left" w:pos="20924"/>
        </w:tabs>
        <w:spacing w:after="0" w:line="276" w:lineRule="auto"/>
        <w:ind w:left="567" w:hanging="284"/>
        <w:rPr>
          <w:rFonts w:ascii="Verdana" w:hAnsi="Verdana" w:cs="Verdana"/>
        </w:rPr>
      </w:pPr>
      <w:r w:rsidRPr="0034021B">
        <w:rPr>
          <w:rFonts w:ascii="Verdana" w:hAnsi="Verdana" w:cs="Verdana"/>
        </w:rPr>
        <w:t xml:space="preserve">a) w terminie 14 dni od daty odstąpienia od umowy, Wykonawca przy udziale </w:t>
      </w:r>
      <w:r w:rsidRPr="00515B58">
        <w:rPr>
          <w:rFonts w:ascii="Verdana" w:hAnsi="Verdana" w:cs="Verdana"/>
        </w:rPr>
        <w:t>inspektora nadzoru</w:t>
      </w:r>
      <w:r w:rsidRPr="00515B58">
        <w:rPr>
          <w:rFonts w:ascii="Verdana" w:hAnsi="Verdana"/>
        </w:rPr>
        <w:t xml:space="preserve"> </w:t>
      </w:r>
      <w:r w:rsidRPr="0034021B">
        <w:rPr>
          <w:rFonts w:ascii="Verdana" w:hAnsi="Verdana" w:cs="Verdana"/>
        </w:rPr>
        <w:t>sporządzi szczegółowy protokół inwentaryzacji robót w toku, według stanu na dzień odstąpienia;</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t>b) Wykonawca zabezpieczy przerwane roboty w zakresie obustronnie uzgodnionym na koszt tej Strony, z winy której nastąpiło odstąpienie od umowy;</w:t>
      </w:r>
    </w:p>
    <w:p w:rsidR="00554CBD" w:rsidRPr="0034021B" w:rsidRDefault="00554CBD" w:rsidP="00554CBD">
      <w:pPr>
        <w:tabs>
          <w:tab w:val="left" w:pos="-30382"/>
        </w:tabs>
        <w:spacing w:after="0" w:line="276" w:lineRule="auto"/>
        <w:ind w:left="567" w:hanging="283"/>
        <w:rPr>
          <w:rFonts w:ascii="Verdana" w:hAnsi="Verdana" w:cs="Verdana"/>
        </w:rPr>
      </w:pPr>
      <w:r w:rsidRPr="0034021B">
        <w:rPr>
          <w:rFonts w:ascii="Verdana" w:hAnsi="Verdana" w:cs="Verdana"/>
        </w:rPr>
        <w:t xml:space="preserve">c) Wykonawca sporządzi wykaz tych materiałów, konstrukcji lub urządzeń, które nie mogą być wykorzystane przez Wykonawcę do realizacji innych </w:t>
      </w:r>
      <w:r w:rsidRPr="0034021B">
        <w:rPr>
          <w:rFonts w:ascii="Verdana" w:hAnsi="Verdana" w:cs="Verdana"/>
        </w:rPr>
        <w:lastRenderedPageBreak/>
        <w:t>robót nieobjętych niniejszą umową, jeżeli odstąpienie od umowy nastąpiło z przyczyn niezależnych od Wykonawcy;</w:t>
      </w:r>
    </w:p>
    <w:p w:rsidR="00554CBD" w:rsidRPr="0034021B" w:rsidRDefault="00554CBD" w:rsidP="00554CBD">
      <w:pPr>
        <w:tabs>
          <w:tab w:val="left" w:pos="-30382"/>
        </w:tabs>
        <w:spacing w:after="0" w:line="276" w:lineRule="auto"/>
        <w:ind w:left="567" w:hanging="283"/>
        <w:rPr>
          <w:rFonts w:ascii="Verdana" w:hAnsi="Verdana" w:cs="Verdana"/>
        </w:rPr>
      </w:pPr>
      <w:r w:rsidRPr="0034021B">
        <w:rPr>
          <w:rFonts w:ascii="Verdana" w:hAnsi="Verdana" w:cs="Verdana"/>
        </w:rPr>
        <w:t xml:space="preserve">d) Wykonawca zgłosi do dokonania </w:t>
      </w:r>
      <w:r w:rsidRPr="00515B58">
        <w:rPr>
          <w:rFonts w:ascii="Verdana" w:hAnsi="Verdana" w:cs="Verdana"/>
        </w:rPr>
        <w:t>przez inspektora nadzoru</w:t>
      </w:r>
      <w:r w:rsidRPr="00515B58">
        <w:rPr>
          <w:rFonts w:ascii="Verdana" w:hAnsi="Verdana"/>
        </w:rPr>
        <w:t xml:space="preserve"> </w:t>
      </w:r>
      <w:r w:rsidRPr="0034021B">
        <w:rPr>
          <w:rFonts w:ascii="Verdana" w:hAnsi="Verdana" w:cs="Verdana"/>
        </w:rPr>
        <w:t>odbioru robót przerwanych oraz robót zabezpieczających, jeżeli odstąpienie od umowy nastąpiło z przyczyn, za które Wykonawca nie odpowiada;</w:t>
      </w:r>
    </w:p>
    <w:p w:rsidR="00554CBD" w:rsidRPr="0034021B" w:rsidRDefault="00554CBD" w:rsidP="00554CBD">
      <w:pPr>
        <w:tabs>
          <w:tab w:val="left" w:pos="-30382"/>
          <w:tab w:val="left" w:pos="-26989"/>
        </w:tabs>
        <w:spacing w:after="0" w:line="276" w:lineRule="auto"/>
        <w:ind w:left="568" w:hanging="284"/>
        <w:rPr>
          <w:rFonts w:ascii="Verdana" w:hAnsi="Verdana" w:cs="Verdana"/>
        </w:rPr>
      </w:pPr>
      <w:r w:rsidRPr="0034021B">
        <w:rPr>
          <w:rFonts w:ascii="Verdana" w:hAnsi="Verdana" w:cs="Verdana"/>
        </w:rPr>
        <w:t>e) Wykonawca niezwłocznie, najpóźniej w terminie 30 dni, usunie z terenu budowy urządzenia przez niego dostarczone lub wzniesione, stanowiące zaplecze budowy.</w:t>
      </w:r>
    </w:p>
    <w:p w:rsidR="00554CBD" w:rsidRPr="0034021B" w:rsidRDefault="00554CBD" w:rsidP="00554CBD">
      <w:pPr>
        <w:tabs>
          <w:tab w:val="left" w:pos="17608"/>
          <w:tab w:val="left" w:pos="20924"/>
        </w:tabs>
        <w:spacing w:after="0" w:line="276" w:lineRule="auto"/>
        <w:ind w:left="284" w:hanging="284"/>
        <w:rPr>
          <w:rFonts w:ascii="Verdana" w:hAnsi="Verdana" w:cs="Verdana"/>
        </w:rPr>
      </w:pPr>
      <w:r w:rsidRPr="0034021B">
        <w:rPr>
          <w:rFonts w:ascii="Verdana" w:hAnsi="Verdana" w:cs="Verdana"/>
        </w:rPr>
        <w:t>5. </w:t>
      </w:r>
      <w:r w:rsidR="009323D6" w:rsidRPr="009323D6">
        <w:rPr>
          <w:rFonts w:ascii="Verdana" w:hAnsi="Verdana" w:cs="Times New Roman"/>
        </w:rPr>
        <w:t>Zamawiający w razie odstąpienia od umowy z przyczyn, za które Wykonawca nie ponosi odpowiedzialności</w:t>
      </w:r>
      <w:r w:rsidR="009323D6" w:rsidRPr="009323D6">
        <w:rPr>
          <w:rFonts w:ascii="Verdana" w:hAnsi="Verdana" w:cs="Times New Roman"/>
          <w:bCs/>
        </w:rPr>
        <w:t xml:space="preserve"> lub </w:t>
      </w:r>
      <w:r w:rsidR="009323D6" w:rsidRPr="009323D6">
        <w:rPr>
          <w:rFonts w:ascii="Verdana" w:hAnsi="Verdana" w:cs="Times New Roman"/>
        </w:rPr>
        <w:t>unieważnienia przez Krajową Izbę Odwoławczą umowy w zakresie zobowiązań niewykonanych, gdy nie jest możliwy zwrot świadczeń spełnionych na podstawie umowy podlegającej unieważnieniu, o którym mowa w art. 554 ust. 3 pkt 2 lit. b </w:t>
      </w:r>
      <w:proofErr w:type="spellStart"/>
      <w:r w:rsidR="009323D6" w:rsidRPr="009323D6">
        <w:rPr>
          <w:rFonts w:ascii="Verdana" w:hAnsi="Verdana" w:cs="Times New Roman"/>
        </w:rPr>
        <w:t>Pzp</w:t>
      </w:r>
      <w:proofErr w:type="spellEnd"/>
      <w:r w:rsidR="009323D6" w:rsidRPr="009323D6">
        <w:rPr>
          <w:rFonts w:ascii="Verdana" w:hAnsi="Verdana" w:cs="Times New Roman"/>
        </w:rPr>
        <w:t>, zobowiązany jest w terminie 30 dni, do:</w:t>
      </w:r>
    </w:p>
    <w:p w:rsidR="00554CBD" w:rsidRPr="0034021B" w:rsidRDefault="00554CBD" w:rsidP="00554CBD">
      <w:pPr>
        <w:tabs>
          <w:tab w:val="left" w:pos="-30382"/>
          <w:tab w:val="left" w:pos="-26989"/>
        </w:tabs>
        <w:spacing w:after="0" w:line="276" w:lineRule="auto"/>
        <w:ind w:left="567" w:hanging="283"/>
        <w:rPr>
          <w:rFonts w:ascii="Verdana" w:hAnsi="Verdana" w:cs="Verdana"/>
        </w:rPr>
      </w:pPr>
      <w:r w:rsidRPr="0034021B">
        <w:rPr>
          <w:rFonts w:ascii="Verdana" w:hAnsi="Verdana" w:cs="Verdana"/>
        </w:rPr>
        <w:t>a) dokonania odbioru robót przerwanych oraz zapłaty wynagrodzenia za roboty, które zostały wykonane do dnia odstąpienia od umowy;</w:t>
      </w:r>
    </w:p>
    <w:p w:rsidR="00554CBD" w:rsidRPr="0034021B" w:rsidRDefault="00554CBD" w:rsidP="00554CBD">
      <w:pPr>
        <w:tabs>
          <w:tab w:val="left" w:pos="-30382"/>
        </w:tabs>
        <w:spacing w:after="0" w:line="276" w:lineRule="auto"/>
        <w:ind w:left="567" w:hanging="283"/>
        <w:rPr>
          <w:rFonts w:ascii="Verdana" w:hAnsi="Verdana" w:cs="Verdana"/>
        </w:rPr>
      </w:pPr>
      <w:r w:rsidRPr="0034021B">
        <w:rPr>
          <w:rFonts w:ascii="Verdana" w:hAnsi="Verdana" w:cs="Verdana"/>
        </w:rPr>
        <w:t xml:space="preserve">b) odkupienia </w:t>
      </w:r>
      <w:r w:rsidRPr="00515B58">
        <w:rPr>
          <w:rFonts w:ascii="Verdana" w:hAnsi="Verdana" w:cs="Verdana"/>
        </w:rPr>
        <w:t xml:space="preserve">materiałów, konstrukcji lub urządzeń, określonych w punkcie 4c), po cenach </w:t>
      </w:r>
      <w:r w:rsidR="00BB3F6D" w:rsidRPr="00515B58">
        <w:rPr>
          <w:rFonts w:ascii="Verdana" w:hAnsi="Verdana" w:cs="Verdana"/>
        </w:rPr>
        <w:t>uzgodnionych pomiędzy Wykonawcą a Zamawiającym. W przypadku nie ustalenia wysokości cen materiałów, konstrukcji lub urządzeń Strony mogą powołać biegłego, który dokona ich wyceny, a kosztami wyceny Strony zostaną obciążone po połowie</w:t>
      </w:r>
      <w:r w:rsidRPr="00515B58">
        <w:rPr>
          <w:rFonts w:ascii="Verdana" w:hAnsi="Verdana" w:cs="Verdana"/>
        </w:rPr>
        <w:t>;</w:t>
      </w:r>
    </w:p>
    <w:p w:rsidR="00554CBD" w:rsidRPr="00515B58" w:rsidRDefault="00554CBD" w:rsidP="00554CBD">
      <w:pPr>
        <w:tabs>
          <w:tab w:val="left" w:pos="-30382"/>
        </w:tabs>
        <w:spacing w:after="0" w:line="276" w:lineRule="auto"/>
        <w:ind w:left="567" w:hanging="283"/>
        <w:rPr>
          <w:rFonts w:ascii="Verdana" w:hAnsi="Verdana" w:cs="Verdana"/>
        </w:rPr>
      </w:pPr>
      <w:r w:rsidRPr="0034021B">
        <w:rPr>
          <w:rFonts w:ascii="Verdana" w:hAnsi="Verdana" w:cs="Verdana"/>
        </w:rPr>
        <w:t xml:space="preserve">c) rozliczenia się z Wykonawcą z tytułu nierozliczonych w inny sposób kosztów budowy obiektów zaplecza, urządzeń związanych z zagospodarowaniem i uzbrojeniem terenu budowy, chyba że Wykonawca wyrazi zgodę na </w:t>
      </w:r>
      <w:r w:rsidRPr="00515B58">
        <w:rPr>
          <w:rFonts w:ascii="Verdana" w:hAnsi="Verdana" w:cs="Verdana"/>
        </w:rPr>
        <w:t>przejęcie tych obiektów i urządzeń;</w:t>
      </w:r>
    </w:p>
    <w:p w:rsidR="00554CBD" w:rsidRPr="00515B58" w:rsidRDefault="00554CBD" w:rsidP="00554CBD">
      <w:pPr>
        <w:tabs>
          <w:tab w:val="left" w:pos="-30382"/>
          <w:tab w:val="left" w:pos="-26989"/>
        </w:tabs>
        <w:spacing w:after="0" w:line="276" w:lineRule="auto"/>
        <w:ind w:left="568" w:hanging="284"/>
        <w:rPr>
          <w:rFonts w:ascii="Verdana" w:hAnsi="Verdana" w:cs="Verdana"/>
        </w:rPr>
      </w:pPr>
      <w:r w:rsidRPr="00515B58">
        <w:rPr>
          <w:rFonts w:ascii="Verdana" w:hAnsi="Verdana" w:cs="Verdana"/>
        </w:rPr>
        <w:t xml:space="preserve">d) przejęcia od Wykonawcy pod swój dozór </w:t>
      </w:r>
      <w:r w:rsidR="00515B58" w:rsidRPr="00515B58">
        <w:rPr>
          <w:rFonts w:ascii="Verdana" w:hAnsi="Verdana" w:cs="Verdana"/>
        </w:rPr>
        <w:t>terenu budowy</w:t>
      </w:r>
      <w:r w:rsidRPr="00515B58">
        <w:rPr>
          <w:rFonts w:ascii="Verdana" w:hAnsi="Verdana" w:cs="Verdana"/>
        </w:rPr>
        <w:t>.</w:t>
      </w:r>
    </w:p>
    <w:p w:rsidR="00AE5CCC" w:rsidRPr="00515B58" w:rsidRDefault="00AE5CCC" w:rsidP="00AE5CCC">
      <w:pPr>
        <w:pStyle w:val="Akapitzlist6"/>
        <w:tabs>
          <w:tab w:val="left" w:pos="540"/>
        </w:tabs>
        <w:spacing w:line="276" w:lineRule="auto"/>
        <w:ind w:left="284" w:hanging="284"/>
        <w:rPr>
          <w:rFonts w:ascii="Verdana" w:hAnsi="Verdana"/>
          <w:sz w:val="22"/>
          <w:szCs w:val="22"/>
        </w:rPr>
      </w:pPr>
      <w:r w:rsidRPr="00515B58">
        <w:rPr>
          <w:rFonts w:ascii="Verdana" w:hAnsi="Verdana"/>
          <w:sz w:val="22"/>
          <w:szCs w:val="22"/>
        </w:rPr>
        <w:t>6</w:t>
      </w:r>
      <w:r w:rsidRPr="00515B58">
        <w:rPr>
          <w:rFonts w:ascii="Verdana" w:hAnsi="Verdana"/>
          <w:i/>
          <w:sz w:val="22"/>
          <w:szCs w:val="22"/>
        </w:rPr>
        <w:t>. </w:t>
      </w:r>
      <w:r w:rsidRPr="00515B58">
        <w:rPr>
          <w:rFonts w:ascii="Verdana" w:hAnsi="Verdana"/>
          <w:sz w:val="22"/>
          <w:szCs w:val="22"/>
        </w:rPr>
        <w:t xml:space="preserve">W przypadku odstąpienia od umowy z przyczyn leżących po stronie Wykonawcy, Zamawiający dokona odbioru robót wykonanych przez Wykonawcę do dnia odstąpienia oraz zapłaci Wykonawcy wynagrodzenie za ww. roboty. Wysokość wynagrodzenia zostanie ustalona zgodnie z treścią ust. 7 niniejszego paragrafu, za wyjątkiem punktu </w:t>
      </w:r>
      <w:r w:rsidR="00515B58" w:rsidRPr="00515B58">
        <w:rPr>
          <w:rFonts w:ascii="Verdana" w:hAnsi="Verdana"/>
          <w:sz w:val="22"/>
          <w:szCs w:val="22"/>
        </w:rPr>
        <w:t>b)</w:t>
      </w:r>
      <w:r w:rsidRPr="00515B58">
        <w:rPr>
          <w:rFonts w:ascii="Verdana" w:hAnsi="Verdana"/>
          <w:sz w:val="22"/>
          <w:szCs w:val="22"/>
        </w:rPr>
        <w:t xml:space="preserve"> - pod uwagę będą brane ceny wykonanych elementów robót określone w harmonogramie </w:t>
      </w:r>
      <w:proofErr w:type="spellStart"/>
      <w:r w:rsidRPr="00515B58">
        <w:rPr>
          <w:rFonts w:ascii="Verdana" w:hAnsi="Verdana"/>
          <w:sz w:val="22"/>
          <w:szCs w:val="22"/>
        </w:rPr>
        <w:t>rzeczowo-terminowo-finansowym</w:t>
      </w:r>
      <w:proofErr w:type="spellEnd"/>
      <w:r w:rsidRPr="00515B58">
        <w:rPr>
          <w:rFonts w:ascii="Verdana" w:hAnsi="Verdana"/>
          <w:sz w:val="22"/>
          <w:szCs w:val="22"/>
        </w:rPr>
        <w:t xml:space="preserve">. Wartość tak wyliczonego wynagrodzenia zostanie pomniejszona o roszczenia Zamawiającego z tytułu kar umownych, ewentualnych roszczeń wynikających z obniżenia ceny na podstawie rękojmi i gwarancji oraz innych roszczeń odszkodowawczych. Zamawiający nie pokryje kosztów za zakupione przez Wykonawcę materiały i urządzenia, które nie zostały zabudowane w odebrane roboty oraz kosztów budowy obiektów zaplecza, urządzeń związanych z zagospodarowaniem i uzbrojeniem terenu budowy. Koszty dodatkowe poniesione na zabezpieczenie robót i terenu </w:t>
      </w:r>
      <w:r w:rsidRPr="00515B58">
        <w:rPr>
          <w:rFonts w:ascii="Verdana" w:hAnsi="Verdana"/>
          <w:sz w:val="22"/>
          <w:szCs w:val="22"/>
        </w:rPr>
        <w:lastRenderedPageBreak/>
        <w:t>budowy oraz wszelkie inne uzasadnione koszty związane z odstąpieniem od umowy ponosi Wykonawca.</w:t>
      </w:r>
    </w:p>
    <w:p w:rsidR="00554CBD" w:rsidRPr="0034021B" w:rsidRDefault="00AE5CCC" w:rsidP="00554CBD">
      <w:pPr>
        <w:tabs>
          <w:tab w:val="left" w:pos="1647"/>
          <w:tab w:val="left" w:pos="2544"/>
          <w:tab w:val="left" w:pos="5100"/>
          <w:tab w:val="left" w:pos="7297"/>
          <w:tab w:val="left" w:pos="11524"/>
        </w:tabs>
        <w:spacing w:after="0" w:line="276" w:lineRule="auto"/>
        <w:ind w:left="270" w:hanging="270"/>
        <w:rPr>
          <w:rFonts w:ascii="Verdana" w:hAnsi="Verdana" w:cs="Verdana"/>
        </w:rPr>
      </w:pPr>
      <w:r w:rsidRPr="0034021B">
        <w:rPr>
          <w:rFonts w:ascii="Verdana" w:hAnsi="Verdana" w:cs="Verdana"/>
        </w:rPr>
        <w:t>7</w:t>
      </w:r>
      <w:r w:rsidR="00554CBD" w:rsidRPr="0034021B">
        <w:rPr>
          <w:rFonts w:ascii="Verdana" w:hAnsi="Verdana" w:cs="Verdana"/>
        </w:rPr>
        <w:t>. Sposób obliczenia należnego wynagrodzenia Wykonawcy z tytułu wykonania części umowy będzie następujący:</w:t>
      </w:r>
    </w:p>
    <w:p w:rsidR="00AE5CCC" w:rsidRPr="0021729C" w:rsidRDefault="00AE5CCC" w:rsidP="00AE5CCC">
      <w:pPr>
        <w:tabs>
          <w:tab w:val="left" w:pos="1647"/>
          <w:tab w:val="left" w:pos="2544"/>
          <w:tab w:val="left" w:pos="5100"/>
          <w:tab w:val="left" w:pos="7297"/>
          <w:tab w:val="left" w:pos="11524"/>
        </w:tabs>
        <w:spacing w:after="0" w:line="276" w:lineRule="auto"/>
        <w:ind w:left="567" w:hanging="270"/>
        <w:rPr>
          <w:rFonts w:ascii="Verdana" w:hAnsi="Verdana"/>
        </w:rPr>
      </w:pPr>
      <w:r w:rsidRPr="0021729C">
        <w:rPr>
          <w:rFonts w:ascii="Verdana" w:hAnsi="Verdana" w:cs="Verdana"/>
        </w:rPr>
        <w:t xml:space="preserve">a) protokólarnego ustalenia, </w:t>
      </w:r>
      <w:r w:rsidRPr="0021729C">
        <w:rPr>
          <w:rFonts w:ascii="Verdana" w:hAnsi="Verdana"/>
        </w:rPr>
        <w:t>przez przedstawicieli Stron umowy, procentowego stopnia zaawansowania wykonania dokumentacji projektowej i pomnożenia tej wielkości przez wartość dokumentacji projektowej wraz z uzgodnieniami, w przypadku odstąpienia od umowy na etapie realizacji dokumentacji projektowej;</w:t>
      </w:r>
    </w:p>
    <w:p w:rsidR="00554CBD" w:rsidRPr="0021729C" w:rsidRDefault="00AE5CCC" w:rsidP="00554CBD">
      <w:pPr>
        <w:tabs>
          <w:tab w:val="left" w:pos="-29567"/>
          <w:tab w:val="left" w:pos="-26251"/>
        </w:tabs>
        <w:spacing w:after="0" w:line="276" w:lineRule="auto"/>
        <w:ind w:left="585" w:hanging="301"/>
        <w:rPr>
          <w:rFonts w:ascii="Verdana" w:hAnsi="Verdana" w:cs="Verdana"/>
        </w:rPr>
      </w:pPr>
      <w:r w:rsidRPr="0021729C">
        <w:rPr>
          <w:rFonts w:ascii="Verdana" w:hAnsi="Verdana" w:cs="Verdana"/>
        </w:rPr>
        <w:t>b</w:t>
      </w:r>
      <w:r w:rsidR="00554CBD" w:rsidRPr="0021729C">
        <w:rPr>
          <w:rFonts w:ascii="Verdana" w:hAnsi="Verdana" w:cs="Verdana"/>
        </w:rPr>
        <w:t xml:space="preserve">) w przypadku </w:t>
      </w:r>
      <w:r w:rsidR="009323D6" w:rsidRPr="009323D6">
        <w:rPr>
          <w:rFonts w:ascii="Verdana" w:hAnsi="Verdana" w:cs="Times New Roman"/>
        </w:rPr>
        <w:t>niewykonania</w:t>
      </w:r>
      <w:r w:rsidR="00554CBD" w:rsidRPr="0021729C">
        <w:rPr>
          <w:rFonts w:ascii="Verdana" w:hAnsi="Verdana" w:cs="Verdana"/>
        </w:rPr>
        <w:t xml:space="preserve"> od całego elementu robót określonego w harmonogramie </w:t>
      </w:r>
      <w:proofErr w:type="spellStart"/>
      <w:r w:rsidR="00554CBD" w:rsidRPr="0021729C">
        <w:rPr>
          <w:rFonts w:ascii="Verdana" w:hAnsi="Verdana" w:cs="Verdana"/>
        </w:rPr>
        <w:t>rzeczowo-terminowo-finansowym</w:t>
      </w:r>
      <w:proofErr w:type="spellEnd"/>
      <w:r w:rsidR="00554CBD" w:rsidRPr="0021729C">
        <w:rPr>
          <w:rFonts w:ascii="Verdana" w:hAnsi="Verdana" w:cs="Verdana"/>
        </w:rPr>
        <w:t xml:space="preserve">, nastąpi odliczenie wartości tego elementu (wynikającej z harmonogramu </w:t>
      </w:r>
      <w:proofErr w:type="spellStart"/>
      <w:r w:rsidR="00554CBD" w:rsidRPr="0021729C">
        <w:rPr>
          <w:rFonts w:ascii="Verdana" w:hAnsi="Verdana" w:cs="Verdana"/>
        </w:rPr>
        <w:t>rzeczowo-terminowo-finansowego</w:t>
      </w:r>
      <w:proofErr w:type="spellEnd"/>
      <w:r w:rsidR="00554CBD" w:rsidRPr="0021729C">
        <w:rPr>
          <w:rFonts w:ascii="Verdana" w:hAnsi="Verdana" w:cs="Verdana"/>
        </w:rPr>
        <w:t>) od ogólnej wartości przedmiotu zamówienia;</w:t>
      </w:r>
    </w:p>
    <w:p w:rsidR="00AE5CCC" w:rsidRPr="0021729C" w:rsidRDefault="00AE5CCC" w:rsidP="00AE5CCC">
      <w:pPr>
        <w:tabs>
          <w:tab w:val="left" w:pos="-29567"/>
          <w:tab w:val="left" w:pos="-26251"/>
        </w:tabs>
        <w:spacing w:after="0" w:line="276" w:lineRule="auto"/>
        <w:ind w:left="585" w:hanging="301"/>
        <w:rPr>
          <w:rFonts w:ascii="Verdana" w:hAnsi="Verdana"/>
        </w:rPr>
      </w:pPr>
      <w:r w:rsidRPr="0021729C">
        <w:rPr>
          <w:rFonts w:ascii="Verdana" w:hAnsi="Verdana" w:cs="Verdana"/>
        </w:rPr>
        <w:t>c</w:t>
      </w:r>
      <w:r w:rsidR="00554CBD" w:rsidRPr="0021729C">
        <w:rPr>
          <w:rFonts w:ascii="Verdana" w:hAnsi="Verdana" w:cs="Verdana"/>
        </w:rPr>
        <w:t xml:space="preserve">) w przypadku </w:t>
      </w:r>
      <w:r w:rsidR="009323D6" w:rsidRPr="009323D6">
        <w:rPr>
          <w:rFonts w:ascii="Verdana" w:hAnsi="Verdana" w:cs="Times New Roman"/>
        </w:rPr>
        <w:t>niewykonania</w:t>
      </w:r>
      <w:r w:rsidR="00554CBD" w:rsidRPr="0021729C">
        <w:rPr>
          <w:rFonts w:ascii="Verdana" w:hAnsi="Verdana" w:cs="Verdana"/>
        </w:rPr>
        <w:t xml:space="preserve"> części robót z danego elementu określonego w harmonogramie </w:t>
      </w:r>
      <w:proofErr w:type="spellStart"/>
      <w:r w:rsidR="00554CBD" w:rsidRPr="0021729C">
        <w:rPr>
          <w:rFonts w:ascii="Verdana" w:hAnsi="Verdana" w:cs="Verdana"/>
        </w:rPr>
        <w:t>rzeczowo-terminowo-finansowym</w:t>
      </w:r>
      <w:proofErr w:type="spellEnd"/>
      <w:r w:rsidR="00554CBD" w:rsidRPr="0021729C">
        <w:rPr>
          <w:rFonts w:ascii="Verdana" w:hAnsi="Verdana" w:cs="Verdana"/>
        </w:rPr>
        <w:t xml:space="preserve">, obliczenie wykonanej części tego elementu nastąpi na podstawie </w:t>
      </w:r>
      <w:r w:rsidRPr="0021729C">
        <w:rPr>
          <w:rFonts w:ascii="Verdana" w:hAnsi="Verdana"/>
        </w:rPr>
        <w:t>protokólarnego ustalenia przez Zamawiającego i Wykonawcę procentowego zaawansowania wykonania danego elementu. Dopuszcza się także zastosowanie rozliczenia za pomocą kosztorysu powykonawczego sporządzonego w oparciu o odpowiednie Katalogi Nakładów Rzeczowych i minimalne ceny robocizny, sprzętu i materiałów itd. (dla województwa śląskiego) publikowanych w biuletynie SEKOCENBUD dla kwartału poprzedzającego wykonanie tych robót.</w:t>
      </w:r>
    </w:p>
    <w:p w:rsidR="009323D6" w:rsidRDefault="0021729C" w:rsidP="009323D6">
      <w:pPr>
        <w:pStyle w:val="WW-Tekstpodstawowywcity31"/>
        <w:tabs>
          <w:tab w:val="left" w:pos="17608"/>
        </w:tabs>
        <w:spacing w:line="276" w:lineRule="auto"/>
        <w:ind w:left="284" w:hanging="284"/>
        <w:rPr>
          <w:rFonts w:ascii="Verdana" w:hAnsi="Verdana"/>
          <w:sz w:val="22"/>
          <w:szCs w:val="22"/>
        </w:rPr>
      </w:pPr>
      <w:r w:rsidRPr="009323D6">
        <w:rPr>
          <w:rFonts w:ascii="Verdana" w:hAnsi="Verdana" w:cs="Verdana"/>
          <w:sz w:val="22"/>
          <w:szCs w:val="22"/>
        </w:rPr>
        <w:t>8</w:t>
      </w:r>
      <w:r w:rsidR="00554CBD" w:rsidRPr="009323D6">
        <w:rPr>
          <w:rFonts w:ascii="Verdana" w:hAnsi="Verdana" w:cs="Verdana"/>
          <w:sz w:val="22"/>
          <w:szCs w:val="22"/>
        </w:rPr>
        <w:t>. </w:t>
      </w:r>
      <w:r w:rsidR="009323D6" w:rsidRPr="009323D6">
        <w:rPr>
          <w:rFonts w:ascii="Verdana" w:hAnsi="Verdana"/>
          <w:sz w:val="22"/>
          <w:szCs w:val="22"/>
        </w:rPr>
        <w:t>Wynagrodzenie należne Wykonawcy za zabezpieczenie przerwanych prac nastąpi na podstawie kosztorysów powykonawczych przygotowanych przez Wykonawcę, a zatwierdzonych przez inspektora nadzoru. Ceny materiałów będą równe ich kosztom nabycia.</w:t>
      </w:r>
      <w:r w:rsidR="009323D6" w:rsidRPr="009323D6">
        <w:rPr>
          <w:rFonts w:ascii="Verdana" w:hAnsi="Verdana"/>
          <w:sz w:val="22"/>
          <w:szCs w:val="22"/>
          <w:shd w:val="clear" w:color="auto" w:fill="FFFFFF"/>
        </w:rPr>
        <w:t xml:space="preserve"> </w:t>
      </w:r>
      <w:r w:rsidR="009323D6" w:rsidRPr="009323D6">
        <w:rPr>
          <w:rFonts w:ascii="Verdana" w:hAnsi="Verdana"/>
          <w:sz w:val="22"/>
          <w:szCs w:val="22"/>
        </w:rPr>
        <w:t>Ceny pozostałych czynników produkcji zostaną przyjęte z zeszytów SEKOCENBUD (jako średnie) za okres ich wbudowania. Podstawą do określenia na</w:t>
      </w:r>
      <w:r w:rsidR="009323D6">
        <w:rPr>
          <w:rFonts w:ascii="Verdana" w:hAnsi="Verdana"/>
          <w:sz w:val="22"/>
          <w:szCs w:val="22"/>
        </w:rPr>
        <w:t>kładów rzeczowych będą KNR-y, w </w:t>
      </w:r>
      <w:r w:rsidR="009323D6" w:rsidRPr="009323D6">
        <w:rPr>
          <w:rFonts w:ascii="Verdana" w:hAnsi="Verdana"/>
          <w:sz w:val="22"/>
          <w:szCs w:val="22"/>
        </w:rPr>
        <w:t>przypadku braku odpowiednich pozycji – KNNR-y, a następnie wycena indywidualna Wykonawcy zatwierdzona przez inspektora nadzoru</w:t>
      </w:r>
      <w:r w:rsidR="009323D6" w:rsidRPr="009323D6">
        <w:rPr>
          <w:rFonts w:ascii="Verdana" w:hAnsi="Verdana"/>
          <w:sz w:val="22"/>
          <w:szCs w:val="22"/>
          <w:shd w:val="clear" w:color="auto" w:fill="FFFFFF"/>
        </w:rPr>
        <w:t xml:space="preserve"> </w:t>
      </w:r>
      <w:r w:rsidR="009323D6">
        <w:rPr>
          <w:rFonts w:ascii="Verdana" w:hAnsi="Verdana"/>
          <w:sz w:val="22"/>
          <w:szCs w:val="22"/>
        </w:rPr>
        <w:t>i </w:t>
      </w:r>
      <w:r w:rsidR="009323D6" w:rsidRPr="009323D6">
        <w:rPr>
          <w:rFonts w:ascii="Verdana" w:hAnsi="Verdana"/>
          <w:sz w:val="22"/>
          <w:szCs w:val="22"/>
        </w:rPr>
        <w:t>Zamawiającego.</w:t>
      </w:r>
    </w:p>
    <w:p w:rsidR="009323D6" w:rsidRPr="0034021B" w:rsidRDefault="009323D6" w:rsidP="009323D6">
      <w:pPr>
        <w:pStyle w:val="WW-Tekstpodstawowywcity31"/>
        <w:tabs>
          <w:tab w:val="left" w:pos="17608"/>
        </w:tabs>
        <w:spacing w:line="276" w:lineRule="auto"/>
        <w:ind w:left="284" w:hanging="284"/>
        <w:rPr>
          <w:rFonts w:ascii="Verdana" w:hAnsi="Verdana"/>
        </w:rPr>
      </w:pPr>
      <w:r>
        <w:rPr>
          <w:rFonts w:ascii="Verdana" w:hAnsi="Verdana"/>
          <w:sz w:val="22"/>
          <w:szCs w:val="22"/>
        </w:rPr>
        <w:t xml:space="preserve">9. </w:t>
      </w:r>
      <w:r w:rsidRPr="009323D6">
        <w:rPr>
          <w:rFonts w:ascii="Verdana" w:hAnsi="Verdana"/>
          <w:bCs/>
          <w:sz w:val="22"/>
          <w:szCs w:val="22"/>
        </w:rPr>
        <w:t xml:space="preserve">Wykonawca udziela rękojmi i gwarancji </w:t>
      </w:r>
      <w:r>
        <w:rPr>
          <w:rFonts w:ascii="Verdana" w:hAnsi="Verdana"/>
          <w:bCs/>
          <w:sz w:val="22"/>
          <w:szCs w:val="22"/>
        </w:rPr>
        <w:t>jakości w zakresie określonym w </w:t>
      </w:r>
      <w:r w:rsidRPr="009323D6">
        <w:rPr>
          <w:rFonts w:ascii="Verdana" w:hAnsi="Verdana"/>
          <w:bCs/>
          <w:sz w:val="22"/>
          <w:szCs w:val="22"/>
        </w:rPr>
        <w:t>umowie na część zobowiązania wykonaną przed odstąpieniem lub rozwiązaniem umowy.</w:t>
      </w:r>
    </w:p>
    <w:p w:rsidR="00554CBD" w:rsidRPr="0034021B" w:rsidRDefault="00554CBD" w:rsidP="00554CBD">
      <w:pPr>
        <w:spacing w:before="240" w:after="0" w:line="276" w:lineRule="auto"/>
        <w:jc w:val="center"/>
        <w:rPr>
          <w:rFonts w:ascii="Verdana" w:hAnsi="Verdana" w:cs="Verdana"/>
          <w:bCs/>
        </w:rPr>
      </w:pPr>
      <w:r w:rsidRPr="0034021B">
        <w:rPr>
          <w:rFonts w:ascii="Verdana" w:hAnsi="Verdana" w:cs="Verdana"/>
          <w:b/>
          <w:bCs/>
        </w:rPr>
        <w:t>§ 15</w:t>
      </w:r>
    </w:p>
    <w:p w:rsidR="00554CBD" w:rsidRPr="0034021B" w:rsidRDefault="00554CBD" w:rsidP="00554CBD">
      <w:pPr>
        <w:pStyle w:val="WW-Tekstpodstawowywcity2"/>
        <w:tabs>
          <w:tab w:val="left" w:pos="17608"/>
        </w:tabs>
        <w:spacing w:line="276" w:lineRule="auto"/>
        <w:jc w:val="left"/>
        <w:rPr>
          <w:rFonts w:ascii="Verdana" w:hAnsi="Verdana" w:cs="Verdana"/>
          <w:sz w:val="22"/>
          <w:szCs w:val="22"/>
        </w:rPr>
      </w:pPr>
      <w:r w:rsidRPr="0034021B">
        <w:rPr>
          <w:rFonts w:ascii="Verdana" w:hAnsi="Verdana" w:cs="Verdana"/>
          <w:bCs/>
          <w:sz w:val="22"/>
          <w:szCs w:val="22"/>
        </w:rPr>
        <w:t>1. </w:t>
      </w:r>
      <w:r w:rsidRPr="0034021B">
        <w:rPr>
          <w:rFonts w:ascii="Verdana" w:hAnsi="Verdana" w:cs="Verdana"/>
          <w:sz w:val="22"/>
          <w:szCs w:val="22"/>
        </w:rPr>
        <w:t>Wykonawca zapłaci Zamawiającemu karę umowną:</w:t>
      </w:r>
    </w:p>
    <w:p w:rsidR="00554CBD" w:rsidRPr="0034021B" w:rsidRDefault="00554CBD" w:rsidP="00554CBD">
      <w:pPr>
        <w:tabs>
          <w:tab w:val="left" w:pos="-30382"/>
          <w:tab w:val="left" w:pos="-24469"/>
        </w:tabs>
        <w:spacing w:after="0" w:line="276" w:lineRule="auto"/>
        <w:ind w:left="567" w:hanging="283"/>
        <w:rPr>
          <w:rFonts w:ascii="Verdana" w:hAnsi="Verdana" w:cs="Verdana"/>
        </w:rPr>
      </w:pPr>
      <w:r w:rsidRPr="0034021B">
        <w:rPr>
          <w:rFonts w:ascii="Verdana" w:hAnsi="Verdana" w:cs="Verdana"/>
        </w:rPr>
        <w:t xml:space="preserve">a) za odstąpienie od umowy przez Zamawiającego z przyczyn, za które odpowiedzialność ponosi Wykonawca - w wysokości </w:t>
      </w:r>
      <w:r w:rsidRPr="0034021B">
        <w:rPr>
          <w:rFonts w:ascii="Verdana" w:hAnsi="Verdana" w:cs="Verdana"/>
          <w:b/>
          <w:bCs/>
        </w:rPr>
        <w:t>2</w:t>
      </w:r>
      <w:r w:rsidRPr="0034021B">
        <w:rPr>
          <w:rFonts w:ascii="Verdana" w:hAnsi="Verdana" w:cs="Verdana"/>
          <w:b/>
        </w:rPr>
        <w:t>0%</w:t>
      </w:r>
      <w:r w:rsidRPr="0034021B">
        <w:rPr>
          <w:rFonts w:ascii="Verdana" w:hAnsi="Verdana" w:cs="Verdana"/>
        </w:rPr>
        <w:t xml:space="preserve"> wynagrodzenia umownego netto, o którym mowa w § 2 ust. 1 niniejszej umowy za przedmiot umowy;</w:t>
      </w:r>
    </w:p>
    <w:p w:rsidR="00554CBD" w:rsidRPr="0034021B" w:rsidRDefault="00554CBD" w:rsidP="00554CBD">
      <w:pPr>
        <w:tabs>
          <w:tab w:val="left" w:pos="-30382"/>
          <w:tab w:val="left" w:pos="-24469"/>
        </w:tabs>
        <w:spacing w:after="0" w:line="276" w:lineRule="auto"/>
        <w:ind w:left="567" w:hanging="283"/>
        <w:rPr>
          <w:rFonts w:ascii="Verdana" w:hAnsi="Verdana" w:cs="Verdana"/>
        </w:rPr>
      </w:pPr>
      <w:r w:rsidRPr="0034021B">
        <w:rPr>
          <w:rFonts w:ascii="Verdana" w:hAnsi="Verdana" w:cs="Verdana"/>
        </w:rPr>
        <w:lastRenderedPageBreak/>
        <w:t xml:space="preserve">b) za zwłokę w oddaniu określonego w umowie przedmiotu odbioru – w wysokości </w:t>
      </w:r>
      <w:r w:rsidRPr="0034021B">
        <w:rPr>
          <w:rFonts w:ascii="Verdana" w:hAnsi="Verdana" w:cs="Verdana"/>
          <w:b/>
        </w:rPr>
        <w:t>0,2%</w:t>
      </w:r>
      <w:r w:rsidRPr="0034021B">
        <w:rPr>
          <w:rFonts w:ascii="Verdana" w:hAnsi="Verdana" w:cs="Verdana"/>
        </w:rPr>
        <w:t xml:space="preserve"> wynagrodzenia umownego netto, o którym mowa w § 2 ust. 1 niniejszej umowy, za każdy dzień zwłoki;</w:t>
      </w:r>
    </w:p>
    <w:p w:rsidR="00554CBD" w:rsidRPr="0034021B" w:rsidRDefault="00554CBD" w:rsidP="00554CBD">
      <w:pPr>
        <w:tabs>
          <w:tab w:val="left" w:pos="21546"/>
          <w:tab w:val="left" w:pos="27459"/>
        </w:tabs>
        <w:spacing w:after="0" w:line="276" w:lineRule="auto"/>
        <w:ind w:left="567" w:hanging="283"/>
        <w:rPr>
          <w:rFonts w:ascii="Verdana" w:hAnsi="Verdana" w:cs="Verdana"/>
        </w:rPr>
      </w:pPr>
      <w:r w:rsidRPr="0034021B">
        <w:rPr>
          <w:rFonts w:ascii="Verdana" w:hAnsi="Verdana" w:cs="Verdana"/>
        </w:rPr>
        <w:t>c) za nieprzedłożenie do zaakceptowania projektu umowy o podwykonawstwo, której przedmiotem są roboty budowlane lub projektu jej zmiany – w wysokości 500,00 złotych za każdy nieprzedłożony do zaakceptowania projekt umowy lub jej zmiany;</w:t>
      </w:r>
    </w:p>
    <w:p w:rsidR="00554CBD" w:rsidRPr="0034021B" w:rsidRDefault="00554CBD" w:rsidP="00554CBD">
      <w:pPr>
        <w:tabs>
          <w:tab w:val="left" w:pos="21546"/>
          <w:tab w:val="left" w:pos="27459"/>
        </w:tabs>
        <w:spacing w:after="0" w:line="276" w:lineRule="auto"/>
        <w:ind w:left="567" w:hanging="283"/>
        <w:rPr>
          <w:rFonts w:ascii="Verdana" w:hAnsi="Verdana" w:cs="Verdana"/>
        </w:rPr>
      </w:pPr>
      <w:r w:rsidRPr="0034021B">
        <w:rPr>
          <w:rFonts w:ascii="Verdana" w:hAnsi="Verdana" w:cs="Verdana"/>
        </w:rPr>
        <w:t>d) za nieprzedłożenie poświadczonej za zgodność z oryginałem kopii umowy o podwykonawstwo lub jej zmiany - w wysokości 500,00 złotych za każdą nieprzedłożoną kopię umowy lub jej zmiany;</w:t>
      </w:r>
    </w:p>
    <w:p w:rsidR="00554CBD" w:rsidRPr="0034021B" w:rsidRDefault="00554CBD" w:rsidP="00554CBD">
      <w:pPr>
        <w:tabs>
          <w:tab w:val="left" w:pos="21546"/>
          <w:tab w:val="left" w:pos="27459"/>
        </w:tabs>
        <w:spacing w:after="0" w:line="276" w:lineRule="auto"/>
        <w:ind w:left="567" w:hanging="283"/>
        <w:rPr>
          <w:rFonts w:ascii="Verdana" w:hAnsi="Verdana" w:cs="Verdana"/>
        </w:rPr>
      </w:pPr>
      <w:r w:rsidRPr="0034021B">
        <w:rPr>
          <w:rFonts w:ascii="Verdana" w:hAnsi="Verdana" w:cs="Verdana"/>
        </w:rPr>
        <w:t>e) za nieterminową zapłatę wynagrodzenia należnego Podwykonawcom lub dalszym Podwykonawcom - w wysokości ustawowych odsetek za nieterminową zapłatę;</w:t>
      </w:r>
    </w:p>
    <w:p w:rsidR="00554CBD" w:rsidRPr="0034021B" w:rsidRDefault="00554CBD" w:rsidP="00554CBD">
      <w:pPr>
        <w:tabs>
          <w:tab w:val="left" w:pos="21546"/>
          <w:tab w:val="left" w:pos="27459"/>
        </w:tabs>
        <w:spacing w:after="0" w:line="276" w:lineRule="auto"/>
        <w:ind w:left="567" w:hanging="283"/>
        <w:rPr>
          <w:rFonts w:ascii="Verdana" w:hAnsi="Verdana" w:cs="Verdana"/>
        </w:rPr>
      </w:pPr>
      <w:r w:rsidRPr="0034021B">
        <w:rPr>
          <w:rFonts w:ascii="Verdana" w:hAnsi="Verdana" w:cs="Verdana"/>
        </w:rPr>
        <w:t>f) za brak zapłaty należnego wynagrodzenia Podwykonawcom lub dalszym Podwykonawcom - w wysokości 0,5% należnego im wynagrodzenia netto za każde dokonanie przez Zamawiającego bezpośredniej płatności na rzecz Podwykonawców lub dalszych Podwykonawców;</w:t>
      </w:r>
    </w:p>
    <w:p w:rsidR="00554CBD" w:rsidRPr="0034021B" w:rsidRDefault="00554CBD" w:rsidP="00554CBD">
      <w:pPr>
        <w:tabs>
          <w:tab w:val="left" w:pos="21546"/>
          <w:tab w:val="left" w:pos="27459"/>
        </w:tabs>
        <w:spacing w:after="0" w:line="276" w:lineRule="auto"/>
        <w:ind w:left="567" w:hanging="283"/>
        <w:rPr>
          <w:rFonts w:ascii="Verdana" w:hAnsi="Verdana" w:cs="Verdana"/>
        </w:rPr>
      </w:pPr>
      <w:r w:rsidRPr="0034021B">
        <w:rPr>
          <w:rFonts w:ascii="Verdana" w:hAnsi="Verdana" w:cs="Verdana"/>
        </w:rPr>
        <w:t>g) za brak dokonania wymaganej przez Zamawiającego zmiany umowy o podwykonawstwo w zakresie terminu zapłaty we wskazanym przez Zamawiającego terminie - w wysokości 1.000,00 złotych;</w:t>
      </w:r>
    </w:p>
    <w:p w:rsidR="00554CBD" w:rsidRPr="0034021B" w:rsidRDefault="00554CBD" w:rsidP="00554CBD">
      <w:pPr>
        <w:pStyle w:val="Akapitzlist2"/>
        <w:tabs>
          <w:tab w:val="left" w:pos="255"/>
          <w:tab w:val="left" w:pos="510"/>
          <w:tab w:val="left" w:pos="570"/>
        </w:tabs>
        <w:spacing w:line="276" w:lineRule="auto"/>
        <w:ind w:left="555" w:hanging="300"/>
        <w:rPr>
          <w:rFonts w:ascii="Verdana" w:hAnsi="Verdana" w:cs="Verdana"/>
          <w:sz w:val="22"/>
          <w:szCs w:val="22"/>
        </w:rPr>
      </w:pPr>
      <w:r w:rsidRPr="0034021B">
        <w:rPr>
          <w:rFonts w:ascii="Verdana" w:hAnsi="Verdana" w:cs="Verdana"/>
          <w:sz w:val="22"/>
          <w:szCs w:val="22"/>
        </w:rPr>
        <w:t>h) za dopuszczenie do wykonywania przedmiotu umowy innego podmiotu niż Wykonawca lub zaakceptowany przez Zamawiającego Podwykonawca lub dalszy Podwykonawca - w wysokości 2% wynagrodzenia umownego netto, o którym mowa w § 2 ust. 1 niniejszej umowy;</w:t>
      </w:r>
    </w:p>
    <w:p w:rsidR="00554CBD" w:rsidRPr="0034021B" w:rsidRDefault="00554CBD" w:rsidP="00554CBD">
      <w:pPr>
        <w:pStyle w:val="Akapitzlist2"/>
        <w:tabs>
          <w:tab w:val="left" w:pos="255"/>
          <w:tab w:val="left" w:pos="510"/>
          <w:tab w:val="left" w:pos="570"/>
        </w:tabs>
        <w:spacing w:line="276" w:lineRule="auto"/>
        <w:ind w:left="555" w:hanging="300"/>
        <w:rPr>
          <w:rFonts w:ascii="Verdana" w:hAnsi="Verdana" w:cs="Verdana"/>
          <w:b/>
          <w:sz w:val="22"/>
          <w:szCs w:val="22"/>
        </w:rPr>
      </w:pPr>
      <w:r w:rsidRPr="0034021B">
        <w:rPr>
          <w:rFonts w:ascii="Verdana" w:hAnsi="Verdana"/>
          <w:sz w:val="22"/>
          <w:szCs w:val="22"/>
        </w:rPr>
        <w:t>i)</w:t>
      </w:r>
      <w:r w:rsidRPr="0034021B">
        <w:rPr>
          <w:rFonts w:ascii="Verdana" w:hAnsi="Verdana"/>
          <w:b/>
          <w:sz w:val="22"/>
          <w:szCs w:val="22"/>
        </w:rPr>
        <w:t>  za przebywanie na placu budowy osoby, o której mowa w § 5, niezatrudnionej na umowę o pracę – w wysokości 1.000,00 złotych za każdy taki przypadek</w:t>
      </w:r>
      <w:r w:rsidRPr="0034021B">
        <w:rPr>
          <w:rFonts w:ascii="Verdana" w:hAnsi="Verdana"/>
          <w:sz w:val="22"/>
          <w:szCs w:val="22"/>
        </w:rPr>
        <w:t>;</w:t>
      </w:r>
    </w:p>
    <w:p w:rsidR="00554CBD" w:rsidRPr="0034021B" w:rsidRDefault="00554CBD" w:rsidP="00554CBD">
      <w:pPr>
        <w:tabs>
          <w:tab w:val="left" w:pos="-30382"/>
          <w:tab w:val="left" w:pos="-24469"/>
        </w:tabs>
        <w:spacing w:after="0" w:line="276" w:lineRule="auto"/>
        <w:ind w:left="567" w:hanging="283"/>
        <w:rPr>
          <w:rFonts w:ascii="Verdana" w:hAnsi="Verdana" w:cs="Verdana"/>
        </w:rPr>
      </w:pPr>
      <w:r w:rsidRPr="0034021B">
        <w:rPr>
          <w:rFonts w:ascii="Verdana" w:hAnsi="Verdana" w:cs="Verdana"/>
        </w:rPr>
        <w:t xml:space="preserve">j)  za zwłokę w usunięciu wad stwierdzonych przy odbiorze końcowym lub ujawnionych w okresie gwarancji lub rękojmi albo stwierdzonych w trakcie odbioru ostatecznego, czyli przed upłynięciem okresu gwarancji lub rękojmi – w wysokości </w:t>
      </w:r>
      <w:r w:rsidRPr="0034021B">
        <w:rPr>
          <w:rFonts w:ascii="Verdana" w:hAnsi="Verdana" w:cs="Verdana"/>
          <w:b/>
        </w:rPr>
        <w:t>0,2%</w:t>
      </w:r>
      <w:r w:rsidRPr="0034021B">
        <w:rPr>
          <w:rFonts w:ascii="Verdana" w:hAnsi="Verdana" w:cs="Verdana"/>
        </w:rPr>
        <w:t xml:space="preserve"> wynagrodzenia umownego netto, o którym mowa w § 2 ust. 1 niniejszej umowy, za każdy dzień zwłoki, liczonej od dnia wyznaczonego na usunięcie wad.</w:t>
      </w:r>
    </w:p>
    <w:p w:rsidR="00554CBD" w:rsidRPr="0034021B" w:rsidRDefault="00554CBD" w:rsidP="00554CBD">
      <w:pPr>
        <w:tabs>
          <w:tab w:val="left" w:pos="17608"/>
        </w:tabs>
        <w:spacing w:after="0" w:line="276" w:lineRule="auto"/>
        <w:ind w:left="284" w:hanging="284"/>
        <w:rPr>
          <w:rFonts w:ascii="Verdana" w:hAnsi="Verdana" w:cs="Verdana"/>
        </w:rPr>
      </w:pPr>
      <w:r w:rsidRPr="0034021B">
        <w:rPr>
          <w:rFonts w:ascii="Verdana" w:hAnsi="Verdana" w:cs="Verdana"/>
        </w:rPr>
        <w:t xml:space="preserve">2. Zamawiający zapłaci Wykonawcy karę umową za odstąpienie od umowy przez Wykonawcę z przyczyn, za które ponosi odpowiedzialność Zamawiający – w wysokości </w:t>
      </w:r>
      <w:r w:rsidRPr="0034021B">
        <w:rPr>
          <w:rFonts w:ascii="Verdana" w:hAnsi="Verdana" w:cs="Verdana"/>
          <w:b/>
          <w:bCs/>
        </w:rPr>
        <w:t>2</w:t>
      </w:r>
      <w:r w:rsidRPr="0034021B">
        <w:rPr>
          <w:rFonts w:ascii="Verdana" w:hAnsi="Verdana" w:cs="Verdana"/>
          <w:b/>
        </w:rPr>
        <w:t>0%</w:t>
      </w:r>
      <w:r w:rsidRPr="0034021B">
        <w:rPr>
          <w:rFonts w:ascii="Verdana" w:hAnsi="Verdana" w:cs="Verdana"/>
        </w:rPr>
        <w:t xml:space="preserve"> wynagrodzenia umownego netto, o którym mowa w § 2 ust. 1 niniejszej umowy, za wyjątkiem wystąpienia sytuacji, przedstawionej w art. 456 ust. 1 pkt 1 ustawy </w:t>
      </w:r>
      <w:proofErr w:type="spellStart"/>
      <w:r w:rsidRPr="0034021B">
        <w:rPr>
          <w:rFonts w:ascii="Verdana" w:hAnsi="Verdana" w:cs="Verdana"/>
        </w:rPr>
        <w:t>Pzp</w:t>
      </w:r>
      <w:proofErr w:type="spellEnd"/>
      <w:r w:rsidRPr="0034021B">
        <w:rPr>
          <w:rFonts w:ascii="Verdana" w:hAnsi="Verdana" w:cs="Verdana"/>
        </w:rPr>
        <w:t>.</w:t>
      </w:r>
    </w:p>
    <w:p w:rsidR="00554CBD" w:rsidRPr="0034021B" w:rsidRDefault="001A5C0C" w:rsidP="00554CBD">
      <w:pPr>
        <w:tabs>
          <w:tab w:val="left" w:pos="17608"/>
        </w:tabs>
        <w:spacing w:after="0" w:line="276" w:lineRule="auto"/>
        <w:ind w:left="284" w:hanging="284"/>
        <w:rPr>
          <w:rFonts w:ascii="Verdana" w:hAnsi="Verdana" w:cs="Verdana"/>
        </w:rPr>
      </w:pPr>
      <w:r>
        <w:rPr>
          <w:rFonts w:ascii="Verdana" w:hAnsi="Verdana" w:cs="Verdana"/>
        </w:rPr>
        <w:lastRenderedPageBreak/>
        <w:t>3</w:t>
      </w:r>
      <w:r w:rsidR="00554CBD" w:rsidRPr="0034021B">
        <w:rPr>
          <w:rFonts w:ascii="Verdana" w:hAnsi="Verdana" w:cs="Verdana"/>
        </w:rPr>
        <w:t>. Zamawiający ma prawo dochodzić odszkodowania uzupełniającego na zasadach Kodeksu  cywilnego,  jeżeli szkoda przewyższy wysokość kar umownych.</w:t>
      </w:r>
    </w:p>
    <w:p w:rsidR="00554CBD" w:rsidRPr="0034021B" w:rsidRDefault="001A5C0C" w:rsidP="00554CBD">
      <w:pPr>
        <w:tabs>
          <w:tab w:val="left" w:pos="17608"/>
        </w:tabs>
        <w:spacing w:after="0" w:line="276" w:lineRule="auto"/>
        <w:ind w:left="284" w:hanging="284"/>
        <w:rPr>
          <w:rFonts w:ascii="Verdana" w:hAnsi="Verdana" w:cs="Verdana"/>
        </w:rPr>
      </w:pPr>
      <w:r>
        <w:rPr>
          <w:rFonts w:ascii="Verdana" w:hAnsi="Verdana" w:cs="Verdana"/>
        </w:rPr>
        <w:t>4</w:t>
      </w:r>
      <w:r w:rsidR="00554CBD" w:rsidRPr="0034021B">
        <w:rPr>
          <w:rFonts w:ascii="Verdana" w:hAnsi="Verdana" w:cs="Verdana"/>
        </w:rPr>
        <w:t>. Zamawiający może usunąć, bez zgody sądu powszechnego, w zastępstwie Wykonawcy i na jego koszt, wady nieusunięte w wyznaczonym terminie.</w:t>
      </w:r>
    </w:p>
    <w:p w:rsidR="00554CBD" w:rsidRPr="0034021B" w:rsidRDefault="001A5C0C" w:rsidP="00554CBD">
      <w:pPr>
        <w:tabs>
          <w:tab w:val="left" w:pos="17608"/>
        </w:tabs>
        <w:spacing w:after="0" w:line="276" w:lineRule="auto"/>
        <w:ind w:left="284" w:hanging="284"/>
        <w:rPr>
          <w:rFonts w:ascii="Verdana" w:hAnsi="Verdana" w:cs="Verdana"/>
        </w:rPr>
      </w:pPr>
      <w:r>
        <w:rPr>
          <w:rFonts w:ascii="Verdana" w:hAnsi="Verdana" w:cs="Verdana"/>
        </w:rPr>
        <w:t>5</w:t>
      </w:r>
      <w:r w:rsidR="00554CBD" w:rsidRPr="0034021B">
        <w:rPr>
          <w:rFonts w:ascii="Verdana" w:hAnsi="Verdana" w:cs="Verdana"/>
        </w:rPr>
        <w:t>. W przypadku uzgodnienia zmiany terminów realizacji kara umowna będzie liczona od nowych terminów.</w:t>
      </w:r>
    </w:p>
    <w:p w:rsidR="00554CBD" w:rsidRPr="0034021B" w:rsidRDefault="001A5C0C" w:rsidP="00554CBD">
      <w:pPr>
        <w:tabs>
          <w:tab w:val="left" w:pos="17608"/>
        </w:tabs>
        <w:spacing w:after="0" w:line="276" w:lineRule="auto"/>
        <w:ind w:left="284" w:hanging="284"/>
        <w:rPr>
          <w:rFonts w:ascii="Verdana" w:hAnsi="Verdana" w:cs="Verdana"/>
          <w:bCs/>
        </w:rPr>
      </w:pPr>
      <w:r>
        <w:rPr>
          <w:rFonts w:ascii="Verdana" w:hAnsi="Verdana" w:cs="Verdana"/>
        </w:rPr>
        <w:t>6</w:t>
      </w:r>
      <w:r w:rsidR="00554CBD" w:rsidRPr="0034021B">
        <w:rPr>
          <w:rFonts w:ascii="Verdana" w:hAnsi="Verdana" w:cs="Verdana"/>
        </w:rPr>
        <w:t xml:space="preserve">. </w:t>
      </w:r>
      <w:r w:rsidR="00554CBD" w:rsidRPr="0034021B">
        <w:rPr>
          <w:rFonts w:ascii="Verdana" w:hAnsi="Verdana"/>
        </w:rPr>
        <w:t>Łączna maksymalna wysokość kar umownych, których mogą dochodzić Strony</w:t>
      </w:r>
      <w:r w:rsidR="00554CBD" w:rsidRPr="0034021B">
        <w:rPr>
          <w:rFonts w:ascii="Verdana" w:hAnsi="Verdana" w:cs="Verdana"/>
        </w:rPr>
        <w:t xml:space="preserve"> umowy nie może przekroczyć 20% wynagrodzenia umownego netto, o którym mowa w § 2 ust. 1 niniejszej umowy.</w:t>
      </w:r>
    </w:p>
    <w:p w:rsidR="00554CBD" w:rsidRPr="0034021B" w:rsidRDefault="00554CBD" w:rsidP="00554CBD">
      <w:pPr>
        <w:spacing w:before="240" w:after="0" w:line="276" w:lineRule="auto"/>
        <w:jc w:val="center"/>
        <w:rPr>
          <w:rFonts w:ascii="Verdana" w:eastAsia="Lucida Sans Unicode" w:hAnsi="Verdana" w:cs="Verdana"/>
        </w:rPr>
      </w:pPr>
      <w:r w:rsidRPr="0034021B">
        <w:rPr>
          <w:rFonts w:ascii="Verdana" w:hAnsi="Verdana" w:cs="Verdana"/>
          <w:b/>
          <w:bCs/>
        </w:rPr>
        <w:t>§ 16</w:t>
      </w:r>
    </w:p>
    <w:p w:rsidR="00554CBD" w:rsidRPr="0034021B" w:rsidRDefault="00554CBD" w:rsidP="00554CBD">
      <w:pPr>
        <w:tabs>
          <w:tab w:val="left" w:pos="16188"/>
        </w:tabs>
        <w:spacing w:after="0" w:line="276" w:lineRule="auto"/>
        <w:ind w:left="284" w:hanging="284"/>
        <w:rPr>
          <w:rFonts w:ascii="Verdana" w:eastAsia="Lucida Sans Unicode" w:hAnsi="Verdana" w:cs="Verdana"/>
        </w:rPr>
      </w:pPr>
      <w:r w:rsidRPr="0034021B">
        <w:rPr>
          <w:rFonts w:ascii="Verdana" w:eastAsia="Lucida Sans Unicode" w:hAnsi="Verdana" w:cs="Verdana"/>
        </w:rPr>
        <w:t>1. </w:t>
      </w:r>
      <w:r w:rsidRPr="0034021B">
        <w:rPr>
          <w:rFonts w:ascii="Verdana" w:eastAsia="Lucida Sans Unicode" w:hAnsi="Verdana" w:cs="Verdana"/>
          <w:b/>
          <w:color w:val="FF0000"/>
        </w:rPr>
        <w:t>*</w:t>
      </w:r>
      <w:r w:rsidRPr="0034021B">
        <w:rPr>
          <w:rFonts w:ascii="Verdana" w:eastAsia="Lucida Sans Unicode" w:hAnsi="Verdana" w:cs="Verdana"/>
        </w:rPr>
        <w:t xml:space="preserve">Wykonawca wniósł zabezpieczenie należytego wykonania umowy </w:t>
      </w:r>
      <w:r w:rsidRPr="0034021B">
        <w:rPr>
          <w:rFonts w:ascii="Verdana" w:hAnsi="Verdana" w:cs="Verdana"/>
        </w:rPr>
        <w:t xml:space="preserve">w formie </w:t>
      </w:r>
      <w:r w:rsidRPr="0034021B">
        <w:rPr>
          <w:rFonts w:ascii="Verdana" w:eastAsia="Calibri" w:hAnsi="Verdana" w:cs="Verdana"/>
        </w:rPr>
        <w:t xml:space="preserve">innej niż pieniądz, tj. </w:t>
      </w:r>
      <w:r w:rsidRPr="0034021B">
        <w:rPr>
          <w:rFonts w:ascii="Verdana" w:hAnsi="Verdana" w:cs="Verdana"/>
        </w:rPr>
        <w:t>______________</w:t>
      </w:r>
      <w:r w:rsidRPr="0034021B">
        <w:rPr>
          <w:rFonts w:ascii="Verdana" w:eastAsia="Lucida Sans Unicode" w:hAnsi="Verdana" w:cs="Verdana"/>
        </w:rPr>
        <w:t xml:space="preserve"> w wysokości </w:t>
      </w:r>
      <w:r w:rsidRPr="0034021B">
        <w:rPr>
          <w:rFonts w:ascii="Verdana" w:eastAsia="Lucida Sans Unicode" w:hAnsi="Verdana" w:cs="Verdana"/>
          <w:b/>
          <w:bCs/>
        </w:rPr>
        <w:t>5</w:t>
      </w:r>
      <w:r w:rsidRPr="0034021B">
        <w:rPr>
          <w:rFonts w:ascii="Verdana" w:eastAsia="Lucida Sans Unicode" w:hAnsi="Verdana" w:cs="Verdana"/>
          <w:b/>
        </w:rPr>
        <w:t>% ceny oferty brutto</w:t>
      </w:r>
      <w:r w:rsidRPr="0034021B">
        <w:rPr>
          <w:rFonts w:ascii="Verdana" w:eastAsia="Lucida Sans Unicode" w:hAnsi="Verdana" w:cs="Verdana"/>
        </w:rPr>
        <w:t>, co stanowi kwotę w wysokości: __________________________________ zł</w:t>
      </w:r>
    </w:p>
    <w:p w:rsidR="00554CBD" w:rsidRPr="0034021B" w:rsidRDefault="00554CBD" w:rsidP="00554CBD">
      <w:pPr>
        <w:tabs>
          <w:tab w:val="left" w:pos="16188"/>
        </w:tabs>
        <w:spacing w:after="0" w:line="276" w:lineRule="auto"/>
        <w:ind w:left="284"/>
        <w:rPr>
          <w:rFonts w:ascii="Verdana" w:eastAsia="Times New Roman" w:hAnsi="Verdana" w:cs="Verdana"/>
        </w:rPr>
      </w:pPr>
      <w:r w:rsidRPr="0034021B">
        <w:rPr>
          <w:rFonts w:ascii="Verdana" w:eastAsia="Lucida Sans Unicode" w:hAnsi="Verdana" w:cs="Verdana"/>
        </w:rPr>
        <w:t>słownie: ______________________________________________________</w:t>
      </w:r>
    </w:p>
    <w:p w:rsidR="00554CBD" w:rsidRPr="0034021B" w:rsidRDefault="00554CBD" w:rsidP="00554CBD">
      <w:pPr>
        <w:pStyle w:val="1"/>
        <w:spacing w:line="276" w:lineRule="auto"/>
        <w:ind w:left="284" w:firstLine="0"/>
        <w:jc w:val="left"/>
        <w:rPr>
          <w:rFonts w:ascii="Verdana" w:hAnsi="Verdana" w:cs="Verdana"/>
          <w:color w:val="auto"/>
          <w:sz w:val="22"/>
          <w:szCs w:val="22"/>
        </w:rPr>
      </w:pPr>
      <w:r w:rsidRPr="0034021B">
        <w:rPr>
          <w:rFonts w:ascii="Verdana" w:hAnsi="Verdana" w:cs="Verdana"/>
          <w:color w:val="auto"/>
          <w:sz w:val="22"/>
          <w:szCs w:val="22"/>
        </w:rPr>
        <w:t>Treść dokumentu stanowiącego zabezpieczenie w zakresie jego zwrotu musi być zgodna z art. 453 Prawa zamówień publicznych.</w:t>
      </w:r>
    </w:p>
    <w:p w:rsidR="00554CBD" w:rsidRPr="0034021B" w:rsidRDefault="00554CBD" w:rsidP="00554CBD">
      <w:pPr>
        <w:pStyle w:val="10"/>
        <w:spacing w:before="0" w:beforeAutospacing="0" w:after="0" w:afterAutospacing="0" w:line="276" w:lineRule="auto"/>
        <w:ind w:left="284"/>
        <w:rPr>
          <w:rFonts w:ascii="Verdana" w:hAnsi="Verdana" w:cs="Arial"/>
          <w:sz w:val="22"/>
          <w:szCs w:val="22"/>
        </w:rPr>
      </w:pPr>
      <w:r w:rsidRPr="0034021B">
        <w:rPr>
          <w:rFonts w:ascii="Verdana" w:hAnsi="Verdana" w:cs="Arial"/>
          <w:sz w:val="22"/>
          <w:szCs w:val="22"/>
        </w:rPr>
        <w:t>Z treści zabezpieczenia przedstawionego w formie gwarancji/poręczenia winno wynikać, że bank, ubezpieczyciel, poręczyciel zapłaci, na rzecz Zamawiającego w terminie</w:t>
      </w:r>
      <w:r w:rsidRPr="0034021B">
        <w:rPr>
          <w:rFonts w:ascii="Verdana" w:hAnsi="Verdana" w:cs="Arial"/>
          <w:bCs/>
          <w:sz w:val="22"/>
          <w:szCs w:val="22"/>
        </w:rPr>
        <w:t xml:space="preserve"> maksymalnie 15 dni</w:t>
      </w:r>
      <w:r w:rsidRPr="0034021B">
        <w:rPr>
          <w:rFonts w:ascii="Verdana" w:hAnsi="Verdana" w:cs="Arial"/>
          <w:sz w:val="22"/>
          <w:szCs w:val="22"/>
        </w:rPr>
        <w:t xml:space="preserve"> od pisemnego żądania kwotę zabezpieczenia, na pierwsze wezwanie Zamawiającego, bez odwołania, bez warunku, bez konieczności sporządzania i podpisywania jakichkolwiek protokołów odbioru robót lub usuwania wad w okresie rękojmi oraz niezależnie od kwestionowania czy zastrzeżeń Wykonawcy i bez dochodzenia czy wezwanie Zamawiającego jest uzasadnione czy nie.</w:t>
      </w:r>
    </w:p>
    <w:p w:rsidR="00554CBD" w:rsidRPr="0034021B" w:rsidRDefault="00554CBD" w:rsidP="00554CBD">
      <w:pPr>
        <w:tabs>
          <w:tab w:val="left" w:pos="16188"/>
        </w:tabs>
        <w:spacing w:after="0" w:line="276" w:lineRule="auto"/>
        <w:ind w:left="284" w:hanging="284"/>
        <w:rPr>
          <w:rFonts w:ascii="Verdana" w:eastAsia="Lucida Sans Unicode" w:hAnsi="Verdana" w:cs="Verdana"/>
        </w:rPr>
      </w:pPr>
      <w:r w:rsidRPr="0034021B">
        <w:rPr>
          <w:rFonts w:ascii="Verdana" w:hAnsi="Verdana" w:cs="Verdana"/>
        </w:rPr>
        <w:t>1.</w:t>
      </w:r>
      <w:r w:rsidRPr="0034021B">
        <w:rPr>
          <w:rFonts w:ascii="Verdana" w:eastAsia="Lucida Sans Unicode" w:hAnsi="Verdana" w:cs="Verdana"/>
          <w:b/>
          <w:color w:val="FF0000"/>
        </w:rPr>
        <w:t>* </w:t>
      </w:r>
      <w:r w:rsidRPr="0034021B">
        <w:rPr>
          <w:rFonts w:ascii="Verdana" w:eastAsia="Lucida Sans Unicode" w:hAnsi="Verdana" w:cs="Verdana"/>
        </w:rPr>
        <w:t xml:space="preserve">Wykonawca wniósł zabezpieczenie należytego wykonania umowy </w:t>
      </w:r>
      <w:r w:rsidRPr="0034021B">
        <w:rPr>
          <w:rFonts w:ascii="Verdana" w:hAnsi="Verdana" w:cs="Verdana"/>
        </w:rPr>
        <w:t xml:space="preserve">w formie pieniądza </w:t>
      </w:r>
      <w:r w:rsidRPr="0034021B">
        <w:rPr>
          <w:rFonts w:ascii="Verdana" w:eastAsia="Lucida Sans Unicode" w:hAnsi="Verdana" w:cs="Verdana"/>
        </w:rPr>
        <w:t xml:space="preserve">w wysokości </w:t>
      </w:r>
      <w:r w:rsidRPr="0034021B">
        <w:rPr>
          <w:rFonts w:ascii="Verdana" w:eastAsia="Lucida Sans Unicode" w:hAnsi="Verdana" w:cs="Verdana"/>
          <w:b/>
          <w:bCs/>
        </w:rPr>
        <w:t>5</w:t>
      </w:r>
      <w:r w:rsidRPr="0034021B">
        <w:rPr>
          <w:rFonts w:ascii="Verdana" w:eastAsia="Lucida Sans Unicode" w:hAnsi="Verdana" w:cs="Verdana"/>
          <w:b/>
        </w:rPr>
        <w:t>% ceny oferty brutto</w:t>
      </w:r>
      <w:r w:rsidRPr="0034021B">
        <w:rPr>
          <w:rFonts w:ascii="Verdana" w:eastAsia="Lucida Sans Unicode" w:hAnsi="Verdana" w:cs="Verdana"/>
        </w:rPr>
        <w:t>, co stanowi kwotę w wysokości:</w:t>
      </w:r>
      <w:r w:rsidRPr="0034021B">
        <w:rPr>
          <w:rFonts w:ascii="Verdana" w:hAnsi="Verdana" w:cs="Verdana"/>
        </w:rPr>
        <w:t xml:space="preserve"> ______________ </w:t>
      </w:r>
      <w:r w:rsidRPr="0034021B">
        <w:rPr>
          <w:rFonts w:ascii="Verdana" w:eastAsia="Lucida Sans Unicode" w:hAnsi="Verdana" w:cs="Verdana"/>
        </w:rPr>
        <w:t>zł</w:t>
      </w:r>
    </w:p>
    <w:p w:rsidR="00554CBD" w:rsidRPr="0034021B" w:rsidRDefault="00554CBD" w:rsidP="00554CBD">
      <w:pPr>
        <w:tabs>
          <w:tab w:val="left" w:pos="16188"/>
        </w:tabs>
        <w:spacing w:after="0" w:line="276" w:lineRule="auto"/>
        <w:ind w:left="284"/>
        <w:rPr>
          <w:rFonts w:ascii="Verdana" w:eastAsia="Times New Roman" w:hAnsi="Verdana" w:cs="Verdana"/>
        </w:rPr>
      </w:pPr>
      <w:r w:rsidRPr="0034021B">
        <w:rPr>
          <w:rFonts w:ascii="Verdana" w:eastAsia="Lucida Sans Unicode" w:hAnsi="Verdana" w:cs="Verdana"/>
        </w:rPr>
        <w:t>słownie: ______________________________________________________</w:t>
      </w:r>
    </w:p>
    <w:p w:rsidR="00554CBD" w:rsidRPr="0034021B" w:rsidRDefault="00554CBD" w:rsidP="00554CBD">
      <w:pPr>
        <w:pStyle w:val="1"/>
        <w:spacing w:line="276" w:lineRule="auto"/>
        <w:ind w:left="284" w:firstLine="0"/>
        <w:jc w:val="left"/>
        <w:rPr>
          <w:rFonts w:ascii="Verdana" w:hAnsi="Verdana" w:cs="Verdana"/>
          <w:color w:val="FF0000"/>
          <w:sz w:val="22"/>
          <w:szCs w:val="22"/>
        </w:rPr>
      </w:pPr>
      <w:r w:rsidRPr="0034021B">
        <w:rPr>
          <w:rFonts w:ascii="Verdana" w:eastAsia="Lucida Sans Unicode" w:hAnsi="Verdana" w:cs="Verdana"/>
          <w:b/>
          <w:color w:val="FF0000"/>
          <w:sz w:val="22"/>
          <w:szCs w:val="22"/>
        </w:rPr>
        <w:t>* </w:t>
      </w:r>
      <w:r w:rsidRPr="0034021B">
        <w:rPr>
          <w:rFonts w:ascii="Verdana" w:eastAsia="Lucida Sans Unicode" w:hAnsi="Verdana" w:cs="Verdana"/>
          <w:color w:val="FF0000"/>
          <w:sz w:val="22"/>
          <w:szCs w:val="22"/>
        </w:rPr>
        <w:t>- niepotrzebne usunąć</w:t>
      </w:r>
    </w:p>
    <w:p w:rsidR="00554CBD" w:rsidRPr="0034021B" w:rsidRDefault="00554CBD" w:rsidP="00554CBD">
      <w:pPr>
        <w:tabs>
          <w:tab w:val="left" w:pos="13348"/>
        </w:tabs>
        <w:spacing w:after="0" w:line="276" w:lineRule="auto"/>
        <w:ind w:left="284" w:hanging="284"/>
        <w:rPr>
          <w:rFonts w:ascii="Verdana" w:hAnsi="Verdana" w:cs="Verdana"/>
        </w:rPr>
      </w:pPr>
      <w:r w:rsidRPr="0034021B">
        <w:rPr>
          <w:rFonts w:ascii="Verdana" w:hAnsi="Verdana" w:cs="Verdana"/>
        </w:rPr>
        <w:t>2. W przypadku nienależytego wykonania zamówienia lub nieusunięcia wad przedmiotu zamówienia, zabezpieczenie wraz z powstałymi odsetkami staje się własnością Zamawiającego i będzie wykorzystane do zgodnego z umową wykonania robót i do pokrycia roszczeń z tytułu rękojmi za wady.</w:t>
      </w:r>
    </w:p>
    <w:p w:rsidR="00554CBD" w:rsidRPr="0034021B" w:rsidRDefault="00554CBD" w:rsidP="00554CBD">
      <w:pPr>
        <w:pStyle w:val="WW-Tekstpodstawowywcity2"/>
        <w:tabs>
          <w:tab w:val="left" w:pos="13348"/>
        </w:tabs>
        <w:spacing w:line="276" w:lineRule="auto"/>
        <w:jc w:val="left"/>
        <w:rPr>
          <w:rFonts w:ascii="Verdana" w:hAnsi="Verdana" w:cs="Verdana"/>
          <w:sz w:val="22"/>
          <w:szCs w:val="22"/>
        </w:rPr>
      </w:pPr>
      <w:r w:rsidRPr="0034021B">
        <w:rPr>
          <w:rFonts w:ascii="Verdana" w:hAnsi="Verdana" w:cs="Verdana"/>
          <w:sz w:val="22"/>
          <w:szCs w:val="22"/>
        </w:rPr>
        <w:t xml:space="preserve">3. W przypadku należytego wykonania robót – 70% zabezpieczenia zostanie zwrócone lub zwolnione w ciągu 30 dni po odbiorze końcowym całego przedmiotu umowy potwierdzającym jego należyte wykonanie. Pozostała część, tj. 30% zostanie zwrócona lub zwolniona w ciągu 15 dni po upływie rękojmi za wady na podstawie protokołu z ostatecznego przeglądu bez usterek </w:t>
      </w:r>
      <w:r w:rsidRPr="0034021B">
        <w:rPr>
          <w:rFonts w:ascii="Verdana" w:hAnsi="Verdana" w:cs="Verdana"/>
          <w:sz w:val="22"/>
          <w:szCs w:val="22"/>
        </w:rPr>
        <w:lastRenderedPageBreak/>
        <w:t xml:space="preserve">i wad. W przypadku wystąpienia usterek lub wad podstawą do zwrotu lub zwolnienia zabezpieczenia będzie protokół ich usunięcia. </w:t>
      </w:r>
    </w:p>
    <w:p w:rsidR="00554CBD" w:rsidRPr="0034021B" w:rsidRDefault="00554CBD" w:rsidP="00554CBD">
      <w:pPr>
        <w:pStyle w:val="1"/>
        <w:tabs>
          <w:tab w:val="left" w:pos="13348"/>
        </w:tabs>
        <w:spacing w:line="276" w:lineRule="auto"/>
        <w:ind w:left="284" w:hanging="284"/>
        <w:jc w:val="left"/>
        <w:rPr>
          <w:rFonts w:ascii="Verdana" w:hAnsi="Verdana" w:cs="Verdana"/>
          <w:color w:val="auto"/>
          <w:sz w:val="22"/>
          <w:szCs w:val="22"/>
        </w:rPr>
      </w:pPr>
      <w:r w:rsidRPr="0034021B">
        <w:rPr>
          <w:rFonts w:ascii="Verdana" w:hAnsi="Verdana" w:cs="Verdana"/>
          <w:color w:val="auto"/>
          <w:sz w:val="22"/>
          <w:szCs w:val="22"/>
        </w:rPr>
        <w:t>4. W sytuacji, gdy wskutek okoliczności, o których mowa w § 6 ust. 4 niniejszej umowy,</w:t>
      </w:r>
      <w:r w:rsidRPr="0034021B">
        <w:rPr>
          <w:rFonts w:ascii="Verdana" w:hAnsi="Verdana" w:cs="Verdana"/>
          <w:b/>
          <w:bCs/>
          <w:color w:val="auto"/>
          <w:sz w:val="22"/>
          <w:szCs w:val="22"/>
        </w:rPr>
        <w:t xml:space="preserve"> </w:t>
      </w:r>
      <w:r w:rsidRPr="0034021B">
        <w:rPr>
          <w:rFonts w:ascii="Verdana" w:hAnsi="Verdana" w:cs="Verdana"/>
          <w:color w:val="auto"/>
          <w:sz w:val="22"/>
          <w:szCs w:val="22"/>
        </w:rPr>
        <w:t>wystąpi konieczność przedłużenia terminu realizacji zamówienia w stosunku do terminu przedstawionego w ofercie, Wykonawca przed podpisaniem aneksu lub najpóźniej w dniu jego podpisywania, zobowiązany jest do przedłużenia terminu ważności wniesionego zabezpieczenia należytego wykonania umowy, albo jeśli nie jest to możliwe, do wniesienia nowego zabezpieczenia na okres wynikający z aneksu do umowy. W przeciwnym razie Zamawiający ma prawo potrącić wartość zabezpieczenia należytego wykonania umowy z płatności za wykonanie przedmiotu umowy.</w:t>
      </w:r>
    </w:p>
    <w:p w:rsidR="00554CBD" w:rsidRPr="0034021B" w:rsidRDefault="00554CBD" w:rsidP="00554CBD">
      <w:pPr>
        <w:tabs>
          <w:tab w:val="left" w:pos="16188"/>
        </w:tabs>
        <w:spacing w:after="0" w:line="276" w:lineRule="auto"/>
        <w:ind w:left="284" w:hanging="284"/>
        <w:rPr>
          <w:rFonts w:ascii="Verdana" w:hAnsi="Verdana" w:cs="Verdana"/>
        </w:rPr>
      </w:pPr>
      <w:r w:rsidRPr="0034021B">
        <w:rPr>
          <w:rFonts w:ascii="Verdana" w:hAnsi="Verdana" w:cs="Verdana"/>
        </w:rPr>
        <w:t>5. W trakcie realizacji umowy Wykonawca może dokonać zmiany formy zabezpieczenia na jedną lub kilka form, o których mowa w punkcie 34 specyfikacji warunków zamówienia. Zmiana formy zabezpieczenia musi być dokonana z zachowaniem ciągłości zabezpieczenia i bez zmiany jego wysokości.</w:t>
      </w:r>
    </w:p>
    <w:p w:rsidR="00554CBD" w:rsidRPr="0034021B" w:rsidRDefault="00554CBD" w:rsidP="00554CBD">
      <w:pPr>
        <w:pStyle w:val="1"/>
        <w:tabs>
          <w:tab w:val="left" w:pos="2409"/>
          <w:tab w:val="left" w:pos="12212"/>
        </w:tabs>
        <w:spacing w:before="240" w:line="276" w:lineRule="auto"/>
        <w:ind w:left="0" w:firstLine="0"/>
        <w:jc w:val="center"/>
        <w:rPr>
          <w:rFonts w:ascii="Verdana" w:hAnsi="Verdana" w:cs="Verdana"/>
          <w:b/>
          <w:bCs/>
          <w:color w:val="auto"/>
          <w:sz w:val="22"/>
          <w:szCs w:val="22"/>
        </w:rPr>
      </w:pPr>
      <w:r w:rsidRPr="0034021B">
        <w:rPr>
          <w:rFonts w:ascii="Verdana" w:hAnsi="Verdana" w:cs="Verdana"/>
          <w:b/>
          <w:bCs/>
          <w:color w:val="auto"/>
          <w:sz w:val="22"/>
          <w:szCs w:val="22"/>
        </w:rPr>
        <w:t>§ 17</w:t>
      </w:r>
    </w:p>
    <w:p w:rsidR="00554CBD" w:rsidRPr="0034021B" w:rsidRDefault="00554CBD" w:rsidP="00554CBD">
      <w:pPr>
        <w:pStyle w:val="Tekstpodstawowy"/>
        <w:spacing w:after="0" w:line="276" w:lineRule="auto"/>
        <w:rPr>
          <w:rFonts w:ascii="Verdana" w:hAnsi="Verdana" w:cs="Verdana"/>
          <w:b/>
          <w:bCs/>
          <w:sz w:val="22"/>
          <w:szCs w:val="22"/>
        </w:rPr>
      </w:pPr>
      <w:r w:rsidRPr="0034021B">
        <w:rPr>
          <w:rFonts w:ascii="Verdana" w:hAnsi="Verdana"/>
          <w:color w:val="000000"/>
          <w:sz w:val="22"/>
          <w:szCs w:val="22"/>
        </w:rPr>
        <w:t xml:space="preserve">Zmiana postanowień zawartej umowy może nastąpić za zgodą obu Stron wyrażoną na piśmie, w formie aneksu do umowy, pod rygorem nieważności </w:t>
      </w:r>
      <w:r w:rsidRPr="0034021B">
        <w:rPr>
          <w:rFonts w:ascii="Verdana" w:hAnsi="Verdana"/>
          <w:sz w:val="22"/>
          <w:szCs w:val="22"/>
        </w:rPr>
        <w:t xml:space="preserve">takiej zmiany. </w:t>
      </w:r>
      <w:r w:rsidR="004930F9" w:rsidRPr="0034021B">
        <w:rPr>
          <w:rFonts w:ascii="Verdana" w:hAnsi="Verdana" w:cs="Verdana"/>
          <w:b/>
          <w:bCs/>
          <w:sz w:val="22"/>
          <w:szCs w:val="22"/>
        </w:rPr>
        <w:t xml:space="preserve">Zmiany umowy nie mogą naruszać przepisów zawartych w artykułach 454 oraz 455 ustawy </w:t>
      </w:r>
      <w:proofErr w:type="spellStart"/>
      <w:r w:rsidR="004930F9" w:rsidRPr="0034021B">
        <w:rPr>
          <w:rFonts w:ascii="Verdana" w:hAnsi="Verdana" w:cs="Verdana"/>
          <w:b/>
          <w:bCs/>
          <w:sz w:val="22"/>
          <w:szCs w:val="22"/>
        </w:rPr>
        <w:t>Pzp</w:t>
      </w:r>
      <w:proofErr w:type="spellEnd"/>
      <w:r w:rsidR="004930F9" w:rsidRPr="0034021B">
        <w:rPr>
          <w:rFonts w:ascii="Verdana" w:hAnsi="Verdana" w:cs="Verdana"/>
          <w:b/>
          <w:bCs/>
          <w:sz w:val="22"/>
          <w:szCs w:val="22"/>
        </w:rPr>
        <w:t>.</w:t>
      </w:r>
      <w:r w:rsidRPr="0034021B">
        <w:rPr>
          <w:rFonts w:ascii="Verdana" w:hAnsi="Verdana" w:cs="Verdana"/>
          <w:b/>
          <w:bCs/>
          <w:sz w:val="22"/>
          <w:szCs w:val="22"/>
        </w:rPr>
        <w:t xml:space="preserve"> Zawarcie aneksu do umowy na podstawie art. 455 ust. 2 ustawy </w:t>
      </w:r>
      <w:proofErr w:type="spellStart"/>
      <w:r w:rsidRPr="0034021B">
        <w:rPr>
          <w:rFonts w:ascii="Verdana" w:hAnsi="Verdana" w:cs="Verdana"/>
          <w:b/>
          <w:bCs/>
          <w:sz w:val="22"/>
          <w:szCs w:val="22"/>
        </w:rPr>
        <w:t>Pzp</w:t>
      </w:r>
      <w:proofErr w:type="spellEnd"/>
      <w:r w:rsidRPr="0034021B">
        <w:rPr>
          <w:rFonts w:ascii="Verdana" w:hAnsi="Verdana" w:cs="Verdana"/>
          <w:b/>
          <w:bCs/>
          <w:sz w:val="22"/>
          <w:szCs w:val="22"/>
        </w:rPr>
        <w:t xml:space="preserve"> może nastąpić tylko w sytuacji, gdy łączna wartość zmian ceny ofertowej nie przekroczy 15% przy uwzględnieniu ewentualnej waloryzacji ceny ofertowej na podstawie okoliczności, o których mowa w art. 455 ust. 4 ustawy </w:t>
      </w:r>
      <w:proofErr w:type="spellStart"/>
      <w:r w:rsidRPr="0034021B">
        <w:rPr>
          <w:rFonts w:ascii="Verdana" w:hAnsi="Verdana" w:cs="Verdana"/>
          <w:b/>
          <w:bCs/>
          <w:sz w:val="22"/>
          <w:szCs w:val="22"/>
        </w:rPr>
        <w:t>Pzp</w:t>
      </w:r>
      <w:proofErr w:type="spellEnd"/>
      <w:r w:rsidRPr="0034021B">
        <w:rPr>
          <w:rFonts w:ascii="Verdana" w:hAnsi="Verdana" w:cs="Verdana"/>
          <w:b/>
          <w:bCs/>
          <w:sz w:val="22"/>
          <w:szCs w:val="22"/>
        </w:rPr>
        <w:t>.</w:t>
      </w:r>
    </w:p>
    <w:p w:rsidR="00554CBD" w:rsidRPr="0034021B" w:rsidRDefault="00554CBD" w:rsidP="00554CBD">
      <w:pPr>
        <w:pStyle w:val="1"/>
        <w:tabs>
          <w:tab w:val="left" w:pos="2409"/>
          <w:tab w:val="left" w:pos="12212"/>
        </w:tabs>
        <w:spacing w:before="240" w:line="276" w:lineRule="auto"/>
        <w:ind w:left="0" w:firstLine="0"/>
        <w:jc w:val="center"/>
        <w:rPr>
          <w:rFonts w:ascii="Verdana" w:hAnsi="Verdana" w:cs="Verdana"/>
          <w:b/>
          <w:bCs/>
          <w:color w:val="auto"/>
          <w:sz w:val="22"/>
          <w:szCs w:val="22"/>
        </w:rPr>
      </w:pPr>
      <w:r w:rsidRPr="0034021B">
        <w:rPr>
          <w:rFonts w:ascii="Verdana" w:hAnsi="Verdana" w:cs="Verdana"/>
          <w:b/>
          <w:bCs/>
          <w:color w:val="auto"/>
          <w:sz w:val="22"/>
          <w:szCs w:val="22"/>
        </w:rPr>
        <w:t>§ 18</w:t>
      </w:r>
    </w:p>
    <w:p w:rsidR="004930F9" w:rsidRPr="0034021B" w:rsidRDefault="004930F9" w:rsidP="004930F9">
      <w:pPr>
        <w:tabs>
          <w:tab w:val="left" w:pos="284"/>
        </w:tabs>
        <w:spacing w:after="0" w:line="276" w:lineRule="auto"/>
        <w:ind w:left="284" w:hanging="284"/>
        <w:rPr>
          <w:rFonts w:ascii="Verdana" w:hAnsi="Verdana" w:cs="Verdana"/>
        </w:rPr>
      </w:pPr>
      <w:r w:rsidRPr="0034021B">
        <w:rPr>
          <w:rFonts w:ascii="Verdana" w:hAnsi="Verdana" w:cs="Verdana"/>
        </w:rPr>
        <w:t>1. Wykonawca przed zawarciem umowy przedłożył Zamawiającemu kserokopię dokumentu poświadczoną za zgodność z oryginałem przez Wykonawcę potwierdzającego, że jest ubezpieczony od odpowiedzialności cywilnej w zakresie prowadzonej działalności związanej z przedmiotem zamówienia – w okresie realizacji przedmiotu umowy na sumę gwarancyjną w wysokości co najmniej 1.000.000,00 zł (słownie: jeden milion złotych) na jedno i na wszystkie zdarzenia (wypadki).</w:t>
      </w:r>
    </w:p>
    <w:p w:rsidR="004930F9" w:rsidRPr="0034021B" w:rsidRDefault="004930F9" w:rsidP="004930F9">
      <w:pPr>
        <w:tabs>
          <w:tab w:val="left" w:pos="284"/>
        </w:tabs>
        <w:spacing w:after="0" w:line="276" w:lineRule="auto"/>
        <w:ind w:left="284" w:hanging="284"/>
        <w:rPr>
          <w:rFonts w:ascii="Verdana" w:hAnsi="Verdana" w:cs="Verdana"/>
        </w:rPr>
      </w:pPr>
      <w:r w:rsidRPr="0034021B">
        <w:rPr>
          <w:rFonts w:ascii="Verdana" w:hAnsi="Verdana" w:cs="Verdana"/>
        </w:rPr>
        <w:t>2. Wykonawca ma obowiązek, po każdorazowym odnowieniu ubezpieczenia, przedłożenia Zamawiającemu kserokopii dokumentu poświadczone</w:t>
      </w:r>
      <w:r w:rsidR="00DE255B" w:rsidRPr="0034021B">
        <w:rPr>
          <w:rFonts w:ascii="Verdana" w:hAnsi="Verdana" w:cs="Verdana"/>
        </w:rPr>
        <w:t>go</w:t>
      </w:r>
      <w:r w:rsidRPr="0034021B">
        <w:rPr>
          <w:rFonts w:ascii="Verdana" w:hAnsi="Verdana" w:cs="Verdana"/>
        </w:rPr>
        <w:t xml:space="preserve"> za zgodność z oryginałem przez Wykonawcę, potwierdzającego że jest ubezpieczony od odpowiedzialności cywilnej, w terminie do 14 dni kalendarzowych od daty jego wystawienia.</w:t>
      </w:r>
    </w:p>
    <w:p w:rsidR="004930F9" w:rsidRPr="0034021B" w:rsidRDefault="004930F9" w:rsidP="004930F9">
      <w:pPr>
        <w:tabs>
          <w:tab w:val="left" w:pos="284"/>
        </w:tabs>
        <w:spacing w:after="0" w:line="276" w:lineRule="auto"/>
        <w:ind w:left="284" w:hanging="284"/>
        <w:rPr>
          <w:rFonts w:ascii="Verdana" w:hAnsi="Verdana" w:cs="Verdana"/>
        </w:rPr>
      </w:pPr>
      <w:r w:rsidRPr="0034021B">
        <w:rPr>
          <w:rFonts w:ascii="Verdana" w:hAnsi="Verdana" w:cs="Verdana"/>
        </w:rPr>
        <w:lastRenderedPageBreak/>
        <w:t xml:space="preserve">3. W przypadku nieodnowienia ubezpieczenia przez Wykonawcę w trakcie realizacji umowy, Zamawiający może odstąpić od umowy albo ubezpieczyć Wykonawcę na jego koszt. Koszty poniesione na ubezpieczenie Wykonawcy, Zamawiający potrąci z wynagrodzenia Wykonawcy. Odstąpienie od umowy z przyczyn, o których mowa w niniejszym ustępie, stanowi odstąpienie z przyczyn zawinionych przez Wykonawcę. </w:t>
      </w:r>
    </w:p>
    <w:p w:rsidR="004930F9" w:rsidRPr="0034021B" w:rsidRDefault="004930F9" w:rsidP="004930F9">
      <w:pPr>
        <w:tabs>
          <w:tab w:val="left" w:pos="284"/>
        </w:tabs>
        <w:spacing w:after="0" w:line="276" w:lineRule="auto"/>
        <w:ind w:left="284" w:hanging="284"/>
        <w:rPr>
          <w:rFonts w:ascii="Verdana" w:hAnsi="Verdana" w:cs="Verdana"/>
        </w:rPr>
      </w:pPr>
      <w:r w:rsidRPr="0034021B">
        <w:rPr>
          <w:rFonts w:ascii="Verdana" w:hAnsi="Verdana" w:cs="Verdana"/>
        </w:rPr>
        <w:t>4. W sytuacji, gdy wskutek nieprzewidzianych okoliczności wystąpi konieczność przedłużenia terminu realizacji przedmiotu zamówienia, Wykonawca zobowiązany jest do przedłużenia terminu ważności wniesionego ubezpieczenia, albo jeśli nie jest to możliwe, do wniesienia nowego ubezpieczenia na okres wynikający z aneksu do umowy.</w:t>
      </w:r>
    </w:p>
    <w:p w:rsidR="004930F9" w:rsidRPr="0034021B" w:rsidRDefault="004930F9" w:rsidP="004930F9">
      <w:pPr>
        <w:tabs>
          <w:tab w:val="left" w:pos="284"/>
        </w:tabs>
        <w:spacing w:after="0" w:line="276" w:lineRule="auto"/>
        <w:ind w:left="284" w:hanging="284"/>
        <w:rPr>
          <w:rFonts w:ascii="Verdana" w:hAnsi="Verdana" w:cs="Verdana"/>
        </w:rPr>
      </w:pPr>
      <w:r w:rsidRPr="0034021B">
        <w:rPr>
          <w:rFonts w:ascii="Verdana" w:hAnsi="Verdana" w:cs="Verdana"/>
        </w:rPr>
        <w:t xml:space="preserve">5. Wykonawca odpowiada za wszelkie ryzyka związane z wykonywaniem </w:t>
      </w:r>
      <w:r w:rsidR="00DE255B" w:rsidRPr="0034021B">
        <w:rPr>
          <w:rFonts w:ascii="Verdana" w:hAnsi="Verdana" w:cs="Verdana"/>
        </w:rPr>
        <w:t>robót budowlanych</w:t>
      </w:r>
      <w:r w:rsidRPr="0034021B">
        <w:rPr>
          <w:rFonts w:ascii="Verdana" w:hAnsi="Verdana" w:cs="Verdana"/>
        </w:rPr>
        <w:t xml:space="preserve"> objęt</w:t>
      </w:r>
      <w:r w:rsidR="00DE255B" w:rsidRPr="0034021B">
        <w:rPr>
          <w:rFonts w:ascii="Verdana" w:hAnsi="Verdana" w:cs="Verdana"/>
        </w:rPr>
        <w:t>ych</w:t>
      </w:r>
      <w:r w:rsidRPr="0034021B">
        <w:rPr>
          <w:rFonts w:ascii="Verdana" w:hAnsi="Verdana" w:cs="Verdana"/>
        </w:rPr>
        <w:t xml:space="preserve"> niniejszą umową, </w:t>
      </w:r>
      <w:r w:rsidR="00DE255B" w:rsidRPr="0034021B">
        <w:rPr>
          <w:rFonts w:ascii="Verdana" w:hAnsi="Verdana" w:cs="Verdana"/>
        </w:rPr>
        <w:t xml:space="preserve">tj. </w:t>
      </w:r>
      <w:r w:rsidR="000B22F5" w:rsidRPr="0034021B">
        <w:rPr>
          <w:rFonts w:ascii="Verdana" w:hAnsi="Verdana" w:cs="Verdana"/>
        </w:rPr>
        <w:t>wypadki i szkody zaistniałe w </w:t>
      </w:r>
      <w:r w:rsidR="00DE255B" w:rsidRPr="0034021B">
        <w:rPr>
          <w:rFonts w:ascii="Verdana" w:hAnsi="Verdana" w:cs="Verdana"/>
        </w:rPr>
        <w:t xml:space="preserve">wyniku prowadzonych prac, powstałe na </w:t>
      </w:r>
      <w:r w:rsidR="000B22F5" w:rsidRPr="0034021B">
        <w:rPr>
          <w:rFonts w:ascii="Verdana" w:hAnsi="Verdana" w:cs="Verdana"/>
        </w:rPr>
        <w:t>p</w:t>
      </w:r>
      <w:r w:rsidR="00DE255B" w:rsidRPr="0034021B">
        <w:rPr>
          <w:rFonts w:ascii="Verdana" w:hAnsi="Verdana" w:cs="Verdana"/>
        </w:rPr>
        <w:t>lacu budowy lub poza nim</w:t>
      </w:r>
      <w:r w:rsidR="000B22F5" w:rsidRPr="0034021B">
        <w:rPr>
          <w:rFonts w:ascii="Verdana" w:hAnsi="Verdana" w:cs="Verdana"/>
        </w:rPr>
        <w:t>, a </w:t>
      </w:r>
      <w:r w:rsidRPr="0034021B">
        <w:rPr>
          <w:rFonts w:ascii="Verdana" w:hAnsi="Verdana" w:cs="Verdana"/>
        </w:rPr>
        <w:t>także przyjmuje na siebie odpowiedzialność cyw</w:t>
      </w:r>
      <w:r w:rsidR="000B22F5" w:rsidRPr="0034021B">
        <w:rPr>
          <w:rFonts w:ascii="Verdana" w:hAnsi="Verdana" w:cs="Verdana"/>
        </w:rPr>
        <w:t>ilną wobec osób trzecich oraz z </w:t>
      </w:r>
      <w:r w:rsidRPr="0034021B">
        <w:rPr>
          <w:rFonts w:ascii="Verdana" w:hAnsi="Verdana" w:cs="Verdana"/>
        </w:rPr>
        <w:t>tytułu zdarzeń losowych, która w pełni zabezpieczy mogące wystąpić roszczenia w pełnej wysokości.</w:t>
      </w:r>
    </w:p>
    <w:p w:rsidR="00554CBD" w:rsidRPr="0034021B" w:rsidRDefault="00554CBD" w:rsidP="00554CBD">
      <w:pPr>
        <w:spacing w:before="240" w:after="0" w:line="276" w:lineRule="auto"/>
        <w:jc w:val="center"/>
        <w:rPr>
          <w:rFonts w:ascii="Verdana" w:hAnsi="Verdana" w:cs="Verdana"/>
          <w:b/>
          <w:bCs/>
        </w:rPr>
      </w:pPr>
      <w:r w:rsidRPr="0034021B">
        <w:rPr>
          <w:rFonts w:ascii="Verdana" w:hAnsi="Verdana" w:cs="Verdana"/>
          <w:b/>
          <w:bCs/>
        </w:rPr>
        <w:t xml:space="preserve">§ </w:t>
      </w:r>
      <w:r w:rsidR="001A5C0C">
        <w:rPr>
          <w:rFonts w:ascii="Verdana" w:hAnsi="Verdana" w:cs="Verdana"/>
          <w:b/>
          <w:bCs/>
        </w:rPr>
        <w:t>19</w:t>
      </w:r>
    </w:p>
    <w:p w:rsidR="00554CBD" w:rsidRPr="0034021B" w:rsidRDefault="00554CBD" w:rsidP="00554CBD">
      <w:pPr>
        <w:pStyle w:val="Default1"/>
        <w:tabs>
          <w:tab w:val="left" w:pos="1"/>
        </w:tabs>
        <w:spacing w:line="276" w:lineRule="auto"/>
        <w:rPr>
          <w:rFonts w:ascii="Verdana" w:hAnsi="Verdana"/>
          <w:color w:val="auto"/>
          <w:sz w:val="22"/>
          <w:szCs w:val="22"/>
        </w:rPr>
      </w:pPr>
      <w:r w:rsidRPr="0034021B">
        <w:rPr>
          <w:rFonts w:ascii="Verdana" w:hAnsi="Verdana"/>
          <w:color w:val="auto"/>
          <w:sz w:val="22"/>
          <w:szCs w:val="22"/>
        </w:rPr>
        <w:t>Wykonawca we flocie pojazdów samochodowych (w rozumieniu art. 2 pkt 33 ustawy z dnia 20 czerwca 1997 r. – Prawo o ruchu drogowym) użytkowanych przy wykonywaniu niniejszej umowy, będzie dysponował odpowiednią liczbą pojazdów elektrycznych lub napędzanych gazem ziemnym, spełniając tym samym postanowienia art. 68 ust. 3 w związku z art. 35 ust. 2 pkt 2 ustawy z dnia 11 stycznia 2018 r. o </w:t>
      </w:r>
      <w:proofErr w:type="spellStart"/>
      <w:r w:rsidRPr="0034021B">
        <w:rPr>
          <w:rFonts w:ascii="Verdana" w:hAnsi="Verdana"/>
          <w:color w:val="auto"/>
          <w:sz w:val="22"/>
          <w:szCs w:val="22"/>
        </w:rPr>
        <w:t>elektromobilności</w:t>
      </w:r>
      <w:proofErr w:type="spellEnd"/>
      <w:r w:rsidRPr="0034021B">
        <w:rPr>
          <w:rFonts w:ascii="Verdana" w:hAnsi="Verdana"/>
          <w:color w:val="auto"/>
          <w:sz w:val="22"/>
          <w:szCs w:val="22"/>
        </w:rPr>
        <w:t xml:space="preserve"> i paliwach alternatywnych, o ile wykonanie zamówienia będzie wymagało użycia pojazdów samochodowych.</w:t>
      </w:r>
    </w:p>
    <w:p w:rsidR="00554CBD" w:rsidRPr="0034021B" w:rsidRDefault="004930F9" w:rsidP="00554CBD">
      <w:pPr>
        <w:spacing w:before="240" w:after="0" w:line="276" w:lineRule="auto"/>
        <w:jc w:val="center"/>
        <w:rPr>
          <w:rStyle w:val="Uwydatnienie"/>
          <w:rFonts w:ascii="Verdana" w:hAnsi="Verdana"/>
          <w:i w:val="0"/>
          <w:iCs w:val="0"/>
        </w:rPr>
      </w:pPr>
      <w:r w:rsidRPr="0034021B">
        <w:rPr>
          <w:rFonts w:ascii="Verdana" w:hAnsi="Verdana" w:cs="Verdana"/>
          <w:b/>
          <w:bCs/>
        </w:rPr>
        <w:t>§ 2</w:t>
      </w:r>
      <w:r w:rsidR="001A5C0C">
        <w:rPr>
          <w:rFonts w:ascii="Verdana" w:hAnsi="Verdana" w:cs="Verdana"/>
          <w:b/>
          <w:bCs/>
        </w:rPr>
        <w:t>0</w:t>
      </w:r>
    </w:p>
    <w:p w:rsidR="00554CBD" w:rsidRPr="0034021B" w:rsidRDefault="00554CBD" w:rsidP="00554CBD">
      <w:pPr>
        <w:spacing w:after="0" w:line="276" w:lineRule="auto"/>
        <w:rPr>
          <w:rFonts w:ascii="Verdana" w:hAnsi="Verdana" w:cs="Verdana"/>
          <w:b/>
          <w:bCs/>
        </w:rPr>
      </w:pPr>
      <w:r w:rsidRPr="0034021B">
        <w:rPr>
          <w:rStyle w:val="Uwydatnienie"/>
          <w:rFonts w:ascii="Verdana" w:hAnsi="Verdana" w:cs="Verdana"/>
          <w:i w:val="0"/>
          <w:iCs w:val="0"/>
        </w:rPr>
        <w:t xml:space="preserve">Zamawiający nie wyraża zgody na dokonywanie przelewu wierzytelności, cesji wierzytelności oraz podpisywanie wszelkich innych umów przez </w:t>
      </w:r>
      <w:r w:rsidRPr="0034021B">
        <w:rPr>
          <w:rFonts w:ascii="Verdana" w:hAnsi="Verdana"/>
        </w:rPr>
        <w:t>Wykonawcę</w:t>
      </w:r>
      <w:r w:rsidRPr="0034021B">
        <w:rPr>
          <w:rStyle w:val="Uwydatnienie"/>
          <w:rFonts w:ascii="Verdana" w:hAnsi="Verdana" w:cs="Verdana"/>
          <w:i w:val="0"/>
          <w:iCs w:val="0"/>
        </w:rPr>
        <w:t>, z których treści będzie wynikało prawo do dochodzenia bezpośrednio zapłaty i roszczeń finansowych od Gminy Częstochowa</w:t>
      </w:r>
      <w:r w:rsidRPr="0034021B">
        <w:rPr>
          <w:rFonts w:ascii="Verdana" w:hAnsi="Verdana" w:cs="Verdana"/>
        </w:rPr>
        <w:t>.</w:t>
      </w:r>
    </w:p>
    <w:p w:rsidR="00554CBD" w:rsidRPr="0034021B" w:rsidRDefault="00554CBD" w:rsidP="00554CBD">
      <w:pPr>
        <w:spacing w:before="240" w:after="0" w:line="276" w:lineRule="auto"/>
        <w:jc w:val="center"/>
        <w:rPr>
          <w:rFonts w:ascii="Verdana" w:hAnsi="Verdana" w:cs="Verdana"/>
        </w:rPr>
      </w:pPr>
      <w:r w:rsidRPr="0034021B">
        <w:rPr>
          <w:rFonts w:ascii="Verdana" w:hAnsi="Verdana" w:cs="Verdana"/>
          <w:b/>
          <w:bCs/>
        </w:rPr>
        <w:t>§ 2</w:t>
      </w:r>
      <w:r w:rsidR="001A5C0C">
        <w:rPr>
          <w:rFonts w:ascii="Verdana" w:hAnsi="Verdana" w:cs="Verdana"/>
          <w:b/>
          <w:bCs/>
        </w:rPr>
        <w:t>1</w:t>
      </w:r>
    </w:p>
    <w:p w:rsidR="00554CBD" w:rsidRPr="0034021B" w:rsidRDefault="00554CBD" w:rsidP="00554CBD">
      <w:pPr>
        <w:spacing w:after="0" w:line="276" w:lineRule="auto"/>
        <w:rPr>
          <w:rFonts w:ascii="Verdana" w:hAnsi="Verdana" w:cs="Verdana"/>
          <w:bCs/>
          <w:color w:val="0066FF"/>
        </w:rPr>
      </w:pPr>
      <w:r w:rsidRPr="0034021B">
        <w:rPr>
          <w:rFonts w:ascii="Verdana" w:hAnsi="Verdana" w:cs="Verdana"/>
        </w:rPr>
        <w:t>W sprawach nieuregulowanych niniejszą umową mają zastosowanie odpowiednie przepisy ustawy Prawo zamówień publicznych, Prawa budowlanego wraz z aktami wykonawczymi, Kodeksu cywilnego oraz ustawy z dnia 2 marca 2020 r. o szczególnych rozwiązaniach związanych z zapobieganiem, przeciwdziałaniem i zwalczaniem COVID-19, innych chorób zakaźnych oraz wywołanych nimi sytuacji kryzysowych (j.t. Dz. U. z 2021 r., poz. 2095 ze zm.).</w:t>
      </w:r>
    </w:p>
    <w:p w:rsidR="00554CBD" w:rsidRPr="0034021B" w:rsidRDefault="004930F9" w:rsidP="00554CBD">
      <w:pPr>
        <w:spacing w:before="240" w:after="0" w:line="276" w:lineRule="auto"/>
        <w:jc w:val="center"/>
        <w:rPr>
          <w:rFonts w:ascii="Verdana" w:hAnsi="Verdana" w:cs="Verdana"/>
          <w:b/>
          <w:bCs/>
        </w:rPr>
      </w:pPr>
      <w:r w:rsidRPr="0034021B">
        <w:rPr>
          <w:rFonts w:ascii="Verdana" w:hAnsi="Verdana" w:cs="Verdana"/>
          <w:b/>
          <w:bCs/>
        </w:rPr>
        <w:lastRenderedPageBreak/>
        <w:t>§ 2</w:t>
      </w:r>
      <w:r w:rsidR="001A5C0C">
        <w:rPr>
          <w:rFonts w:ascii="Verdana" w:hAnsi="Verdana" w:cs="Verdana"/>
          <w:b/>
          <w:bCs/>
        </w:rPr>
        <w:t>2</w:t>
      </w:r>
    </w:p>
    <w:p w:rsidR="001A0537" w:rsidRPr="0034021B" w:rsidRDefault="001A0537" w:rsidP="001A0537">
      <w:pPr>
        <w:numPr>
          <w:ilvl w:val="0"/>
          <w:numId w:val="6"/>
        </w:numPr>
        <w:spacing w:after="0" w:line="276" w:lineRule="auto"/>
        <w:ind w:left="284" w:hanging="284"/>
        <w:rPr>
          <w:rFonts w:ascii="Verdana" w:hAnsi="Verdana" w:cs="Verdana"/>
          <w:bCs/>
        </w:rPr>
      </w:pPr>
      <w:r w:rsidRPr="0034021B">
        <w:rPr>
          <w:rFonts w:ascii="Verdana" w:hAnsi="Verdana" w:cs="Verdana"/>
        </w:rPr>
        <w:t>Ewentualne spory powstałe na tle wykonania przedmiotu umowy w sprawach w których zawarcie ugody jest dopuszczalne, Strony poddają mediacjom lub innemu polubownemu rozwiązaniu sporu przed Sądem Polubownym przy Prokuratorii Generalnej Rzeczypospolitej Polskiej, mediatorem albo osobą prowadzącą inne polubowne rozwiązanie sporu.</w:t>
      </w:r>
    </w:p>
    <w:p w:rsidR="001A0537" w:rsidRPr="0034021B" w:rsidRDefault="001A0537" w:rsidP="001A0537">
      <w:pPr>
        <w:numPr>
          <w:ilvl w:val="0"/>
          <w:numId w:val="6"/>
        </w:numPr>
        <w:spacing w:after="0" w:line="276" w:lineRule="auto"/>
        <w:ind w:left="284" w:hanging="284"/>
        <w:rPr>
          <w:rFonts w:ascii="Verdana" w:hAnsi="Verdana" w:cs="Verdana"/>
          <w:bCs/>
        </w:rPr>
      </w:pPr>
      <w:r w:rsidRPr="0034021B">
        <w:rPr>
          <w:rFonts w:ascii="Verdana" w:hAnsi="Verdana" w:cs="Verdana"/>
          <w:b/>
          <w:bCs/>
        </w:rPr>
        <w:t xml:space="preserve">W sytuacji, gdy sporów nie można rozstrzygnąć w sposób, o którym mowa w ust. 1 sądem właściwym będzie </w:t>
      </w:r>
      <w:r w:rsidRPr="0034021B">
        <w:rPr>
          <w:rFonts w:ascii="Verdana" w:hAnsi="Verdana" w:cs="Verdana"/>
          <w:bCs/>
        </w:rPr>
        <w:t>sąd powszechny właściwy dla siedziby Zamawiającego.</w:t>
      </w:r>
    </w:p>
    <w:p w:rsidR="00554CBD" w:rsidRPr="0034021B" w:rsidRDefault="004930F9" w:rsidP="00554CBD">
      <w:pPr>
        <w:spacing w:before="240" w:after="0" w:line="276" w:lineRule="auto"/>
        <w:jc w:val="center"/>
        <w:rPr>
          <w:rFonts w:ascii="Verdana" w:hAnsi="Verdana" w:cs="Verdana"/>
          <w:b/>
          <w:bCs/>
        </w:rPr>
      </w:pPr>
      <w:r w:rsidRPr="0034021B">
        <w:rPr>
          <w:rFonts w:ascii="Verdana" w:hAnsi="Verdana" w:cs="Verdana"/>
          <w:b/>
          <w:bCs/>
        </w:rPr>
        <w:t>§ 2</w:t>
      </w:r>
      <w:r w:rsidR="001A5C0C">
        <w:rPr>
          <w:rFonts w:ascii="Verdana" w:hAnsi="Verdana" w:cs="Verdana"/>
          <w:b/>
          <w:bCs/>
        </w:rPr>
        <w:t>3</w:t>
      </w:r>
    </w:p>
    <w:p w:rsidR="00554CBD" w:rsidRPr="0034021B" w:rsidRDefault="00554CBD" w:rsidP="00554CBD">
      <w:pPr>
        <w:spacing w:after="0" w:line="276" w:lineRule="auto"/>
        <w:rPr>
          <w:rFonts w:ascii="Verdana" w:hAnsi="Verdana" w:cs="Verdana"/>
        </w:rPr>
      </w:pPr>
      <w:r w:rsidRPr="0034021B">
        <w:rPr>
          <w:rFonts w:ascii="Verdana" w:hAnsi="Verdana" w:cs="Verdana"/>
        </w:rPr>
        <w:t>Umowę sporządzono w 4-ch jednobrzmiących egzemplarzach - 3 egz. dla Zamawiającego i 1 egz. dla Wykonawcy.</w:t>
      </w:r>
    </w:p>
    <w:p w:rsidR="00554CBD" w:rsidRPr="00B90753" w:rsidRDefault="00554CBD" w:rsidP="00554CBD">
      <w:pPr>
        <w:spacing w:before="360" w:after="0" w:line="276" w:lineRule="auto"/>
        <w:ind w:left="851"/>
        <w:rPr>
          <w:rFonts w:ascii="Verdana" w:hAnsi="Verdana"/>
          <w:b/>
        </w:rPr>
      </w:pPr>
      <w:r w:rsidRPr="0034021B">
        <w:rPr>
          <w:rFonts w:ascii="Verdana" w:hAnsi="Verdana"/>
          <w:b/>
        </w:rPr>
        <w:t>ZAMAWIAJĄCY:</w:t>
      </w:r>
      <w:r w:rsidRPr="0034021B">
        <w:rPr>
          <w:rFonts w:ascii="Verdana" w:hAnsi="Verdana"/>
          <w:b/>
        </w:rPr>
        <w:tab/>
      </w:r>
      <w:r w:rsidRPr="0034021B">
        <w:rPr>
          <w:rFonts w:ascii="Verdana" w:hAnsi="Verdana"/>
          <w:b/>
        </w:rPr>
        <w:tab/>
      </w:r>
      <w:r w:rsidRPr="0034021B">
        <w:rPr>
          <w:rFonts w:ascii="Verdana" w:hAnsi="Verdana"/>
          <w:b/>
        </w:rPr>
        <w:tab/>
      </w:r>
      <w:r w:rsidRPr="0034021B">
        <w:rPr>
          <w:rFonts w:ascii="Verdana" w:hAnsi="Verdana"/>
          <w:b/>
        </w:rPr>
        <w:tab/>
      </w:r>
      <w:r w:rsidRPr="0034021B">
        <w:rPr>
          <w:rFonts w:ascii="Verdana" w:hAnsi="Verdana"/>
          <w:b/>
        </w:rPr>
        <w:tab/>
      </w:r>
      <w:r w:rsidRPr="0034021B">
        <w:rPr>
          <w:rFonts w:ascii="Verdana" w:hAnsi="Verdana"/>
          <w:b/>
        </w:rPr>
        <w:tab/>
        <w:t>WYKONAWCA</w:t>
      </w:r>
      <w:r w:rsidRPr="002635AA">
        <w:rPr>
          <w:rFonts w:ascii="Verdana" w:hAnsi="Verdana"/>
          <w:b/>
        </w:rPr>
        <w:t>:</w:t>
      </w:r>
    </w:p>
    <w:p w:rsidR="00F96DE3" w:rsidRPr="00453ACE" w:rsidRDefault="00F96DE3" w:rsidP="00453ACE">
      <w:pPr>
        <w:pStyle w:val="Nagwek7"/>
        <w:keepNext w:val="0"/>
        <w:pageBreakBefore/>
        <w:tabs>
          <w:tab w:val="left" w:pos="708"/>
        </w:tabs>
        <w:spacing w:before="0" w:after="240" w:line="276" w:lineRule="auto"/>
        <w:jc w:val="right"/>
        <w:rPr>
          <w:rFonts w:ascii="Verdana" w:hAnsi="Verdana" w:cs="Verdana"/>
          <w:i w:val="0"/>
          <w:color w:val="auto"/>
        </w:rPr>
      </w:pPr>
      <w:r w:rsidRPr="00453ACE">
        <w:rPr>
          <w:rFonts w:ascii="Verdana" w:hAnsi="Verdana" w:cs="Verdana"/>
          <w:i w:val="0"/>
          <w:color w:val="auto"/>
        </w:rPr>
        <w:lastRenderedPageBreak/>
        <w:t xml:space="preserve">Załącznik nr </w:t>
      </w:r>
      <w:r w:rsidR="000344B4">
        <w:rPr>
          <w:rFonts w:ascii="Verdana" w:hAnsi="Verdana" w:cs="Verdana"/>
          <w:i w:val="0"/>
          <w:color w:val="auto"/>
        </w:rPr>
        <w:t>2</w:t>
      </w:r>
      <w:r w:rsidRPr="00453ACE">
        <w:rPr>
          <w:rFonts w:ascii="Verdana" w:hAnsi="Verdana" w:cs="Verdana"/>
          <w:i w:val="0"/>
          <w:color w:val="auto"/>
        </w:rPr>
        <w:t xml:space="preserve"> do </w:t>
      </w:r>
      <w:r w:rsidR="00210B1B" w:rsidRPr="00453ACE">
        <w:rPr>
          <w:rFonts w:ascii="Verdana" w:hAnsi="Verdana" w:cs="Verdana"/>
          <w:i w:val="0"/>
          <w:color w:val="auto"/>
        </w:rPr>
        <w:t>SWZ</w:t>
      </w:r>
    </w:p>
    <w:p w:rsidR="00F96DE3" w:rsidRPr="00453ACE" w:rsidRDefault="00F96DE3" w:rsidP="00453ACE">
      <w:pPr>
        <w:spacing w:after="120" w:line="276" w:lineRule="auto"/>
        <w:ind w:right="-2"/>
        <w:rPr>
          <w:rFonts w:ascii="Verdana" w:hAnsi="Verdana" w:cs="Times New Roman"/>
          <w:iCs/>
        </w:rPr>
      </w:pPr>
      <w:r w:rsidRPr="00453ACE">
        <w:rPr>
          <w:rFonts w:ascii="Verdana" w:hAnsi="Verdana"/>
          <w:iCs/>
        </w:rPr>
        <w:t xml:space="preserve">Nazwa firmy (wykonawcy): </w:t>
      </w:r>
      <w:r w:rsidR="00947270">
        <w:rPr>
          <w:rFonts w:ascii="Verdana" w:hAnsi="Verdana"/>
          <w:iCs/>
        </w:rPr>
        <w:t>_____________________</w:t>
      </w:r>
      <w:r w:rsidRPr="00453ACE">
        <w:rPr>
          <w:rFonts w:ascii="Verdana" w:hAnsi="Verdana"/>
          <w:iCs/>
        </w:rPr>
        <w:t xml:space="preserve">               </w:t>
      </w:r>
    </w:p>
    <w:p w:rsidR="00F96DE3" w:rsidRPr="00453ACE" w:rsidRDefault="00947270" w:rsidP="00453ACE">
      <w:pPr>
        <w:spacing w:after="120" w:line="276" w:lineRule="auto"/>
        <w:ind w:right="-2"/>
        <w:rPr>
          <w:rFonts w:ascii="Verdana" w:hAnsi="Verdana"/>
          <w:iCs/>
        </w:rPr>
      </w:pPr>
      <w:r>
        <w:rPr>
          <w:rFonts w:ascii="Verdana" w:hAnsi="Verdana"/>
          <w:iCs/>
        </w:rPr>
        <w:t>___________________________________________</w:t>
      </w:r>
    </w:p>
    <w:p w:rsidR="00F96DE3" w:rsidRPr="00453ACE" w:rsidRDefault="00F96DE3" w:rsidP="00453ACE">
      <w:pPr>
        <w:spacing w:after="120" w:line="276" w:lineRule="auto"/>
        <w:ind w:right="-2"/>
        <w:rPr>
          <w:rFonts w:ascii="Verdana" w:hAnsi="Verdana"/>
          <w:iCs/>
        </w:rPr>
      </w:pPr>
      <w:r w:rsidRPr="00453ACE">
        <w:rPr>
          <w:rFonts w:ascii="Verdana" w:hAnsi="Verdana"/>
          <w:iCs/>
        </w:rPr>
        <w:t xml:space="preserve">Adres wykonawcy: </w:t>
      </w:r>
      <w:r w:rsidR="00947270">
        <w:rPr>
          <w:rFonts w:ascii="Verdana" w:hAnsi="Verdana"/>
          <w:iCs/>
        </w:rPr>
        <w:t>____________________________</w:t>
      </w:r>
      <w:r w:rsidRPr="00453ACE">
        <w:rPr>
          <w:rFonts w:ascii="Verdana" w:hAnsi="Verdana"/>
          <w:iCs/>
        </w:rPr>
        <w:t xml:space="preserve"> </w:t>
      </w:r>
    </w:p>
    <w:p w:rsidR="00F96DE3" w:rsidRPr="00453ACE" w:rsidRDefault="00947270" w:rsidP="00453ACE">
      <w:pPr>
        <w:spacing w:after="120" w:line="276" w:lineRule="auto"/>
        <w:ind w:right="-2"/>
        <w:rPr>
          <w:rFonts w:ascii="Verdana" w:hAnsi="Verdana"/>
          <w:iCs/>
        </w:rPr>
      </w:pPr>
      <w:r>
        <w:rPr>
          <w:rFonts w:ascii="Verdana" w:hAnsi="Verdana"/>
          <w:iCs/>
        </w:rPr>
        <w:t>___________________________________________</w:t>
      </w:r>
    </w:p>
    <w:p w:rsidR="00F96DE3" w:rsidRPr="00453ACE" w:rsidRDefault="00F96DE3" w:rsidP="00453ACE">
      <w:pPr>
        <w:spacing w:after="120" w:line="276" w:lineRule="auto"/>
        <w:ind w:right="-2"/>
        <w:rPr>
          <w:rFonts w:ascii="Verdana" w:hAnsi="Verdana"/>
          <w:iCs/>
        </w:rPr>
      </w:pPr>
      <w:r w:rsidRPr="00453ACE">
        <w:rPr>
          <w:rFonts w:ascii="Verdana" w:hAnsi="Verdana"/>
          <w:iCs/>
        </w:rPr>
        <w:t xml:space="preserve">Województwo: </w:t>
      </w:r>
      <w:r w:rsidR="00947270">
        <w:rPr>
          <w:rFonts w:ascii="Verdana" w:hAnsi="Verdana"/>
          <w:iCs/>
        </w:rPr>
        <w:t>_______________________________</w:t>
      </w:r>
    </w:p>
    <w:p w:rsidR="00F96DE3" w:rsidRPr="00453ACE" w:rsidRDefault="00F96DE3" w:rsidP="00453ACE">
      <w:pPr>
        <w:spacing w:after="120" w:line="276" w:lineRule="auto"/>
        <w:ind w:right="-2"/>
        <w:rPr>
          <w:rFonts w:ascii="Verdana" w:hAnsi="Verdana"/>
          <w:iCs/>
        </w:rPr>
      </w:pPr>
      <w:r w:rsidRPr="00453ACE">
        <w:rPr>
          <w:rFonts w:ascii="Verdana" w:hAnsi="Verdana"/>
          <w:iCs/>
        </w:rPr>
        <w:t xml:space="preserve">NIP: </w:t>
      </w:r>
      <w:r w:rsidR="00947270">
        <w:rPr>
          <w:rFonts w:ascii="Verdana" w:hAnsi="Verdana"/>
          <w:iCs/>
        </w:rPr>
        <w:t>_______________________________________</w:t>
      </w:r>
    </w:p>
    <w:p w:rsidR="008A305B" w:rsidRPr="00453ACE" w:rsidRDefault="008A305B" w:rsidP="00453ACE">
      <w:pPr>
        <w:spacing w:after="120" w:line="276" w:lineRule="auto"/>
        <w:ind w:right="-2"/>
        <w:rPr>
          <w:rFonts w:ascii="Verdana" w:hAnsi="Verdana"/>
          <w:iCs/>
        </w:rPr>
      </w:pPr>
      <w:r w:rsidRPr="00453ACE">
        <w:rPr>
          <w:rFonts w:ascii="Verdana" w:hAnsi="Verdana"/>
          <w:iCs/>
        </w:rPr>
        <w:t xml:space="preserve">REGON: </w:t>
      </w:r>
      <w:r w:rsidR="00511CD6">
        <w:rPr>
          <w:rFonts w:ascii="Verdana" w:hAnsi="Verdana"/>
          <w:iCs/>
        </w:rPr>
        <w:t>____________________________________</w:t>
      </w:r>
    </w:p>
    <w:p w:rsidR="00F96DE3" w:rsidRPr="00453ACE" w:rsidRDefault="00F96DE3" w:rsidP="00453ACE">
      <w:pPr>
        <w:spacing w:after="120" w:line="276" w:lineRule="auto"/>
        <w:ind w:right="-2"/>
        <w:rPr>
          <w:rFonts w:ascii="Verdana" w:hAnsi="Verdana"/>
          <w:iCs/>
        </w:rPr>
      </w:pPr>
      <w:r w:rsidRPr="00453ACE">
        <w:rPr>
          <w:rFonts w:ascii="Verdana" w:hAnsi="Verdana"/>
          <w:iCs/>
        </w:rPr>
        <w:t xml:space="preserve">KRS: </w:t>
      </w:r>
      <w:r w:rsidR="00511CD6">
        <w:rPr>
          <w:rFonts w:ascii="Verdana" w:hAnsi="Verdana"/>
          <w:iCs/>
        </w:rPr>
        <w:t>______________________________________</w:t>
      </w:r>
    </w:p>
    <w:p w:rsidR="00F96DE3" w:rsidRPr="00453ACE" w:rsidRDefault="00511CD6" w:rsidP="00453ACE">
      <w:pPr>
        <w:spacing w:after="0" w:line="276" w:lineRule="auto"/>
        <w:rPr>
          <w:rFonts w:ascii="Verdana" w:hAnsi="Verdana"/>
        </w:rPr>
      </w:pPr>
      <w:r>
        <w:rPr>
          <w:rFonts w:ascii="Verdana" w:hAnsi="Verdana"/>
        </w:rPr>
        <w:t>___________________________________________</w:t>
      </w:r>
    </w:p>
    <w:p w:rsidR="00F96DE3" w:rsidRPr="00453ACE" w:rsidRDefault="00F96DE3" w:rsidP="00453ACE">
      <w:pPr>
        <w:spacing w:after="240" w:line="276" w:lineRule="auto"/>
        <w:ind w:right="567"/>
        <w:rPr>
          <w:rFonts w:ascii="Verdana" w:hAnsi="Verdana"/>
          <w:sz w:val="18"/>
          <w:szCs w:val="18"/>
        </w:rPr>
      </w:pPr>
      <w:r w:rsidRPr="00453ACE">
        <w:rPr>
          <w:rFonts w:ascii="Verdana" w:hAnsi="Verdana"/>
          <w:sz w:val="18"/>
          <w:szCs w:val="18"/>
        </w:rPr>
        <w:t>numer telefonu i faksu wykonawcy wraz z numerem kierunkowym</w:t>
      </w:r>
    </w:p>
    <w:p w:rsidR="00F96DE3" w:rsidRPr="00453ACE" w:rsidRDefault="00511CD6" w:rsidP="00453ACE">
      <w:pPr>
        <w:spacing w:after="0" w:line="276" w:lineRule="auto"/>
        <w:rPr>
          <w:rFonts w:ascii="Verdana" w:hAnsi="Verdana"/>
        </w:rPr>
      </w:pPr>
      <w:r>
        <w:rPr>
          <w:rFonts w:ascii="Verdana" w:hAnsi="Verdana"/>
        </w:rPr>
        <w:t>__________________________________________</w:t>
      </w:r>
    </w:p>
    <w:p w:rsidR="00511CD6" w:rsidRPr="00453ACE" w:rsidRDefault="00F96DE3" w:rsidP="00453ACE">
      <w:pPr>
        <w:pStyle w:val="Stopka"/>
        <w:spacing w:after="120" w:line="276" w:lineRule="auto"/>
        <w:ind w:right="-2"/>
        <w:rPr>
          <w:rFonts w:ascii="Verdana" w:hAnsi="Verdana"/>
          <w:sz w:val="18"/>
          <w:szCs w:val="18"/>
        </w:rPr>
      </w:pPr>
      <w:r w:rsidRPr="00453ACE">
        <w:rPr>
          <w:rFonts w:ascii="Verdana" w:hAnsi="Verdana"/>
          <w:sz w:val="18"/>
          <w:szCs w:val="18"/>
        </w:rPr>
        <w:t>adres e-mail wykonawcy</w:t>
      </w:r>
    </w:p>
    <w:p w:rsidR="00F96DE3" w:rsidRPr="00453ACE" w:rsidRDefault="00F96DE3" w:rsidP="00453ACE">
      <w:pPr>
        <w:pStyle w:val="Nagwek5"/>
        <w:tabs>
          <w:tab w:val="left" w:pos="7836"/>
        </w:tabs>
        <w:spacing w:before="0" w:line="276" w:lineRule="auto"/>
        <w:ind w:left="3686"/>
        <w:rPr>
          <w:rFonts w:ascii="Verdana" w:hAnsi="Verdana" w:cs="Verdana"/>
          <w:b/>
          <w:iCs/>
          <w:color w:val="auto"/>
        </w:rPr>
      </w:pPr>
      <w:r w:rsidRPr="00453ACE">
        <w:rPr>
          <w:rFonts w:ascii="Verdana" w:hAnsi="Verdana" w:cs="Verdana"/>
          <w:b/>
          <w:bCs/>
          <w:iCs/>
          <w:color w:val="auto"/>
        </w:rPr>
        <w:t>Urząd Miasta Częstochowy</w:t>
      </w:r>
      <w:r w:rsidRPr="00453ACE">
        <w:rPr>
          <w:rFonts w:ascii="Verdana" w:hAnsi="Verdana" w:cs="Verdana"/>
          <w:b/>
          <w:bCs/>
          <w:iCs/>
          <w:color w:val="auto"/>
        </w:rPr>
        <w:tab/>
      </w:r>
    </w:p>
    <w:p w:rsidR="00F96DE3" w:rsidRPr="00511CD6" w:rsidRDefault="00F96DE3" w:rsidP="00511CD6">
      <w:pPr>
        <w:spacing w:after="240" w:line="276" w:lineRule="auto"/>
        <w:ind w:left="3686"/>
        <w:rPr>
          <w:rFonts w:ascii="Verdana" w:hAnsi="Verdana" w:cs="Verdana"/>
          <w:b/>
          <w:iCs/>
        </w:rPr>
      </w:pPr>
      <w:r w:rsidRPr="00453ACE">
        <w:rPr>
          <w:rFonts w:ascii="Verdana" w:hAnsi="Verdana" w:cs="Verdana"/>
          <w:b/>
          <w:iCs/>
        </w:rPr>
        <w:t>Wydział In</w:t>
      </w:r>
      <w:r w:rsidR="00511CD6">
        <w:rPr>
          <w:rFonts w:ascii="Verdana" w:hAnsi="Verdana" w:cs="Verdana"/>
          <w:b/>
          <w:iCs/>
        </w:rPr>
        <w:t>westycji i Zamówień Publicznych</w:t>
      </w:r>
    </w:p>
    <w:p w:rsidR="00F96DE3" w:rsidRPr="00453ACE" w:rsidRDefault="00F96DE3" w:rsidP="00511CD6">
      <w:pPr>
        <w:spacing w:after="240" w:line="276" w:lineRule="auto"/>
        <w:ind w:left="2268"/>
        <w:rPr>
          <w:rFonts w:ascii="Verdana" w:hAnsi="Verdana"/>
          <w:b/>
        </w:rPr>
      </w:pPr>
      <w:r w:rsidRPr="00453ACE">
        <w:rPr>
          <w:rFonts w:ascii="Verdana" w:hAnsi="Verdana"/>
          <w:b/>
        </w:rPr>
        <w:t>F O R M U L A R Z   O F E R T O W Y</w:t>
      </w:r>
    </w:p>
    <w:p w:rsidR="008129C0" w:rsidRPr="00453ACE" w:rsidRDefault="00435B25" w:rsidP="00511CD6">
      <w:pPr>
        <w:spacing w:after="0" w:line="276" w:lineRule="auto"/>
        <w:rPr>
          <w:rFonts w:ascii="Verdana" w:eastAsia="Times New Roman" w:hAnsi="Verdana" w:cs="Times New Roman"/>
          <w:b/>
          <w:bCs/>
          <w:i/>
          <w:iCs/>
          <w:lang w:eastAsia="pl-PL"/>
        </w:rPr>
      </w:pPr>
      <w:r w:rsidRPr="00453ACE">
        <w:rPr>
          <w:rFonts w:ascii="Verdana" w:eastAsia="Times New Roman" w:hAnsi="Verdana" w:cs="Times New Roman"/>
          <w:lang w:eastAsia="pl-PL"/>
        </w:rPr>
        <w:t xml:space="preserve">Nawiązując do ogłoszenia o postępowaniu prowadzonym w trybie podstawowym bez przeprowadzenia negocjacji treści złożonych ofert zgodnie z art. 275 pkt 1 ustawy </w:t>
      </w:r>
      <w:proofErr w:type="spellStart"/>
      <w:r w:rsidRPr="00453ACE">
        <w:rPr>
          <w:rFonts w:ascii="Verdana" w:eastAsia="Times New Roman" w:hAnsi="Verdana" w:cs="Times New Roman"/>
          <w:lang w:eastAsia="pl-PL"/>
        </w:rPr>
        <w:t>Pzp</w:t>
      </w:r>
      <w:proofErr w:type="spellEnd"/>
      <w:r w:rsidRPr="00453ACE">
        <w:rPr>
          <w:rFonts w:ascii="Verdana" w:eastAsia="Times New Roman" w:hAnsi="Verdana" w:cs="Times New Roman"/>
          <w:lang w:eastAsia="pl-PL"/>
        </w:rPr>
        <w:t xml:space="preserve"> na</w:t>
      </w:r>
      <w:r w:rsidRPr="00453ACE">
        <w:rPr>
          <w:rFonts w:ascii="Verdana" w:eastAsia="Times New Roman" w:hAnsi="Verdana" w:cs="Times New Roman"/>
          <w:b/>
          <w:bCs/>
          <w:lang w:eastAsia="pl-PL"/>
        </w:rPr>
        <w:t xml:space="preserve"> </w:t>
      </w:r>
      <w:r w:rsidR="00A813B9">
        <w:rPr>
          <w:rFonts w:ascii="Verdana" w:hAnsi="Verdana" w:cs="Verdana"/>
          <w:b/>
          <w:bCs/>
        </w:rPr>
        <w:t>zaprojektowanie i wykonanie robót budowlanych dotyczących zadania pn.: „Modernizacja infrastruktury sportowej na stadionie SKRY przy ul. Loretańsk</w:t>
      </w:r>
      <w:r w:rsidR="001A5C0C">
        <w:rPr>
          <w:rFonts w:ascii="Verdana" w:hAnsi="Verdana" w:cs="Verdana"/>
          <w:b/>
          <w:bCs/>
        </w:rPr>
        <w:t>a</w:t>
      </w:r>
      <w:r w:rsidR="00A813B9">
        <w:rPr>
          <w:rFonts w:ascii="Verdana" w:hAnsi="Verdana" w:cs="Verdana"/>
          <w:b/>
          <w:bCs/>
        </w:rPr>
        <w:t xml:space="preserve"> w Częstochowie”,</w:t>
      </w:r>
      <w:r w:rsidR="007A5A22" w:rsidRPr="00453ACE">
        <w:rPr>
          <w:rFonts w:ascii="Verdana" w:hAnsi="Verdana" w:cs="Verdana"/>
          <w:b/>
          <w:bCs/>
        </w:rPr>
        <w:t xml:space="preserve"> </w:t>
      </w:r>
      <w:r w:rsidRPr="00453ACE">
        <w:rPr>
          <w:rFonts w:ascii="Verdana" w:eastAsia="Times New Roman" w:hAnsi="Verdana" w:cs="Times New Roman"/>
          <w:b/>
          <w:bCs/>
          <w:color w:val="000000"/>
          <w:lang w:eastAsia="pl-PL"/>
        </w:rPr>
        <w:t xml:space="preserve">składamy ofertę sporządzoną </w:t>
      </w:r>
      <w:r w:rsidR="00511CD6" w:rsidRPr="00511CD6">
        <w:rPr>
          <w:rFonts w:ascii="Verdana" w:eastAsia="Times New Roman" w:hAnsi="Verdana" w:cs="Times New Roman"/>
          <w:b/>
          <w:bCs/>
          <w:color w:val="000000"/>
          <w:lang w:eastAsia="pl-PL"/>
        </w:rPr>
        <w:t>w </w:t>
      </w:r>
      <w:r w:rsidRPr="00511CD6">
        <w:rPr>
          <w:rFonts w:ascii="Verdana" w:eastAsia="Times New Roman" w:hAnsi="Verdana" w:cs="Times New Roman"/>
          <w:b/>
          <w:bCs/>
          <w:color w:val="000000"/>
          <w:lang w:eastAsia="pl-PL"/>
        </w:rPr>
        <w:t>formie elektronicznej</w:t>
      </w:r>
      <w:r w:rsidRPr="00453ACE">
        <w:rPr>
          <w:rFonts w:ascii="Verdana" w:eastAsia="Times New Roman" w:hAnsi="Verdana" w:cs="Times New Roman"/>
          <w:b/>
          <w:bCs/>
          <w:color w:val="FF0000"/>
          <w:lang w:eastAsia="pl-PL"/>
        </w:rPr>
        <w:t>*</w:t>
      </w:r>
      <w:r w:rsidRPr="00453ACE">
        <w:rPr>
          <w:rFonts w:ascii="Verdana" w:eastAsia="Times New Roman" w:hAnsi="Verdana" w:cs="Times New Roman"/>
          <w:b/>
          <w:bCs/>
          <w:color w:val="000000"/>
          <w:lang w:eastAsia="pl-PL"/>
        </w:rPr>
        <w:t xml:space="preserve"> </w:t>
      </w:r>
      <w:r w:rsidRPr="00453ACE">
        <w:rPr>
          <w:rFonts w:ascii="Verdana" w:eastAsia="Times New Roman" w:hAnsi="Verdana" w:cs="Times New Roman"/>
          <w:bCs/>
          <w:color w:val="000000"/>
          <w:lang w:eastAsia="pl-PL"/>
        </w:rPr>
        <w:t>(oferta opatrzona kwalifikowanym podpisem elektronicznym)</w:t>
      </w:r>
      <w:r w:rsidRPr="00453ACE">
        <w:rPr>
          <w:rFonts w:ascii="Verdana" w:eastAsia="Times New Roman" w:hAnsi="Verdana" w:cs="Times New Roman"/>
          <w:b/>
          <w:bCs/>
          <w:color w:val="000000"/>
          <w:lang w:eastAsia="pl-PL"/>
        </w:rPr>
        <w:t xml:space="preserve"> </w:t>
      </w:r>
      <w:r w:rsidRPr="00511CD6">
        <w:rPr>
          <w:rFonts w:ascii="Verdana" w:eastAsia="Times New Roman" w:hAnsi="Verdana" w:cs="Times New Roman"/>
          <w:b/>
          <w:bCs/>
          <w:color w:val="000000"/>
          <w:lang w:eastAsia="pl-PL"/>
        </w:rPr>
        <w:t>lub w postaci elektronicznej</w:t>
      </w:r>
      <w:r w:rsidRPr="00453ACE">
        <w:rPr>
          <w:rFonts w:ascii="Verdana" w:eastAsia="Times New Roman" w:hAnsi="Verdana" w:cs="Times New Roman"/>
          <w:b/>
          <w:bCs/>
          <w:color w:val="FF0000"/>
          <w:lang w:eastAsia="pl-PL"/>
        </w:rPr>
        <w:t>*</w:t>
      </w:r>
      <w:r w:rsidRPr="00453ACE">
        <w:rPr>
          <w:rFonts w:ascii="Verdana" w:eastAsia="Times New Roman" w:hAnsi="Verdana" w:cs="Times New Roman"/>
          <w:b/>
          <w:bCs/>
          <w:color w:val="000000"/>
          <w:lang w:eastAsia="pl-PL"/>
        </w:rPr>
        <w:t xml:space="preserve"> </w:t>
      </w:r>
      <w:r w:rsidRPr="00453ACE">
        <w:rPr>
          <w:rFonts w:ascii="Verdana" w:eastAsia="Times New Roman" w:hAnsi="Verdana" w:cs="Times New Roman"/>
          <w:bCs/>
          <w:color w:val="000000"/>
          <w:lang w:eastAsia="pl-PL"/>
        </w:rPr>
        <w:t xml:space="preserve">(oferta opatrzona podpisem zaufanym lub podpisem osobistym) </w:t>
      </w:r>
      <w:r w:rsidRPr="00453ACE">
        <w:rPr>
          <w:rFonts w:ascii="Verdana" w:eastAsia="Times New Roman" w:hAnsi="Verdana" w:cs="Times New Roman"/>
          <w:b/>
          <w:bCs/>
          <w:color w:val="000000"/>
          <w:lang w:eastAsia="pl-PL"/>
        </w:rPr>
        <w:t>z</w:t>
      </w:r>
      <w:r w:rsidR="00511CD6">
        <w:rPr>
          <w:rFonts w:ascii="Verdana" w:eastAsia="Times New Roman" w:hAnsi="Verdana" w:cs="Times New Roman"/>
          <w:b/>
          <w:bCs/>
          <w:color w:val="000000"/>
          <w:lang w:eastAsia="pl-PL"/>
        </w:rPr>
        <w:t>godnie z poniższymi warunkami i </w:t>
      </w:r>
      <w:r w:rsidRPr="00453ACE">
        <w:rPr>
          <w:rFonts w:ascii="Verdana" w:eastAsia="Times New Roman" w:hAnsi="Verdana" w:cs="Times New Roman"/>
          <w:b/>
          <w:bCs/>
          <w:color w:val="000000"/>
          <w:lang w:eastAsia="pl-PL"/>
        </w:rPr>
        <w:t xml:space="preserve">oświadczeniami: </w:t>
      </w:r>
    </w:p>
    <w:p w:rsidR="00435B25" w:rsidRPr="00453ACE" w:rsidRDefault="00435B25" w:rsidP="00511CD6">
      <w:pPr>
        <w:spacing w:after="0" w:line="276" w:lineRule="auto"/>
        <w:rPr>
          <w:rFonts w:ascii="Verdana" w:eastAsia="Times New Roman" w:hAnsi="Verdana" w:cs="Times New Roman"/>
          <w:b/>
          <w:bCs/>
          <w:i/>
          <w:iCs/>
          <w:lang w:eastAsia="pl-PL"/>
        </w:rPr>
      </w:pPr>
      <w:r w:rsidRPr="00453ACE">
        <w:rPr>
          <w:rFonts w:ascii="Verdana" w:eastAsia="Times New Roman" w:hAnsi="Verdana" w:cs="Times New Roman"/>
          <w:b/>
          <w:bCs/>
          <w:color w:val="FF0000"/>
          <w:lang w:eastAsia="pl-PL"/>
        </w:rPr>
        <w:t xml:space="preserve">* </w:t>
      </w:r>
      <w:r w:rsidRPr="00453ACE">
        <w:rPr>
          <w:rFonts w:ascii="Verdana" w:eastAsia="Times New Roman" w:hAnsi="Verdana" w:cs="Times New Roman"/>
          <w:b/>
          <w:bCs/>
          <w:i/>
          <w:iCs/>
          <w:color w:val="FF0000"/>
          <w:lang w:eastAsia="pl-PL"/>
        </w:rPr>
        <w:t>niepotrzebne skreślić</w:t>
      </w:r>
    </w:p>
    <w:p w:rsidR="00D57B44" w:rsidRPr="00453ACE" w:rsidRDefault="00D57B44" w:rsidP="00511CD6">
      <w:pPr>
        <w:spacing w:before="240" w:after="113" w:line="276" w:lineRule="auto"/>
        <w:ind w:left="284" w:hanging="284"/>
        <w:rPr>
          <w:rFonts w:ascii="Verdana" w:hAnsi="Verdana" w:cs="Arial"/>
          <w:bCs/>
          <w:color w:val="000000"/>
        </w:rPr>
      </w:pPr>
      <w:r w:rsidRPr="00453ACE">
        <w:rPr>
          <w:rFonts w:ascii="Verdana" w:hAnsi="Verdana" w:cs="Arial"/>
          <w:iCs/>
          <w:color w:val="000000"/>
        </w:rPr>
        <w:t>1.</w:t>
      </w:r>
      <w:r w:rsidRPr="00453ACE">
        <w:rPr>
          <w:rFonts w:ascii="Verdana" w:hAnsi="Verdana" w:cs="Arial"/>
          <w:b/>
          <w:iCs/>
          <w:color w:val="000000"/>
        </w:rPr>
        <w:t> </w:t>
      </w:r>
      <w:r w:rsidRPr="00453ACE">
        <w:rPr>
          <w:rFonts w:ascii="Verdana" w:hAnsi="Verdana" w:cs="Arial"/>
          <w:iCs/>
          <w:color w:val="000000"/>
        </w:rPr>
        <w:t>O</w:t>
      </w:r>
      <w:r w:rsidRPr="00453ACE">
        <w:rPr>
          <w:rFonts w:ascii="Verdana" w:hAnsi="Verdana" w:cs="Arial"/>
          <w:bCs/>
          <w:color w:val="000000"/>
        </w:rPr>
        <w:t xml:space="preserve">ferujemy wykonanie </w:t>
      </w:r>
      <w:r w:rsidRPr="00453ACE">
        <w:rPr>
          <w:rFonts w:ascii="Verdana" w:hAnsi="Verdana" w:cs="Arial"/>
          <w:b/>
          <w:bCs/>
          <w:color w:val="000000"/>
        </w:rPr>
        <w:t>całego zakresu przedmiotu zamówienia</w:t>
      </w:r>
      <w:r w:rsidRPr="00453ACE">
        <w:rPr>
          <w:rFonts w:ascii="Verdana" w:hAnsi="Verdana" w:cs="Arial"/>
          <w:bCs/>
          <w:color w:val="000000"/>
        </w:rPr>
        <w:t xml:space="preserve"> na następujących zasadach:</w:t>
      </w:r>
    </w:p>
    <w:p w:rsidR="007A5A22" w:rsidRPr="00453ACE" w:rsidRDefault="00744CA8" w:rsidP="00AA440B">
      <w:pPr>
        <w:tabs>
          <w:tab w:val="left" w:pos="426"/>
          <w:tab w:val="left" w:pos="1560"/>
          <w:tab w:val="left" w:pos="1800"/>
        </w:tabs>
        <w:spacing w:line="276" w:lineRule="auto"/>
        <w:ind w:firstLine="284"/>
        <w:rPr>
          <w:rFonts w:ascii="Verdana" w:hAnsi="Verdana" w:cs="Verdana"/>
          <w:bCs/>
          <w:color w:val="000000"/>
        </w:rPr>
      </w:pPr>
      <w:r>
        <w:rPr>
          <w:rFonts w:ascii="Verdana" w:hAnsi="Verdana" w:cs="Verdana"/>
          <w:b/>
          <w:color w:val="000000"/>
        </w:rPr>
        <w:t>W</w:t>
      </w:r>
      <w:r w:rsidR="007A5A22" w:rsidRPr="00453ACE">
        <w:rPr>
          <w:rFonts w:ascii="Verdana" w:hAnsi="Verdana" w:cs="Verdana"/>
          <w:b/>
          <w:color w:val="000000"/>
        </w:rPr>
        <w:t xml:space="preserve">artość całego zakresu </w:t>
      </w:r>
      <w:r w:rsidR="00A813B9">
        <w:rPr>
          <w:rFonts w:ascii="Verdana" w:hAnsi="Verdana" w:cs="Verdana"/>
          <w:b/>
          <w:color w:val="000000"/>
        </w:rPr>
        <w:t>objętego zamówieniem</w:t>
      </w:r>
      <w:r w:rsidR="007A5A22" w:rsidRPr="00453ACE">
        <w:rPr>
          <w:rFonts w:ascii="Verdana" w:hAnsi="Verdana" w:cs="Verdana"/>
          <w:b/>
          <w:color w:val="000000"/>
        </w:rPr>
        <w:t xml:space="preserve"> </w:t>
      </w:r>
      <w:r w:rsidR="007A5A22" w:rsidRPr="00453ACE">
        <w:rPr>
          <w:rFonts w:ascii="Verdana" w:hAnsi="Verdana" w:cs="Verdana"/>
          <w:bCs/>
          <w:color w:val="000000"/>
        </w:rPr>
        <w:t>wynosi:</w:t>
      </w:r>
    </w:p>
    <w:p w:rsidR="007A5A22" w:rsidRPr="00453ACE" w:rsidRDefault="007A5A22" w:rsidP="00511CD6">
      <w:pPr>
        <w:pStyle w:val="Tekstpodstawowywcity"/>
        <w:tabs>
          <w:tab w:val="left" w:pos="709"/>
          <w:tab w:val="left" w:pos="6237"/>
          <w:tab w:val="left" w:pos="6804"/>
        </w:tabs>
        <w:spacing w:line="276" w:lineRule="auto"/>
        <w:ind w:left="709" w:hanging="306"/>
        <w:rPr>
          <w:rFonts w:ascii="Verdana" w:hAnsi="Verdana"/>
        </w:rPr>
      </w:pPr>
      <w:r w:rsidRPr="00453ACE">
        <w:rPr>
          <w:rFonts w:ascii="Verdana" w:hAnsi="Verdana"/>
          <w:bCs/>
        </w:rPr>
        <w:t>a)</w:t>
      </w:r>
      <w:r w:rsidRPr="00453ACE">
        <w:rPr>
          <w:rFonts w:ascii="Verdana" w:hAnsi="Verdana"/>
          <w:bCs/>
        </w:rPr>
        <w:tab/>
      </w:r>
      <w:r w:rsidR="00A813B9" w:rsidRPr="00A813B9">
        <w:rPr>
          <w:rFonts w:ascii="Verdana" w:hAnsi="Verdana"/>
          <w:b/>
          <w:bCs/>
        </w:rPr>
        <w:t>łączna</w:t>
      </w:r>
      <w:r w:rsidR="00A813B9">
        <w:rPr>
          <w:rFonts w:ascii="Verdana" w:hAnsi="Verdana"/>
          <w:bCs/>
        </w:rPr>
        <w:t xml:space="preserve"> </w:t>
      </w:r>
      <w:r w:rsidRPr="00453ACE">
        <w:rPr>
          <w:rFonts w:ascii="Verdana" w:hAnsi="Verdana"/>
          <w:b/>
        </w:rPr>
        <w:t>cena netto</w:t>
      </w:r>
      <w:r w:rsidRPr="00453ACE">
        <w:rPr>
          <w:rFonts w:ascii="Verdana" w:hAnsi="Verdana"/>
          <w:color w:val="000000"/>
        </w:rPr>
        <w:t xml:space="preserve"> w wysokości</w:t>
      </w:r>
      <w:r w:rsidRPr="00453ACE">
        <w:rPr>
          <w:rFonts w:ascii="Verdana" w:hAnsi="Verdana"/>
          <w:bCs/>
        </w:rPr>
        <w:t>:</w:t>
      </w:r>
      <w:r w:rsidR="00A813B9">
        <w:rPr>
          <w:rFonts w:ascii="Verdana" w:hAnsi="Verdana"/>
          <w:bCs/>
        </w:rPr>
        <w:t xml:space="preserve"> _____________________</w:t>
      </w:r>
      <w:r w:rsidR="00511CD6">
        <w:rPr>
          <w:rFonts w:ascii="Verdana" w:hAnsi="Verdana"/>
          <w:bCs/>
        </w:rPr>
        <w:t xml:space="preserve">_________ </w:t>
      </w:r>
      <w:r w:rsidRPr="00453ACE">
        <w:rPr>
          <w:rFonts w:ascii="Verdana" w:hAnsi="Verdana"/>
        </w:rPr>
        <w:t>zł</w:t>
      </w:r>
    </w:p>
    <w:p w:rsidR="007A5A22" w:rsidRPr="00453ACE" w:rsidRDefault="007A5A22" w:rsidP="00511CD6">
      <w:pPr>
        <w:tabs>
          <w:tab w:val="left" w:pos="709"/>
          <w:tab w:val="left" w:pos="5387"/>
          <w:tab w:val="left" w:pos="6237"/>
          <w:tab w:val="left" w:pos="6804"/>
        </w:tabs>
        <w:spacing w:line="276" w:lineRule="auto"/>
        <w:ind w:left="709" w:hanging="306"/>
        <w:rPr>
          <w:rFonts w:ascii="Verdana" w:hAnsi="Verdana"/>
        </w:rPr>
      </w:pPr>
      <w:r w:rsidRPr="00453ACE">
        <w:rPr>
          <w:rFonts w:ascii="Verdana" w:hAnsi="Verdana"/>
        </w:rPr>
        <w:tab/>
        <w:t xml:space="preserve">słownie złotych: </w:t>
      </w:r>
      <w:r w:rsidR="00511CD6">
        <w:rPr>
          <w:rFonts w:ascii="Verdana" w:hAnsi="Verdana"/>
        </w:rPr>
        <w:t>_____________________________________________</w:t>
      </w:r>
    </w:p>
    <w:p w:rsidR="007A5A22" w:rsidRPr="00453ACE" w:rsidRDefault="007A5A22" w:rsidP="00511CD6">
      <w:pPr>
        <w:tabs>
          <w:tab w:val="left" w:pos="709"/>
          <w:tab w:val="left" w:pos="6237"/>
          <w:tab w:val="left" w:pos="6804"/>
        </w:tabs>
        <w:spacing w:line="276" w:lineRule="auto"/>
        <w:ind w:left="709" w:hanging="306"/>
        <w:rPr>
          <w:rFonts w:ascii="Verdana" w:hAnsi="Verdana"/>
        </w:rPr>
      </w:pPr>
      <w:r w:rsidRPr="00453ACE">
        <w:rPr>
          <w:rFonts w:ascii="Verdana" w:hAnsi="Verdana"/>
          <w:bCs/>
        </w:rPr>
        <w:lastRenderedPageBreak/>
        <w:t>b)</w:t>
      </w:r>
      <w:r w:rsidRPr="00453ACE">
        <w:rPr>
          <w:rFonts w:ascii="Verdana" w:hAnsi="Verdana"/>
          <w:bCs/>
        </w:rPr>
        <w:tab/>
      </w:r>
      <w:r w:rsidR="00A813B9" w:rsidRPr="00A813B9">
        <w:rPr>
          <w:rFonts w:ascii="Verdana" w:hAnsi="Verdana"/>
          <w:b/>
          <w:bCs/>
        </w:rPr>
        <w:t>łączny</w:t>
      </w:r>
      <w:r w:rsidR="00A813B9">
        <w:rPr>
          <w:rFonts w:ascii="Verdana" w:hAnsi="Verdana"/>
          <w:bCs/>
        </w:rPr>
        <w:t xml:space="preserve"> </w:t>
      </w:r>
      <w:r w:rsidRPr="00453ACE">
        <w:rPr>
          <w:rFonts w:ascii="Verdana" w:hAnsi="Verdana"/>
          <w:b/>
        </w:rPr>
        <w:t>podatek VAT</w:t>
      </w:r>
      <w:r w:rsidRPr="00453ACE">
        <w:rPr>
          <w:rFonts w:ascii="Verdana" w:hAnsi="Verdana"/>
        </w:rPr>
        <w:t xml:space="preserve"> w wysokości </w:t>
      </w:r>
      <w:r w:rsidRPr="00453ACE">
        <w:rPr>
          <w:rFonts w:ascii="Verdana" w:hAnsi="Verdana"/>
          <w:b/>
          <w:bCs/>
        </w:rPr>
        <w:t>23%</w:t>
      </w:r>
      <w:r w:rsidRPr="00453ACE">
        <w:rPr>
          <w:rFonts w:ascii="Verdana" w:hAnsi="Verdana"/>
        </w:rPr>
        <w:t>:</w:t>
      </w:r>
      <w:r w:rsidR="00511CD6">
        <w:rPr>
          <w:rFonts w:ascii="Verdana" w:hAnsi="Verdana"/>
          <w:color w:val="0000FF"/>
        </w:rPr>
        <w:t xml:space="preserve"> </w:t>
      </w:r>
      <w:r w:rsidR="00A813B9">
        <w:rPr>
          <w:rFonts w:ascii="Verdana" w:hAnsi="Verdana"/>
        </w:rPr>
        <w:t>_________________</w:t>
      </w:r>
      <w:r w:rsidR="00511CD6">
        <w:rPr>
          <w:rFonts w:ascii="Verdana" w:hAnsi="Verdana"/>
        </w:rPr>
        <w:t>__</w:t>
      </w:r>
      <w:r w:rsidR="00511CD6" w:rsidRPr="00511CD6">
        <w:rPr>
          <w:rFonts w:ascii="Verdana" w:hAnsi="Verdana"/>
        </w:rPr>
        <w:t xml:space="preserve">_____ </w:t>
      </w:r>
      <w:r w:rsidRPr="00453ACE">
        <w:rPr>
          <w:rFonts w:ascii="Verdana" w:hAnsi="Verdana"/>
        </w:rPr>
        <w:t>zł</w:t>
      </w:r>
    </w:p>
    <w:p w:rsidR="007A5A22" w:rsidRPr="00453ACE" w:rsidRDefault="007A5A22" w:rsidP="00511CD6">
      <w:pPr>
        <w:tabs>
          <w:tab w:val="left" w:pos="709"/>
          <w:tab w:val="left" w:pos="5387"/>
          <w:tab w:val="left" w:pos="6237"/>
          <w:tab w:val="left" w:pos="6804"/>
        </w:tabs>
        <w:spacing w:line="276" w:lineRule="auto"/>
        <w:ind w:left="709" w:hanging="306"/>
        <w:rPr>
          <w:rFonts w:ascii="Verdana" w:hAnsi="Verdana"/>
        </w:rPr>
      </w:pPr>
      <w:r w:rsidRPr="00453ACE">
        <w:rPr>
          <w:rFonts w:ascii="Verdana" w:hAnsi="Verdana"/>
        </w:rPr>
        <w:tab/>
        <w:t xml:space="preserve">słownie złotych: </w:t>
      </w:r>
      <w:r w:rsidR="00511CD6">
        <w:rPr>
          <w:rFonts w:ascii="Verdana" w:hAnsi="Verdana"/>
        </w:rPr>
        <w:t>_____________________________________________</w:t>
      </w:r>
    </w:p>
    <w:p w:rsidR="007A5A22" w:rsidRDefault="007A5A22" w:rsidP="00511CD6">
      <w:pPr>
        <w:tabs>
          <w:tab w:val="left" w:pos="709"/>
          <w:tab w:val="left" w:pos="5084"/>
          <w:tab w:val="left" w:pos="6237"/>
          <w:tab w:val="left" w:pos="6804"/>
          <w:tab w:val="left" w:pos="8412"/>
          <w:tab w:val="left" w:pos="13079"/>
          <w:tab w:val="left" w:pos="13504"/>
        </w:tabs>
        <w:spacing w:line="276" w:lineRule="auto"/>
        <w:ind w:left="709" w:hanging="306"/>
        <w:rPr>
          <w:rFonts w:ascii="Verdana" w:hAnsi="Verdana"/>
        </w:rPr>
      </w:pPr>
      <w:r w:rsidRPr="00453ACE">
        <w:rPr>
          <w:rFonts w:ascii="Verdana" w:hAnsi="Verdana"/>
          <w:bCs/>
        </w:rPr>
        <w:t>c)</w:t>
      </w:r>
      <w:r w:rsidRPr="00453ACE">
        <w:rPr>
          <w:rFonts w:ascii="Verdana" w:hAnsi="Verdana"/>
          <w:b/>
        </w:rPr>
        <w:tab/>
      </w:r>
      <w:r w:rsidR="00A813B9">
        <w:rPr>
          <w:rFonts w:ascii="Verdana" w:hAnsi="Verdana"/>
          <w:b/>
        </w:rPr>
        <w:t xml:space="preserve">łączna </w:t>
      </w:r>
      <w:r w:rsidRPr="00453ACE">
        <w:rPr>
          <w:rFonts w:ascii="Verdana" w:hAnsi="Verdana"/>
          <w:b/>
        </w:rPr>
        <w:t xml:space="preserve">cena brutto </w:t>
      </w:r>
      <w:r w:rsidRPr="00453ACE">
        <w:rPr>
          <w:rFonts w:ascii="Verdana" w:hAnsi="Verdana"/>
          <w:color w:val="000000"/>
        </w:rPr>
        <w:t>(wraz z podatkiem VAT) w wysokości</w:t>
      </w:r>
      <w:r w:rsidRPr="00453ACE">
        <w:rPr>
          <w:rFonts w:ascii="Verdana" w:hAnsi="Verdana"/>
          <w:bCs/>
        </w:rPr>
        <w:t>:</w:t>
      </w:r>
      <w:r w:rsidR="00A813B9">
        <w:rPr>
          <w:rFonts w:ascii="Verdana" w:hAnsi="Verdana"/>
          <w:b/>
        </w:rPr>
        <w:t xml:space="preserve"> _____</w:t>
      </w:r>
      <w:r w:rsidR="00511CD6">
        <w:rPr>
          <w:rFonts w:ascii="Verdana" w:hAnsi="Verdana"/>
          <w:b/>
        </w:rPr>
        <w:t>____</w:t>
      </w:r>
      <w:r w:rsidRPr="00453ACE">
        <w:rPr>
          <w:rFonts w:ascii="Verdana" w:hAnsi="Verdana"/>
        </w:rPr>
        <w:t xml:space="preserve"> zł</w:t>
      </w:r>
    </w:p>
    <w:p w:rsidR="00511CD6" w:rsidRDefault="00511CD6" w:rsidP="00511CD6">
      <w:pPr>
        <w:tabs>
          <w:tab w:val="left" w:pos="709"/>
          <w:tab w:val="left" w:pos="5387"/>
          <w:tab w:val="left" w:pos="6237"/>
          <w:tab w:val="left" w:pos="6804"/>
        </w:tabs>
        <w:spacing w:line="276" w:lineRule="auto"/>
        <w:ind w:left="709" w:hanging="306"/>
        <w:rPr>
          <w:rFonts w:ascii="Verdana" w:hAnsi="Verdana"/>
        </w:rPr>
      </w:pPr>
      <w:r w:rsidRPr="00453ACE">
        <w:rPr>
          <w:rFonts w:ascii="Verdana" w:hAnsi="Verdana"/>
        </w:rPr>
        <w:tab/>
        <w:t xml:space="preserve">słownie złotych: </w:t>
      </w:r>
      <w:r>
        <w:rPr>
          <w:rFonts w:ascii="Verdana" w:hAnsi="Verdana"/>
        </w:rPr>
        <w:t>_____________________________________________</w:t>
      </w:r>
    </w:p>
    <w:p w:rsidR="00744CA8" w:rsidRPr="00A813B9" w:rsidRDefault="00744CA8" w:rsidP="00BD2F57">
      <w:pPr>
        <w:tabs>
          <w:tab w:val="left" w:pos="3261"/>
        </w:tabs>
        <w:spacing w:after="120" w:line="360" w:lineRule="auto"/>
        <w:ind w:left="284"/>
        <w:rPr>
          <w:rFonts w:ascii="Verdana" w:hAnsi="Verdana" w:cs="Arial"/>
          <w:b/>
        </w:rPr>
      </w:pPr>
      <w:r w:rsidRPr="00A813B9">
        <w:rPr>
          <w:rFonts w:ascii="Verdana" w:hAnsi="Verdana" w:cs="Arial"/>
          <w:b/>
        </w:rPr>
        <w:t>w tym:</w:t>
      </w:r>
    </w:p>
    <w:p w:rsidR="00A813B9" w:rsidRPr="00A813B9" w:rsidRDefault="00A813B9" w:rsidP="00BD2F57">
      <w:pPr>
        <w:spacing w:after="120" w:line="276" w:lineRule="auto"/>
        <w:ind w:left="851" w:hanging="567"/>
        <w:rPr>
          <w:rFonts w:ascii="Verdana" w:hAnsi="Verdana"/>
          <w:b/>
        </w:rPr>
      </w:pPr>
      <w:r w:rsidRPr="00A813B9">
        <w:rPr>
          <w:rFonts w:ascii="Verdana" w:hAnsi="Verdana"/>
        </w:rPr>
        <w:t xml:space="preserve">1.1. </w:t>
      </w:r>
      <w:r w:rsidRPr="00A813B9">
        <w:rPr>
          <w:rFonts w:ascii="Verdana" w:hAnsi="Verdana"/>
          <w:b/>
        </w:rPr>
        <w:t xml:space="preserve">Wykonanie dokumentacji </w:t>
      </w:r>
      <w:r w:rsidR="001A5C0C">
        <w:rPr>
          <w:rFonts w:ascii="Verdana" w:hAnsi="Verdana"/>
          <w:b/>
        </w:rPr>
        <w:t>wymaganej przepisami Prawa budowlanego</w:t>
      </w:r>
      <w:r w:rsidRPr="00A813B9">
        <w:rPr>
          <w:rFonts w:ascii="Verdana" w:hAnsi="Verdana"/>
          <w:b/>
        </w:rPr>
        <w:t>:</w:t>
      </w:r>
    </w:p>
    <w:p w:rsidR="00A813B9" w:rsidRPr="00453ACE" w:rsidRDefault="00A813B9" w:rsidP="00A813B9">
      <w:pPr>
        <w:pStyle w:val="Tekstpodstawowywcity"/>
        <w:tabs>
          <w:tab w:val="left" w:pos="993"/>
          <w:tab w:val="left" w:pos="6237"/>
          <w:tab w:val="left" w:pos="6804"/>
        </w:tabs>
        <w:spacing w:line="276" w:lineRule="auto"/>
        <w:ind w:left="993" w:hanging="142"/>
        <w:rPr>
          <w:rFonts w:ascii="Verdana" w:hAnsi="Verdana"/>
        </w:rPr>
      </w:pPr>
      <w:r>
        <w:rPr>
          <w:rFonts w:ascii="Verdana" w:hAnsi="Verdana"/>
          <w:bCs/>
        </w:rPr>
        <w:t xml:space="preserve">a) </w:t>
      </w:r>
      <w:r w:rsidRPr="00453ACE">
        <w:rPr>
          <w:rFonts w:ascii="Verdana" w:hAnsi="Verdana"/>
          <w:b/>
        </w:rPr>
        <w:t>cena netto</w:t>
      </w:r>
      <w:r w:rsidRPr="00453ACE">
        <w:rPr>
          <w:rFonts w:ascii="Verdana" w:hAnsi="Verdana"/>
          <w:color w:val="000000"/>
        </w:rPr>
        <w:t xml:space="preserve"> w wysokości</w:t>
      </w:r>
      <w:r w:rsidRPr="00453ACE">
        <w:rPr>
          <w:rFonts w:ascii="Verdana" w:hAnsi="Verdana"/>
          <w:bCs/>
        </w:rPr>
        <w:t>:</w:t>
      </w:r>
      <w:r>
        <w:rPr>
          <w:rFonts w:ascii="Verdana" w:hAnsi="Verdana"/>
          <w:bCs/>
        </w:rPr>
        <w:t xml:space="preserve"> _________________________________ </w:t>
      </w:r>
      <w:r w:rsidRPr="00453ACE">
        <w:rPr>
          <w:rFonts w:ascii="Verdana" w:hAnsi="Verdana"/>
        </w:rPr>
        <w:t>zł</w:t>
      </w:r>
    </w:p>
    <w:p w:rsidR="00A813B9" w:rsidRPr="00453ACE" w:rsidRDefault="00A813B9" w:rsidP="00A813B9">
      <w:pPr>
        <w:tabs>
          <w:tab w:val="left" w:pos="1276"/>
          <w:tab w:val="left" w:pos="5387"/>
          <w:tab w:val="left" w:pos="6237"/>
          <w:tab w:val="left" w:pos="6804"/>
        </w:tabs>
        <w:spacing w:line="276" w:lineRule="auto"/>
        <w:ind w:left="1134"/>
        <w:rPr>
          <w:rFonts w:ascii="Verdana" w:hAnsi="Verdana"/>
        </w:rPr>
      </w:pPr>
      <w:r>
        <w:rPr>
          <w:rFonts w:ascii="Verdana" w:hAnsi="Verdana"/>
        </w:rPr>
        <w:t>słownie złotych: ___________________________________________</w:t>
      </w:r>
    </w:p>
    <w:p w:rsidR="00A813B9" w:rsidRPr="00453ACE" w:rsidRDefault="00A813B9" w:rsidP="00A813B9">
      <w:pPr>
        <w:tabs>
          <w:tab w:val="left" w:pos="993"/>
          <w:tab w:val="left" w:pos="6237"/>
          <w:tab w:val="left" w:pos="6804"/>
        </w:tabs>
        <w:spacing w:line="276" w:lineRule="auto"/>
        <w:ind w:left="993" w:hanging="142"/>
        <w:rPr>
          <w:rFonts w:ascii="Verdana" w:hAnsi="Verdana"/>
        </w:rPr>
      </w:pPr>
      <w:r>
        <w:rPr>
          <w:rFonts w:ascii="Verdana" w:hAnsi="Verdana"/>
          <w:bCs/>
        </w:rPr>
        <w:t xml:space="preserve">b) </w:t>
      </w:r>
      <w:r w:rsidRPr="00453ACE">
        <w:rPr>
          <w:rFonts w:ascii="Verdana" w:hAnsi="Verdana"/>
          <w:b/>
        </w:rPr>
        <w:t>podatek VAT</w:t>
      </w:r>
      <w:r w:rsidRPr="00453ACE">
        <w:rPr>
          <w:rFonts w:ascii="Verdana" w:hAnsi="Verdana"/>
        </w:rPr>
        <w:t xml:space="preserve"> w wysokości </w:t>
      </w:r>
      <w:r w:rsidRPr="00453ACE">
        <w:rPr>
          <w:rFonts w:ascii="Verdana" w:hAnsi="Verdana"/>
          <w:b/>
          <w:bCs/>
        </w:rPr>
        <w:t>23%</w:t>
      </w:r>
      <w:r w:rsidRPr="00453ACE">
        <w:rPr>
          <w:rFonts w:ascii="Verdana" w:hAnsi="Verdana"/>
        </w:rPr>
        <w:t>:</w:t>
      </w:r>
      <w:r>
        <w:rPr>
          <w:rFonts w:ascii="Verdana" w:hAnsi="Verdana"/>
          <w:color w:val="0000FF"/>
        </w:rPr>
        <w:t xml:space="preserve"> </w:t>
      </w:r>
      <w:r>
        <w:rPr>
          <w:rFonts w:ascii="Verdana" w:hAnsi="Verdana"/>
        </w:rPr>
        <w:t>______________________</w:t>
      </w:r>
      <w:r w:rsidRPr="00511CD6">
        <w:rPr>
          <w:rFonts w:ascii="Verdana" w:hAnsi="Verdana"/>
        </w:rPr>
        <w:t xml:space="preserve">_____ </w:t>
      </w:r>
      <w:r w:rsidRPr="00453ACE">
        <w:rPr>
          <w:rFonts w:ascii="Verdana" w:hAnsi="Verdana"/>
        </w:rPr>
        <w:t>zł</w:t>
      </w:r>
    </w:p>
    <w:p w:rsidR="00A813B9" w:rsidRPr="00453ACE" w:rsidRDefault="00A813B9" w:rsidP="00A813B9">
      <w:pPr>
        <w:tabs>
          <w:tab w:val="left" w:pos="1560"/>
          <w:tab w:val="left" w:pos="5387"/>
          <w:tab w:val="left" w:pos="6237"/>
          <w:tab w:val="left" w:pos="6804"/>
        </w:tabs>
        <w:spacing w:line="276" w:lineRule="auto"/>
        <w:ind w:left="1134"/>
        <w:rPr>
          <w:rFonts w:ascii="Verdana" w:hAnsi="Verdana"/>
        </w:rPr>
      </w:pPr>
      <w:r w:rsidRPr="00453ACE">
        <w:rPr>
          <w:rFonts w:ascii="Verdana" w:hAnsi="Verdana"/>
        </w:rPr>
        <w:t xml:space="preserve">słownie złotych: </w:t>
      </w:r>
      <w:r>
        <w:rPr>
          <w:rFonts w:ascii="Verdana" w:hAnsi="Verdana"/>
        </w:rPr>
        <w:t>___________________________________________</w:t>
      </w:r>
    </w:p>
    <w:p w:rsidR="00A813B9" w:rsidRDefault="00A813B9" w:rsidP="00A813B9">
      <w:pPr>
        <w:tabs>
          <w:tab w:val="left" w:pos="993"/>
          <w:tab w:val="left" w:pos="5084"/>
          <w:tab w:val="left" w:pos="6237"/>
          <w:tab w:val="left" w:pos="6804"/>
          <w:tab w:val="left" w:pos="8412"/>
          <w:tab w:val="left" w:pos="13079"/>
          <w:tab w:val="left" w:pos="13504"/>
        </w:tabs>
        <w:spacing w:line="276" w:lineRule="auto"/>
        <w:ind w:left="993" w:hanging="142"/>
        <w:rPr>
          <w:rFonts w:ascii="Verdana" w:hAnsi="Verdana"/>
        </w:rPr>
      </w:pPr>
      <w:r w:rsidRPr="00453ACE">
        <w:rPr>
          <w:rFonts w:ascii="Verdana" w:hAnsi="Verdana"/>
          <w:bCs/>
        </w:rPr>
        <w:t>c)</w:t>
      </w:r>
      <w:r>
        <w:rPr>
          <w:rFonts w:ascii="Verdana" w:hAnsi="Verdana"/>
          <w:b/>
        </w:rPr>
        <w:t xml:space="preserve"> </w:t>
      </w:r>
      <w:r w:rsidRPr="00453ACE">
        <w:rPr>
          <w:rFonts w:ascii="Verdana" w:hAnsi="Verdana"/>
          <w:b/>
        </w:rPr>
        <w:t xml:space="preserve">cena brutto </w:t>
      </w:r>
      <w:r w:rsidRPr="00453ACE">
        <w:rPr>
          <w:rFonts w:ascii="Verdana" w:hAnsi="Verdana"/>
          <w:color w:val="000000"/>
        </w:rPr>
        <w:t>(wraz z podatkiem VAT) w wysokości</w:t>
      </w:r>
      <w:r w:rsidRPr="00453ACE">
        <w:rPr>
          <w:rFonts w:ascii="Verdana" w:hAnsi="Verdana"/>
          <w:bCs/>
        </w:rPr>
        <w:t>:</w:t>
      </w:r>
      <w:r>
        <w:rPr>
          <w:rFonts w:ascii="Verdana" w:hAnsi="Verdana"/>
          <w:b/>
        </w:rPr>
        <w:t xml:space="preserve"> ____________</w:t>
      </w:r>
      <w:r w:rsidRPr="00453ACE">
        <w:rPr>
          <w:rFonts w:ascii="Verdana" w:hAnsi="Verdana"/>
        </w:rPr>
        <w:t xml:space="preserve"> zł</w:t>
      </w:r>
    </w:p>
    <w:p w:rsidR="00A813B9" w:rsidRDefault="00A813B9" w:rsidP="00A813B9">
      <w:pPr>
        <w:tabs>
          <w:tab w:val="left" w:pos="1134"/>
          <w:tab w:val="left" w:pos="5387"/>
          <w:tab w:val="left" w:pos="6237"/>
          <w:tab w:val="left" w:pos="6804"/>
        </w:tabs>
        <w:spacing w:line="276" w:lineRule="auto"/>
        <w:ind w:left="993"/>
        <w:rPr>
          <w:rFonts w:ascii="Verdana" w:hAnsi="Verdana"/>
        </w:rPr>
      </w:pPr>
      <w:r w:rsidRPr="00453ACE">
        <w:rPr>
          <w:rFonts w:ascii="Verdana" w:hAnsi="Verdana"/>
        </w:rPr>
        <w:tab/>
        <w:t xml:space="preserve">słownie złotych: </w:t>
      </w:r>
      <w:r>
        <w:rPr>
          <w:rFonts w:ascii="Verdana" w:hAnsi="Verdana"/>
        </w:rPr>
        <w:t>___________________________________________</w:t>
      </w:r>
    </w:p>
    <w:p w:rsidR="00A813B9" w:rsidRPr="00A813B9" w:rsidRDefault="00A813B9" w:rsidP="008756FF">
      <w:pPr>
        <w:spacing w:after="120" w:line="276" w:lineRule="auto"/>
        <w:ind w:left="851" w:hanging="567"/>
        <w:rPr>
          <w:rFonts w:ascii="Verdana" w:hAnsi="Verdana"/>
          <w:b/>
        </w:rPr>
      </w:pPr>
      <w:r w:rsidRPr="00A813B9">
        <w:rPr>
          <w:rFonts w:ascii="Verdana" w:hAnsi="Verdana"/>
        </w:rPr>
        <w:t>1.</w:t>
      </w:r>
      <w:r>
        <w:rPr>
          <w:rFonts w:ascii="Verdana" w:hAnsi="Verdana"/>
        </w:rPr>
        <w:t>2</w:t>
      </w:r>
      <w:r w:rsidRPr="00A813B9">
        <w:rPr>
          <w:rFonts w:ascii="Verdana" w:hAnsi="Verdana"/>
        </w:rPr>
        <w:t xml:space="preserve">. </w:t>
      </w:r>
      <w:r w:rsidRPr="00A813B9">
        <w:rPr>
          <w:rFonts w:ascii="Verdana" w:hAnsi="Verdana"/>
          <w:b/>
        </w:rPr>
        <w:t xml:space="preserve">Wykonanie </w:t>
      </w:r>
      <w:r w:rsidR="00BD2F57">
        <w:rPr>
          <w:rFonts w:ascii="Verdana" w:hAnsi="Verdana"/>
          <w:b/>
        </w:rPr>
        <w:t>robót budowlanych</w:t>
      </w:r>
      <w:r w:rsidRPr="00A813B9">
        <w:rPr>
          <w:rFonts w:ascii="Verdana" w:hAnsi="Verdana"/>
          <w:b/>
        </w:rPr>
        <w:t>:</w:t>
      </w:r>
    </w:p>
    <w:p w:rsidR="00A813B9" w:rsidRPr="00453ACE" w:rsidRDefault="00A813B9" w:rsidP="00A813B9">
      <w:pPr>
        <w:pStyle w:val="Tekstpodstawowywcity"/>
        <w:tabs>
          <w:tab w:val="left" w:pos="993"/>
          <w:tab w:val="left" w:pos="6237"/>
          <w:tab w:val="left" w:pos="6804"/>
        </w:tabs>
        <w:spacing w:line="276" w:lineRule="auto"/>
        <w:ind w:left="993" w:hanging="142"/>
        <w:rPr>
          <w:rFonts w:ascii="Verdana" w:hAnsi="Verdana"/>
        </w:rPr>
      </w:pPr>
      <w:r>
        <w:rPr>
          <w:rFonts w:ascii="Verdana" w:hAnsi="Verdana"/>
          <w:bCs/>
        </w:rPr>
        <w:t xml:space="preserve">a) </w:t>
      </w:r>
      <w:r w:rsidRPr="00453ACE">
        <w:rPr>
          <w:rFonts w:ascii="Verdana" w:hAnsi="Verdana"/>
          <w:b/>
        </w:rPr>
        <w:t>cena netto</w:t>
      </w:r>
      <w:r w:rsidRPr="00453ACE">
        <w:rPr>
          <w:rFonts w:ascii="Verdana" w:hAnsi="Verdana"/>
          <w:color w:val="000000"/>
        </w:rPr>
        <w:t xml:space="preserve"> w wysokości</w:t>
      </w:r>
      <w:r w:rsidRPr="00453ACE">
        <w:rPr>
          <w:rFonts w:ascii="Verdana" w:hAnsi="Verdana"/>
          <w:bCs/>
        </w:rPr>
        <w:t>:</w:t>
      </w:r>
      <w:r>
        <w:rPr>
          <w:rFonts w:ascii="Verdana" w:hAnsi="Verdana"/>
          <w:bCs/>
        </w:rPr>
        <w:t xml:space="preserve"> _________________________________ </w:t>
      </w:r>
      <w:r w:rsidRPr="00453ACE">
        <w:rPr>
          <w:rFonts w:ascii="Verdana" w:hAnsi="Verdana"/>
        </w:rPr>
        <w:t>zł</w:t>
      </w:r>
    </w:p>
    <w:p w:rsidR="00A813B9" w:rsidRPr="00453ACE" w:rsidRDefault="00A813B9" w:rsidP="00A813B9">
      <w:pPr>
        <w:tabs>
          <w:tab w:val="left" w:pos="1276"/>
          <w:tab w:val="left" w:pos="5387"/>
          <w:tab w:val="left" w:pos="6237"/>
          <w:tab w:val="left" w:pos="6804"/>
        </w:tabs>
        <w:spacing w:line="276" w:lineRule="auto"/>
        <w:ind w:left="1134"/>
        <w:rPr>
          <w:rFonts w:ascii="Verdana" w:hAnsi="Verdana"/>
        </w:rPr>
      </w:pPr>
      <w:r>
        <w:rPr>
          <w:rFonts w:ascii="Verdana" w:hAnsi="Verdana"/>
        </w:rPr>
        <w:t>słownie złotych: ___________________________________________</w:t>
      </w:r>
    </w:p>
    <w:p w:rsidR="00A813B9" w:rsidRPr="00453ACE" w:rsidRDefault="00A813B9" w:rsidP="00A813B9">
      <w:pPr>
        <w:tabs>
          <w:tab w:val="left" w:pos="993"/>
          <w:tab w:val="left" w:pos="6237"/>
          <w:tab w:val="left" w:pos="6804"/>
        </w:tabs>
        <w:spacing w:line="276" w:lineRule="auto"/>
        <w:ind w:left="993" w:hanging="142"/>
        <w:rPr>
          <w:rFonts w:ascii="Verdana" w:hAnsi="Verdana"/>
        </w:rPr>
      </w:pPr>
      <w:r>
        <w:rPr>
          <w:rFonts w:ascii="Verdana" w:hAnsi="Verdana"/>
          <w:bCs/>
        </w:rPr>
        <w:t xml:space="preserve">b) </w:t>
      </w:r>
      <w:r w:rsidRPr="00453ACE">
        <w:rPr>
          <w:rFonts w:ascii="Verdana" w:hAnsi="Verdana"/>
          <w:b/>
        </w:rPr>
        <w:t>podatek VAT</w:t>
      </w:r>
      <w:r w:rsidRPr="00453ACE">
        <w:rPr>
          <w:rFonts w:ascii="Verdana" w:hAnsi="Verdana"/>
        </w:rPr>
        <w:t xml:space="preserve"> w wysokości </w:t>
      </w:r>
      <w:r w:rsidRPr="00453ACE">
        <w:rPr>
          <w:rFonts w:ascii="Verdana" w:hAnsi="Verdana"/>
          <w:b/>
          <w:bCs/>
        </w:rPr>
        <w:t>23%</w:t>
      </w:r>
      <w:r w:rsidRPr="00453ACE">
        <w:rPr>
          <w:rFonts w:ascii="Verdana" w:hAnsi="Verdana"/>
        </w:rPr>
        <w:t>:</w:t>
      </w:r>
      <w:r>
        <w:rPr>
          <w:rFonts w:ascii="Verdana" w:hAnsi="Verdana"/>
          <w:color w:val="0000FF"/>
        </w:rPr>
        <w:t xml:space="preserve"> </w:t>
      </w:r>
      <w:r>
        <w:rPr>
          <w:rFonts w:ascii="Verdana" w:hAnsi="Verdana"/>
        </w:rPr>
        <w:t>______________________</w:t>
      </w:r>
      <w:r w:rsidRPr="00511CD6">
        <w:rPr>
          <w:rFonts w:ascii="Verdana" w:hAnsi="Verdana"/>
        </w:rPr>
        <w:t xml:space="preserve">_____ </w:t>
      </w:r>
      <w:r w:rsidRPr="00453ACE">
        <w:rPr>
          <w:rFonts w:ascii="Verdana" w:hAnsi="Verdana"/>
        </w:rPr>
        <w:t>zł</w:t>
      </w:r>
    </w:p>
    <w:p w:rsidR="00A813B9" w:rsidRPr="00453ACE" w:rsidRDefault="00A813B9" w:rsidP="00A813B9">
      <w:pPr>
        <w:tabs>
          <w:tab w:val="left" w:pos="1560"/>
          <w:tab w:val="left" w:pos="5387"/>
          <w:tab w:val="left" w:pos="6237"/>
          <w:tab w:val="left" w:pos="6804"/>
        </w:tabs>
        <w:spacing w:line="276" w:lineRule="auto"/>
        <w:ind w:left="1134"/>
        <w:rPr>
          <w:rFonts w:ascii="Verdana" w:hAnsi="Verdana"/>
        </w:rPr>
      </w:pPr>
      <w:r w:rsidRPr="00453ACE">
        <w:rPr>
          <w:rFonts w:ascii="Verdana" w:hAnsi="Verdana"/>
        </w:rPr>
        <w:t xml:space="preserve">słownie złotych: </w:t>
      </w:r>
      <w:r>
        <w:rPr>
          <w:rFonts w:ascii="Verdana" w:hAnsi="Verdana"/>
        </w:rPr>
        <w:t>___________________________________________</w:t>
      </w:r>
    </w:p>
    <w:p w:rsidR="00A813B9" w:rsidRDefault="00A813B9" w:rsidP="00A813B9">
      <w:pPr>
        <w:tabs>
          <w:tab w:val="left" w:pos="993"/>
          <w:tab w:val="left" w:pos="5084"/>
          <w:tab w:val="left" w:pos="6237"/>
          <w:tab w:val="left" w:pos="6804"/>
          <w:tab w:val="left" w:pos="8412"/>
          <w:tab w:val="left" w:pos="13079"/>
          <w:tab w:val="left" w:pos="13504"/>
        </w:tabs>
        <w:spacing w:line="276" w:lineRule="auto"/>
        <w:ind w:left="993" w:hanging="142"/>
        <w:rPr>
          <w:rFonts w:ascii="Verdana" w:hAnsi="Verdana"/>
        </w:rPr>
      </w:pPr>
      <w:r w:rsidRPr="00453ACE">
        <w:rPr>
          <w:rFonts w:ascii="Verdana" w:hAnsi="Verdana"/>
          <w:bCs/>
        </w:rPr>
        <w:t>c)</w:t>
      </w:r>
      <w:r>
        <w:rPr>
          <w:rFonts w:ascii="Verdana" w:hAnsi="Verdana"/>
          <w:b/>
        </w:rPr>
        <w:t xml:space="preserve"> </w:t>
      </w:r>
      <w:r w:rsidRPr="00453ACE">
        <w:rPr>
          <w:rFonts w:ascii="Verdana" w:hAnsi="Verdana"/>
          <w:b/>
        </w:rPr>
        <w:t xml:space="preserve">cena brutto </w:t>
      </w:r>
      <w:r w:rsidRPr="00453ACE">
        <w:rPr>
          <w:rFonts w:ascii="Verdana" w:hAnsi="Verdana"/>
          <w:color w:val="000000"/>
        </w:rPr>
        <w:t>(wraz z podatkiem VAT) w wysokości</w:t>
      </w:r>
      <w:r w:rsidRPr="00453ACE">
        <w:rPr>
          <w:rFonts w:ascii="Verdana" w:hAnsi="Verdana"/>
          <w:bCs/>
        </w:rPr>
        <w:t>:</w:t>
      </w:r>
      <w:r>
        <w:rPr>
          <w:rFonts w:ascii="Verdana" w:hAnsi="Verdana"/>
          <w:b/>
        </w:rPr>
        <w:t xml:space="preserve"> ____________</w:t>
      </w:r>
      <w:r w:rsidRPr="00453ACE">
        <w:rPr>
          <w:rFonts w:ascii="Verdana" w:hAnsi="Verdana"/>
        </w:rPr>
        <w:t xml:space="preserve"> zł</w:t>
      </w:r>
    </w:p>
    <w:p w:rsidR="00A813B9" w:rsidRPr="00BD2F57" w:rsidRDefault="00A813B9" w:rsidP="00BD2F57">
      <w:pPr>
        <w:tabs>
          <w:tab w:val="left" w:pos="1134"/>
          <w:tab w:val="left" w:pos="5387"/>
          <w:tab w:val="left" w:pos="6237"/>
          <w:tab w:val="left" w:pos="6804"/>
        </w:tabs>
        <w:spacing w:line="276" w:lineRule="auto"/>
        <w:ind w:left="993"/>
        <w:rPr>
          <w:rFonts w:ascii="Verdana" w:hAnsi="Verdana"/>
        </w:rPr>
      </w:pPr>
      <w:r w:rsidRPr="00453ACE">
        <w:rPr>
          <w:rFonts w:ascii="Verdana" w:hAnsi="Verdana"/>
        </w:rPr>
        <w:tab/>
        <w:t xml:space="preserve">słownie złotych: </w:t>
      </w:r>
      <w:r>
        <w:rPr>
          <w:rFonts w:ascii="Verdana" w:hAnsi="Verdana"/>
        </w:rPr>
        <w:t>___________________________________________</w:t>
      </w:r>
    </w:p>
    <w:p w:rsidR="00BD2F57" w:rsidRPr="000D2049" w:rsidRDefault="00BD2F57" w:rsidP="00BD2F57">
      <w:pPr>
        <w:pStyle w:val="awciety"/>
        <w:tabs>
          <w:tab w:val="left" w:pos="200"/>
          <w:tab w:val="left" w:pos="16756"/>
        </w:tabs>
        <w:spacing w:line="276" w:lineRule="auto"/>
        <w:ind w:left="284" w:hanging="284"/>
        <w:jc w:val="left"/>
        <w:rPr>
          <w:rFonts w:ascii="Verdana" w:hAnsi="Verdana" w:cs="Verdana"/>
          <w:b/>
          <w:bCs/>
          <w:sz w:val="22"/>
          <w:szCs w:val="22"/>
        </w:rPr>
      </w:pPr>
      <w:r w:rsidRPr="000D2049">
        <w:rPr>
          <w:rFonts w:ascii="Verdana" w:hAnsi="Verdana"/>
          <w:sz w:val="22"/>
          <w:szCs w:val="22"/>
        </w:rPr>
        <w:t>2</w:t>
      </w:r>
      <w:r w:rsidRPr="000D2049">
        <w:rPr>
          <w:rFonts w:ascii="Verdana" w:hAnsi="Verdana" w:cs="Verdana"/>
          <w:sz w:val="22"/>
          <w:szCs w:val="22"/>
        </w:rPr>
        <w:t>. </w:t>
      </w:r>
      <w:r w:rsidRPr="000D2049">
        <w:rPr>
          <w:rFonts w:ascii="Verdana" w:hAnsi="Verdana" w:cs="Verdana"/>
          <w:b/>
          <w:bCs/>
          <w:sz w:val="22"/>
          <w:szCs w:val="22"/>
        </w:rPr>
        <w:t>Oferujemy</w:t>
      </w:r>
      <w:r>
        <w:rPr>
          <w:rFonts w:ascii="Verdana" w:hAnsi="Verdana" w:cs="Verdana"/>
          <w:b/>
          <w:bCs/>
          <w:sz w:val="22"/>
          <w:szCs w:val="22"/>
        </w:rPr>
        <w:t>: ______ - miesięczny okres gwarancji.</w:t>
      </w:r>
    </w:p>
    <w:p w:rsidR="00BD2F57" w:rsidRPr="000D2049" w:rsidRDefault="00BD2F57" w:rsidP="00BD2F57">
      <w:pPr>
        <w:pStyle w:val="awciety"/>
        <w:tabs>
          <w:tab w:val="left" w:pos="16756"/>
        </w:tabs>
        <w:spacing w:before="120" w:line="276" w:lineRule="auto"/>
        <w:ind w:left="284" w:firstLine="0"/>
        <w:jc w:val="left"/>
        <w:rPr>
          <w:rFonts w:ascii="Verdana" w:hAnsi="Verdana" w:cs="Verdana"/>
          <w:b/>
          <w:bCs/>
          <w:sz w:val="22"/>
          <w:szCs w:val="22"/>
        </w:rPr>
      </w:pPr>
      <w:r w:rsidRPr="000D2049">
        <w:rPr>
          <w:rFonts w:ascii="Verdana" w:hAnsi="Verdana"/>
          <w:b/>
          <w:sz w:val="22"/>
          <w:szCs w:val="22"/>
          <w:u w:val="single"/>
        </w:rPr>
        <w:t>UWAGA</w:t>
      </w:r>
      <w:r w:rsidRPr="000D2049">
        <w:rPr>
          <w:rFonts w:ascii="Verdana" w:hAnsi="Verdana" w:cs="Verdana"/>
          <w:b/>
          <w:bCs/>
          <w:sz w:val="22"/>
          <w:szCs w:val="22"/>
        </w:rPr>
        <w:t>:</w:t>
      </w:r>
    </w:p>
    <w:p w:rsidR="00BD2F57" w:rsidRPr="000D2049" w:rsidRDefault="00BD2F57" w:rsidP="00BD2F57">
      <w:pPr>
        <w:pStyle w:val="awciety"/>
        <w:tabs>
          <w:tab w:val="left" w:pos="16756"/>
        </w:tabs>
        <w:spacing w:line="276" w:lineRule="auto"/>
        <w:ind w:left="284" w:firstLine="0"/>
        <w:jc w:val="left"/>
        <w:rPr>
          <w:rFonts w:ascii="Verdana" w:hAnsi="Verdana" w:cs="Verdana"/>
          <w:b/>
          <w:bCs/>
          <w:sz w:val="22"/>
          <w:szCs w:val="22"/>
        </w:rPr>
      </w:pPr>
      <w:r w:rsidRPr="000D2049">
        <w:rPr>
          <w:rFonts w:ascii="Verdana" w:hAnsi="Verdana" w:cs="Verdana"/>
          <w:b/>
          <w:bCs/>
          <w:sz w:val="22"/>
          <w:szCs w:val="22"/>
        </w:rPr>
        <w:t xml:space="preserve">Minimalny okres gwarancji wymagany przez zamawiającego wynosi </w:t>
      </w:r>
      <w:r>
        <w:rPr>
          <w:rFonts w:ascii="Verdana" w:hAnsi="Verdana" w:cs="Verdana"/>
          <w:b/>
          <w:bCs/>
          <w:sz w:val="22"/>
          <w:szCs w:val="22"/>
        </w:rPr>
        <w:t>48</w:t>
      </w:r>
      <w:r w:rsidRPr="000D2049">
        <w:rPr>
          <w:rFonts w:ascii="Verdana" w:hAnsi="Verdana" w:cs="Verdana"/>
          <w:b/>
          <w:bCs/>
          <w:sz w:val="22"/>
          <w:szCs w:val="22"/>
        </w:rPr>
        <w:t> miesięcy.</w:t>
      </w:r>
    </w:p>
    <w:p w:rsidR="00BD2F57" w:rsidRPr="000D2049" w:rsidRDefault="00BD2F57" w:rsidP="00BD2F57">
      <w:pPr>
        <w:pStyle w:val="awciety"/>
        <w:tabs>
          <w:tab w:val="left" w:pos="16756"/>
        </w:tabs>
        <w:spacing w:line="276" w:lineRule="auto"/>
        <w:ind w:left="284" w:firstLine="0"/>
        <w:jc w:val="left"/>
        <w:rPr>
          <w:rFonts w:ascii="Verdana" w:hAnsi="Verdana" w:cs="Verdana"/>
          <w:b/>
          <w:bCs/>
          <w:sz w:val="22"/>
          <w:szCs w:val="22"/>
        </w:rPr>
      </w:pPr>
      <w:r w:rsidRPr="000D2049">
        <w:rPr>
          <w:rFonts w:ascii="Verdana" w:hAnsi="Verdana" w:cs="Verdana"/>
          <w:b/>
          <w:bCs/>
          <w:sz w:val="22"/>
          <w:szCs w:val="22"/>
        </w:rPr>
        <w:t xml:space="preserve">Brak wpisu dot. długości okresu gwarancji w FORMULARZU OFERTOWYM  będzie traktowany przez zamawiającego jako </w:t>
      </w:r>
      <w:r>
        <w:rPr>
          <w:rFonts w:ascii="Verdana" w:hAnsi="Verdana" w:cs="Verdana"/>
          <w:b/>
          <w:bCs/>
          <w:sz w:val="22"/>
          <w:szCs w:val="22"/>
        </w:rPr>
        <w:t>48</w:t>
      </w:r>
      <w:r w:rsidRPr="000D2049">
        <w:rPr>
          <w:rFonts w:ascii="Verdana" w:hAnsi="Verdana" w:cs="Verdana"/>
          <w:b/>
          <w:bCs/>
          <w:sz w:val="22"/>
          <w:szCs w:val="22"/>
        </w:rPr>
        <w:t>-miesięczny okres gwarancji.</w:t>
      </w:r>
    </w:p>
    <w:p w:rsidR="00BD2F57" w:rsidRPr="00453ACE" w:rsidRDefault="00BD2F57" w:rsidP="00BD2F57">
      <w:pPr>
        <w:pStyle w:val="awciety"/>
        <w:spacing w:before="240" w:after="120" w:line="276" w:lineRule="auto"/>
        <w:ind w:left="284" w:hanging="284"/>
        <w:jc w:val="left"/>
        <w:rPr>
          <w:rFonts w:ascii="Verdana" w:hAnsi="Verdana" w:cs="Arial"/>
          <w:sz w:val="22"/>
          <w:szCs w:val="22"/>
        </w:rPr>
      </w:pPr>
      <w:r>
        <w:rPr>
          <w:rFonts w:ascii="Verdana" w:hAnsi="Verdana" w:cs="Arial"/>
          <w:sz w:val="22"/>
          <w:szCs w:val="22"/>
        </w:rPr>
        <w:t>3</w:t>
      </w:r>
      <w:r w:rsidRPr="00453ACE">
        <w:rPr>
          <w:rFonts w:ascii="Verdana" w:hAnsi="Verdana" w:cs="Arial"/>
          <w:sz w:val="22"/>
          <w:szCs w:val="22"/>
        </w:rPr>
        <w:t>. </w:t>
      </w:r>
      <w:r w:rsidRPr="00453ACE">
        <w:rPr>
          <w:rFonts w:ascii="Verdana" w:hAnsi="Verdana" w:cs="Arial"/>
          <w:b/>
          <w:sz w:val="22"/>
          <w:szCs w:val="22"/>
        </w:rPr>
        <w:t xml:space="preserve">Termin wykonania zamówienia oraz warunki płatności – </w:t>
      </w:r>
      <w:r w:rsidRPr="00453ACE">
        <w:rPr>
          <w:rFonts w:ascii="Verdana" w:hAnsi="Verdana" w:cs="Arial"/>
          <w:sz w:val="22"/>
          <w:szCs w:val="22"/>
        </w:rPr>
        <w:t>zgodne</w:t>
      </w:r>
      <w:r>
        <w:rPr>
          <w:rFonts w:ascii="Verdana" w:hAnsi="Verdana" w:cs="Arial"/>
          <w:sz w:val="22"/>
          <w:szCs w:val="22"/>
        </w:rPr>
        <w:t xml:space="preserve"> z </w:t>
      </w:r>
      <w:r w:rsidRPr="00453ACE">
        <w:rPr>
          <w:rFonts w:ascii="Verdana" w:hAnsi="Verdana" w:cs="Arial"/>
          <w:sz w:val="22"/>
          <w:szCs w:val="22"/>
        </w:rPr>
        <w:t xml:space="preserve">zapisami przedstawionymi w SWZ zamówienia. </w:t>
      </w:r>
    </w:p>
    <w:p w:rsidR="00BD2F57" w:rsidRDefault="00BD2F57" w:rsidP="00BD2F57">
      <w:pPr>
        <w:pStyle w:val="awciety"/>
        <w:spacing w:after="240" w:line="276" w:lineRule="auto"/>
        <w:ind w:left="284" w:firstLine="0"/>
        <w:jc w:val="left"/>
        <w:rPr>
          <w:rFonts w:ascii="Verdana" w:hAnsi="Verdana"/>
          <w:color w:val="auto"/>
          <w:sz w:val="22"/>
          <w:szCs w:val="22"/>
        </w:rPr>
      </w:pPr>
      <w:r w:rsidRPr="00453ACE">
        <w:rPr>
          <w:rFonts w:ascii="Verdana" w:hAnsi="Verdana"/>
          <w:color w:val="auto"/>
          <w:sz w:val="22"/>
          <w:szCs w:val="22"/>
        </w:rPr>
        <w:lastRenderedPageBreak/>
        <w:t xml:space="preserve">Zakres </w:t>
      </w:r>
      <w:r>
        <w:rPr>
          <w:rFonts w:ascii="Verdana" w:hAnsi="Verdana"/>
          <w:color w:val="auto"/>
          <w:sz w:val="22"/>
          <w:szCs w:val="22"/>
        </w:rPr>
        <w:t>robót budowlanych</w:t>
      </w:r>
      <w:r w:rsidRPr="00453ACE">
        <w:rPr>
          <w:rFonts w:ascii="Verdana" w:hAnsi="Verdana"/>
          <w:color w:val="auto"/>
          <w:sz w:val="22"/>
          <w:szCs w:val="22"/>
        </w:rPr>
        <w:t xml:space="preserve"> przewidzia</w:t>
      </w:r>
      <w:r>
        <w:rPr>
          <w:rFonts w:ascii="Verdana" w:hAnsi="Verdana"/>
          <w:color w:val="auto"/>
          <w:sz w:val="22"/>
          <w:szCs w:val="22"/>
        </w:rPr>
        <w:t>nych do wykonania jest zgodny z </w:t>
      </w:r>
      <w:r w:rsidRPr="00453ACE">
        <w:rPr>
          <w:rFonts w:ascii="Verdana" w:hAnsi="Verdana"/>
          <w:color w:val="auto"/>
          <w:sz w:val="22"/>
          <w:szCs w:val="22"/>
        </w:rPr>
        <w:t>zakresem objętym SWZ.</w:t>
      </w:r>
    </w:p>
    <w:p w:rsidR="00BD2F57" w:rsidRPr="004077B1" w:rsidRDefault="00BD2F57" w:rsidP="00BD2F57">
      <w:pPr>
        <w:spacing w:after="0" w:line="276" w:lineRule="auto"/>
        <w:ind w:left="567" w:hanging="567"/>
        <w:rPr>
          <w:rFonts w:ascii="Verdana" w:hAnsi="Verdana" w:cs="Verdana"/>
          <w:bCs/>
          <w:color w:val="7030A0"/>
        </w:rPr>
      </w:pPr>
      <w:r w:rsidRPr="004077B1">
        <w:rPr>
          <w:rFonts w:ascii="Verdana" w:hAnsi="Verdana" w:cs="Verdana"/>
          <w:bCs/>
        </w:rPr>
        <w:t>4. </w:t>
      </w:r>
      <w:r w:rsidRPr="004077B1">
        <w:rPr>
          <w:rFonts w:ascii="Verdana" w:hAnsi="Verdana" w:cs="Verdana"/>
          <w:b/>
          <w:bCs/>
          <w:color w:val="FF0000"/>
        </w:rPr>
        <w:t xml:space="preserve">* </w:t>
      </w:r>
      <w:r w:rsidRPr="004077B1">
        <w:rPr>
          <w:rFonts w:ascii="Verdana" w:hAnsi="Verdana" w:cs="Verdana"/>
          <w:b/>
          <w:bCs/>
        </w:rPr>
        <w:t>Powołujemy się na zasoby poniższych podmiotów</w:t>
      </w:r>
      <w:r w:rsidRPr="004077B1">
        <w:rPr>
          <w:rFonts w:ascii="Verdana" w:hAnsi="Verdana" w:cs="Verdana"/>
          <w:bCs/>
        </w:rPr>
        <w:t xml:space="preserve"> na zasadach określonych w art. 118 ust. 1 ustawy </w:t>
      </w:r>
      <w:proofErr w:type="spellStart"/>
      <w:r w:rsidRPr="004077B1">
        <w:rPr>
          <w:rFonts w:ascii="Verdana" w:hAnsi="Verdana" w:cs="Verdana"/>
          <w:bCs/>
        </w:rPr>
        <w:t>Pzp</w:t>
      </w:r>
      <w:proofErr w:type="spellEnd"/>
      <w:r w:rsidRPr="004077B1">
        <w:rPr>
          <w:rFonts w:ascii="Verdana" w:hAnsi="Verdana" w:cs="Verdana"/>
          <w:bCs/>
        </w:rPr>
        <w:t xml:space="preserve">, w celu wykazania spełniania warunków udziału w postępowaniu, o których mowa w punkcie: </w:t>
      </w:r>
    </w:p>
    <w:p w:rsidR="00BD2F57" w:rsidRPr="004077B1" w:rsidRDefault="00BD2F57" w:rsidP="00BD2F57">
      <w:pPr>
        <w:spacing w:after="0" w:line="276" w:lineRule="auto"/>
        <w:ind w:left="851" w:hanging="284"/>
        <w:rPr>
          <w:rFonts w:ascii="Verdana" w:hAnsi="Verdana" w:cs="Verdana"/>
          <w:bCs/>
        </w:rPr>
      </w:pPr>
      <w:r w:rsidRPr="004077B1">
        <w:rPr>
          <w:rFonts w:ascii="Verdana" w:hAnsi="Verdana" w:cs="Verdana"/>
          <w:bCs/>
        </w:rPr>
        <w:t>a</w:t>
      </w:r>
      <w:r w:rsidRPr="004077B1">
        <w:rPr>
          <w:rFonts w:ascii="Verdana" w:hAnsi="Verdana" w:cs="Verdana"/>
          <w:b/>
          <w:bCs/>
          <w:color w:val="FF0000"/>
        </w:rPr>
        <w:t>*</w:t>
      </w:r>
      <w:r w:rsidRPr="004077B1">
        <w:rPr>
          <w:rFonts w:ascii="Verdana" w:hAnsi="Verdana" w:cs="Verdana"/>
          <w:bCs/>
        </w:rPr>
        <w:t xml:space="preserve">) 18.1. SWZ: </w:t>
      </w:r>
    </w:p>
    <w:p w:rsidR="00BD2F57" w:rsidRPr="004077B1" w:rsidRDefault="00BD2F57" w:rsidP="00BD2F57">
      <w:pPr>
        <w:spacing w:after="0" w:line="276" w:lineRule="auto"/>
        <w:ind w:left="851" w:hanging="284"/>
        <w:rPr>
          <w:rFonts w:ascii="Verdana" w:hAnsi="Verdana" w:cs="Verdana"/>
          <w:bCs/>
        </w:rPr>
      </w:pPr>
      <w:r w:rsidRPr="004077B1">
        <w:rPr>
          <w:rFonts w:ascii="Verdana" w:hAnsi="Verdana" w:cs="Verdana"/>
          <w:bCs/>
        </w:rPr>
        <w:t xml:space="preserve">      nazwa (firma) podmiotu udostępniającego zasoby: </w:t>
      </w:r>
      <w:r>
        <w:rPr>
          <w:rFonts w:ascii="Verdana" w:hAnsi="Verdana" w:cs="Verdana"/>
          <w:bCs/>
        </w:rPr>
        <w:t>________________</w:t>
      </w:r>
    </w:p>
    <w:p w:rsidR="00BD2F57" w:rsidRPr="004077B1" w:rsidRDefault="00BD2F57" w:rsidP="00BD2F57">
      <w:pPr>
        <w:spacing w:after="0" w:line="276" w:lineRule="auto"/>
        <w:ind w:left="851" w:hanging="284"/>
        <w:rPr>
          <w:rFonts w:ascii="Verdana" w:hAnsi="Verdana" w:cs="Verdana"/>
          <w:bCs/>
        </w:rPr>
      </w:pPr>
      <w:r w:rsidRPr="004077B1">
        <w:rPr>
          <w:rFonts w:ascii="Verdana" w:hAnsi="Verdana" w:cs="Verdana"/>
          <w:bCs/>
        </w:rPr>
        <w:t>b</w:t>
      </w:r>
      <w:r w:rsidRPr="004077B1">
        <w:rPr>
          <w:rFonts w:ascii="Verdana" w:hAnsi="Verdana" w:cs="Verdana"/>
          <w:b/>
          <w:bCs/>
          <w:color w:val="FF0000"/>
        </w:rPr>
        <w:t>*</w:t>
      </w:r>
      <w:r w:rsidRPr="004077B1">
        <w:rPr>
          <w:rFonts w:ascii="Verdana" w:hAnsi="Verdana" w:cs="Verdana"/>
          <w:bCs/>
        </w:rPr>
        <w:t>) 18.2. SWZ</w:t>
      </w:r>
      <w:r w:rsidR="008756FF">
        <w:rPr>
          <w:rFonts w:ascii="Verdana" w:hAnsi="Verdana" w:cs="Verdana"/>
          <w:bCs/>
        </w:rPr>
        <w:t xml:space="preserve"> pkt ___ </w:t>
      </w:r>
      <w:proofErr w:type="spellStart"/>
      <w:r w:rsidR="008756FF">
        <w:rPr>
          <w:rFonts w:ascii="Verdana" w:hAnsi="Verdana" w:cs="Verdana"/>
          <w:bCs/>
        </w:rPr>
        <w:t>ppkt</w:t>
      </w:r>
      <w:proofErr w:type="spellEnd"/>
      <w:r w:rsidR="008756FF">
        <w:rPr>
          <w:rFonts w:ascii="Verdana" w:hAnsi="Verdana" w:cs="Verdana"/>
          <w:bCs/>
        </w:rPr>
        <w:t xml:space="preserve"> ___ (proszę wskazać)</w:t>
      </w:r>
      <w:r w:rsidRPr="004077B1">
        <w:rPr>
          <w:rFonts w:ascii="Verdana" w:hAnsi="Verdana" w:cs="Verdana"/>
          <w:bCs/>
        </w:rPr>
        <w:t xml:space="preserve">: </w:t>
      </w:r>
    </w:p>
    <w:p w:rsidR="00BD2F57" w:rsidRDefault="00BD2F57" w:rsidP="00BD2F57">
      <w:pPr>
        <w:spacing w:after="0" w:line="276" w:lineRule="auto"/>
        <w:ind w:left="851" w:hanging="284"/>
        <w:rPr>
          <w:rFonts w:ascii="Verdana" w:hAnsi="Verdana" w:cs="Verdana"/>
          <w:bCs/>
        </w:rPr>
      </w:pPr>
      <w:r w:rsidRPr="004077B1">
        <w:rPr>
          <w:rFonts w:ascii="Verdana" w:hAnsi="Verdana" w:cs="Verdana"/>
          <w:bCs/>
        </w:rPr>
        <w:t xml:space="preserve">      nazwa (firma) podmiotu udostępniającego zasoby: </w:t>
      </w:r>
      <w:r>
        <w:rPr>
          <w:rFonts w:ascii="Verdana" w:hAnsi="Verdana" w:cs="Verdana"/>
          <w:bCs/>
        </w:rPr>
        <w:t>________________</w:t>
      </w:r>
    </w:p>
    <w:p w:rsidR="00BD2F57" w:rsidRPr="004077B1" w:rsidRDefault="00BD2F57" w:rsidP="00BD2F57">
      <w:pPr>
        <w:spacing w:after="0" w:line="276" w:lineRule="auto"/>
        <w:ind w:left="851" w:hanging="284"/>
        <w:rPr>
          <w:rFonts w:ascii="Verdana" w:hAnsi="Verdana" w:cs="Verdana"/>
          <w:bCs/>
        </w:rPr>
      </w:pPr>
      <w:r>
        <w:rPr>
          <w:rFonts w:ascii="Verdana" w:hAnsi="Verdana" w:cs="Verdana"/>
          <w:bCs/>
        </w:rPr>
        <w:t>c</w:t>
      </w:r>
      <w:r w:rsidRPr="004077B1">
        <w:rPr>
          <w:rFonts w:ascii="Verdana" w:hAnsi="Verdana" w:cs="Verdana"/>
          <w:b/>
          <w:bCs/>
          <w:color w:val="FF0000"/>
        </w:rPr>
        <w:t>*</w:t>
      </w:r>
      <w:r w:rsidRPr="004077B1">
        <w:rPr>
          <w:rFonts w:ascii="Verdana" w:hAnsi="Verdana" w:cs="Verdana"/>
          <w:bCs/>
        </w:rPr>
        <w:t>) 18.</w:t>
      </w:r>
      <w:r>
        <w:rPr>
          <w:rFonts w:ascii="Verdana" w:hAnsi="Verdana" w:cs="Verdana"/>
          <w:bCs/>
        </w:rPr>
        <w:t>3</w:t>
      </w:r>
      <w:r w:rsidRPr="004077B1">
        <w:rPr>
          <w:rFonts w:ascii="Verdana" w:hAnsi="Verdana" w:cs="Verdana"/>
          <w:bCs/>
        </w:rPr>
        <w:t xml:space="preserve">. SWZ: </w:t>
      </w:r>
    </w:p>
    <w:p w:rsidR="00BD2F57" w:rsidRPr="004077B1" w:rsidRDefault="00BD2F57" w:rsidP="00BD2F57">
      <w:pPr>
        <w:spacing w:after="0" w:line="276" w:lineRule="auto"/>
        <w:ind w:left="851" w:hanging="284"/>
        <w:rPr>
          <w:rFonts w:ascii="Verdana" w:hAnsi="Verdana" w:cs="Verdana"/>
          <w:bCs/>
        </w:rPr>
      </w:pPr>
      <w:r w:rsidRPr="004077B1">
        <w:rPr>
          <w:rFonts w:ascii="Verdana" w:hAnsi="Verdana" w:cs="Verdana"/>
          <w:bCs/>
        </w:rPr>
        <w:t xml:space="preserve">      nazwa (firma) podmiotu udostępniającego zasoby: </w:t>
      </w:r>
      <w:r>
        <w:rPr>
          <w:rFonts w:ascii="Verdana" w:hAnsi="Verdana" w:cs="Verdana"/>
          <w:bCs/>
        </w:rPr>
        <w:t>________________</w:t>
      </w:r>
    </w:p>
    <w:p w:rsidR="00BD2F57" w:rsidRPr="004077B1" w:rsidRDefault="00BD2F57" w:rsidP="00BD2F57">
      <w:pPr>
        <w:spacing w:after="120" w:line="276" w:lineRule="auto"/>
        <w:ind w:left="567"/>
        <w:rPr>
          <w:rFonts w:ascii="Verdana" w:hAnsi="Verdana" w:cs="Verdana"/>
          <w:bCs/>
        </w:rPr>
      </w:pPr>
      <w:r w:rsidRPr="004077B1">
        <w:rPr>
          <w:rFonts w:ascii="Verdana" w:hAnsi="Verdana" w:cs="Verdana"/>
          <w:bCs/>
        </w:rPr>
        <w:t xml:space="preserve">W załączeniu składamy zobowiązania tych podmiotów spełniające wymagania zawarte w punkcie 10.3)SWZ. </w:t>
      </w:r>
    </w:p>
    <w:p w:rsidR="00BD2F57" w:rsidRPr="004077B1" w:rsidRDefault="00BD2F57" w:rsidP="00BD2F57">
      <w:pPr>
        <w:spacing w:after="0" w:line="276" w:lineRule="auto"/>
        <w:ind w:left="567" w:hanging="283"/>
        <w:rPr>
          <w:rFonts w:ascii="Verdana" w:hAnsi="Verdana" w:cs="Verdana"/>
          <w:bCs/>
          <w:color w:val="7030A0"/>
        </w:rPr>
      </w:pPr>
      <w:r w:rsidRPr="004077B1">
        <w:rPr>
          <w:rFonts w:ascii="Verdana" w:hAnsi="Verdana" w:cs="Verdana"/>
          <w:b/>
          <w:bCs/>
          <w:color w:val="FF0000"/>
        </w:rPr>
        <w:t>*  </w:t>
      </w:r>
      <w:r w:rsidRPr="004077B1">
        <w:rPr>
          <w:rFonts w:ascii="Verdana" w:hAnsi="Verdana" w:cs="Verdana"/>
          <w:b/>
          <w:bCs/>
        </w:rPr>
        <w:t xml:space="preserve">Nie powołujemy się na zasoby </w:t>
      </w:r>
      <w:r>
        <w:rPr>
          <w:rFonts w:ascii="Verdana" w:hAnsi="Verdana" w:cs="Verdana"/>
          <w:b/>
          <w:bCs/>
        </w:rPr>
        <w:t xml:space="preserve">innych </w:t>
      </w:r>
      <w:r w:rsidRPr="004077B1">
        <w:rPr>
          <w:rFonts w:ascii="Verdana" w:hAnsi="Verdana" w:cs="Verdana"/>
          <w:b/>
          <w:bCs/>
        </w:rPr>
        <w:t>podmiotów</w:t>
      </w:r>
      <w:r>
        <w:rPr>
          <w:rFonts w:ascii="Verdana" w:hAnsi="Verdana" w:cs="Verdana"/>
          <w:bCs/>
        </w:rPr>
        <w:t xml:space="preserve"> na zasadach określonych w </w:t>
      </w:r>
      <w:r w:rsidRPr="004077B1">
        <w:rPr>
          <w:rFonts w:ascii="Verdana" w:hAnsi="Verdana" w:cs="Verdana"/>
          <w:bCs/>
        </w:rPr>
        <w:t xml:space="preserve">art. 118 ust. 1 ustawy </w:t>
      </w:r>
      <w:proofErr w:type="spellStart"/>
      <w:r w:rsidRPr="004077B1">
        <w:rPr>
          <w:rFonts w:ascii="Verdana" w:hAnsi="Verdana" w:cs="Verdana"/>
          <w:bCs/>
        </w:rPr>
        <w:t>Pzp</w:t>
      </w:r>
      <w:proofErr w:type="spellEnd"/>
      <w:r w:rsidRPr="004077B1">
        <w:rPr>
          <w:rFonts w:ascii="Verdana" w:hAnsi="Verdana" w:cs="Verdana"/>
          <w:bCs/>
        </w:rPr>
        <w:t xml:space="preserve">, </w:t>
      </w:r>
      <w:r>
        <w:rPr>
          <w:rFonts w:ascii="Verdana" w:hAnsi="Verdana" w:cs="Verdana"/>
          <w:bCs/>
        </w:rPr>
        <w:t>ponieważ</w:t>
      </w:r>
      <w:r w:rsidRPr="004077B1">
        <w:rPr>
          <w:rFonts w:ascii="Verdana" w:hAnsi="Verdana" w:cs="Verdana"/>
          <w:bCs/>
        </w:rPr>
        <w:t xml:space="preserve"> </w:t>
      </w:r>
      <w:r w:rsidRPr="004077B1">
        <w:rPr>
          <w:rFonts w:ascii="Verdana" w:hAnsi="Verdana" w:cs="Verdana"/>
          <w:b/>
          <w:bCs/>
        </w:rPr>
        <w:t>osobiście spełniamy warunki</w:t>
      </w:r>
      <w:r w:rsidRPr="004077B1">
        <w:rPr>
          <w:rFonts w:ascii="Verdana" w:hAnsi="Verdana" w:cs="Verdana"/>
          <w:bCs/>
        </w:rPr>
        <w:t xml:space="preserve"> określone w punktach 18.1.</w:t>
      </w:r>
      <w:r w:rsidR="008756FF">
        <w:rPr>
          <w:rFonts w:ascii="Verdana" w:hAnsi="Verdana" w:cs="Verdana"/>
          <w:bCs/>
        </w:rPr>
        <w:t>, 18.2.</w:t>
      </w:r>
      <w:r w:rsidRPr="004077B1">
        <w:rPr>
          <w:rFonts w:ascii="Verdana" w:hAnsi="Verdana" w:cs="Verdana"/>
          <w:bCs/>
        </w:rPr>
        <w:t xml:space="preserve"> i 18.</w:t>
      </w:r>
      <w:r w:rsidR="008756FF">
        <w:rPr>
          <w:rFonts w:ascii="Verdana" w:hAnsi="Verdana" w:cs="Verdana"/>
          <w:bCs/>
        </w:rPr>
        <w:t>3</w:t>
      </w:r>
      <w:r w:rsidRPr="004077B1">
        <w:rPr>
          <w:rFonts w:ascii="Verdana" w:hAnsi="Verdana" w:cs="Verdana"/>
          <w:bCs/>
        </w:rPr>
        <w:t xml:space="preserve">. SWZ. </w:t>
      </w:r>
    </w:p>
    <w:p w:rsidR="00BD2F57" w:rsidRPr="004077B1" w:rsidRDefault="00BD2F57" w:rsidP="00BD2F57">
      <w:pPr>
        <w:pStyle w:val="awciety"/>
        <w:spacing w:before="120" w:line="276" w:lineRule="auto"/>
        <w:ind w:left="284" w:firstLine="0"/>
        <w:jc w:val="left"/>
        <w:rPr>
          <w:rFonts w:ascii="Verdana" w:eastAsia="TimesNewRomanPSMT" w:hAnsi="Verdana" w:cs="TimesNewRomanPSMT"/>
          <w:color w:val="FF0000"/>
          <w:sz w:val="22"/>
          <w:szCs w:val="22"/>
        </w:rPr>
      </w:pPr>
      <w:r w:rsidRPr="004077B1">
        <w:rPr>
          <w:rFonts w:ascii="Verdana" w:eastAsia="TimesNewRomanPSMT" w:hAnsi="Verdana" w:cs="TimesNewRomanPSMT"/>
          <w:b/>
          <w:color w:val="FF0000"/>
          <w:sz w:val="22"/>
          <w:szCs w:val="22"/>
        </w:rPr>
        <w:t>*</w:t>
      </w:r>
      <w:r w:rsidRPr="004077B1">
        <w:rPr>
          <w:rFonts w:ascii="Verdana" w:eastAsia="TimesNewRomanPSMT" w:hAnsi="Verdana" w:cs="TimesNewRomanPSMT"/>
          <w:color w:val="FF0000"/>
          <w:sz w:val="22"/>
          <w:szCs w:val="22"/>
        </w:rPr>
        <w:t xml:space="preserve"> niepotrzebne skreślić</w:t>
      </w:r>
    </w:p>
    <w:p w:rsidR="00BD2F57" w:rsidRPr="00FC4AF8" w:rsidRDefault="00BD2F57" w:rsidP="00BD2F57">
      <w:pPr>
        <w:pStyle w:val="NormalnyWeb"/>
        <w:spacing w:before="240" w:after="0" w:line="276" w:lineRule="auto"/>
        <w:ind w:left="284" w:hanging="284"/>
        <w:rPr>
          <w:rFonts w:ascii="Verdana" w:hAnsi="Verdana" w:cs="Verdana"/>
          <w:b/>
          <w:bCs/>
          <w:sz w:val="22"/>
          <w:szCs w:val="22"/>
        </w:rPr>
      </w:pPr>
      <w:r>
        <w:rPr>
          <w:rFonts w:ascii="Verdana" w:hAnsi="Verdana" w:cs="Verdana"/>
          <w:bCs/>
          <w:sz w:val="22"/>
          <w:szCs w:val="22"/>
        </w:rPr>
        <w:t>5</w:t>
      </w:r>
      <w:r w:rsidRPr="00453ACE">
        <w:rPr>
          <w:rFonts w:ascii="Verdana" w:hAnsi="Verdana" w:cs="Verdana"/>
          <w:bCs/>
          <w:sz w:val="22"/>
          <w:szCs w:val="22"/>
        </w:rPr>
        <w:t>.</w:t>
      </w:r>
      <w:r w:rsidRPr="00453ACE">
        <w:rPr>
          <w:rFonts w:ascii="Verdana" w:hAnsi="Verdana" w:cs="Verdana"/>
          <w:bCs/>
          <w:sz w:val="22"/>
          <w:szCs w:val="22"/>
        </w:rPr>
        <w:tab/>
        <w:t>Przekazujemy w załączeniu stosowne oświadczenia potwierdzające spełnianie warunków udziału w postępowaniu oraz brak podstaw wykluczeniu z</w:t>
      </w:r>
      <w:r>
        <w:rPr>
          <w:rFonts w:ascii="Verdana" w:hAnsi="Verdana" w:cs="Verdana"/>
          <w:bCs/>
          <w:sz w:val="22"/>
          <w:szCs w:val="22"/>
        </w:rPr>
        <w:t> </w:t>
      </w:r>
      <w:r w:rsidRPr="00453ACE">
        <w:rPr>
          <w:rFonts w:ascii="Verdana" w:hAnsi="Verdana" w:cs="Verdana"/>
          <w:bCs/>
          <w:sz w:val="22"/>
          <w:szCs w:val="22"/>
        </w:rPr>
        <w:t xml:space="preserve">postępowania na podstawie art. 108 ust. 1 ustawy </w:t>
      </w:r>
      <w:proofErr w:type="spellStart"/>
      <w:r w:rsidRPr="00453ACE">
        <w:rPr>
          <w:rFonts w:ascii="Verdana" w:hAnsi="Verdana" w:cs="Verdana"/>
          <w:bCs/>
          <w:sz w:val="22"/>
          <w:szCs w:val="22"/>
        </w:rPr>
        <w:t>Pzp</w:t>
      </w:r>
      <w:proofErr w:type="spellEnd"/>
      <w:r w:rsidRPr="00453ACE">
        <w:rPr>
          <w:rFonts w:ascii="Verdana" w:hAnsi="Verdana" w:cs="Verdana"/>
          <w:bCs/>
          <w:sz w:val="22"/>
          <w:szCs w:val="22"/>
        </w:rPr>
        <w:t xml:space="preserve"> (punkt 13.1. SWZ) oraz art. 109 ust. 1 ustawy </w:t>
      </w:r>
      <w:proofErr w:type="spellStart"/>
      <w:r w:rsidRPr="00453ACE">
        <w:rPr>
          <w:rFonts w:ascii="Verdana" w:hAnsi="Verdana" w:cs="Verdana"/>
          <w:bCs/>
          <w:sz w:val="22"/>
          <w:szCs w:val="22"/>
        </w:rPr>
        <w:t>Pzp</w:t>
      </w:r>
      <w:proofErr w:type="spellEnd"/>
      <w:r w:rsidRPr="00453ACE">
        <w:rPr>
          <w:rFonts w:ascii="Verdana" w:hAnsi="Verdana" w:cs="Verdana"/>
          <w:bCs/>
          <w:sz w:val="22"/>
          <w:szCs w:val="22"/>
        </w:rPr>
        <w:t xml:space="preserve"> (punkt 13.2. SWZ)</w:t>
      </w:r>
      <w:r w:rsidRPr="00453ACE">
        <w:rPr>
          <w:rFonts w:ascii="Verdana" w:hAnsi="Verdana" w:cs="Verdana"/>
          <w:b/>
          <w:bCs/>
          <w:sz w:val="22"/>
          <w:szCs w:val="22"/>
        </w:rPr>
        <w:t xml:space="preserve"> </w:t>
      </w:r>
      <w:r w:rsidRPr="00FC4AF8">
        <w:rPr>
          <w:rFonts w:ascii="Verdana" w:hAnsi="Verdana" w:cs="Verdana"/>
          <w:bCs/>
          <w:sz w:val="22"/>
          <w:szCs w:val="22"/>
        </w:rPr>
        <w:t>oraz</w:t>
      </w:r>
      <w:r w:rsidRPr="00FC4AF8">
        <w:rPr>
          <w:rFonts w:ascii="Verdana" w:hAnsi="Verdana"/>
          <w:sz w:val="22"/>
          <w:szCs w:val="22"/>
        </w:rPr>
        <w:t xml:space="preserve"> art. 7 ust. 1 ustawy </w:t>
      </w:r>
      <w:r w:rsidRPr="00FC4AF8">
        <w:rPr>
          <w:rFonts w:ascii="Verdana" w:hAnsi="Verdana" w:cs="Arial"/>
          <w:sz w:val="22"/>
          <w:szCs w:val="22"/>
        </w:rPr>
        <w:t xml:space="preserve">z dnia 13 kwietnia 2022 r. o szczególnych rozwiązaniach w zakresie przeciwdziałania wspieraniu agresji na Ukrainę oraz służących ochronie bezpieczeństwa narodowego </w:t>
      </w:r>
      <w:r w:rsidRPr="00FC4AF8">
        <w:rPr>
          <w:rFonts w:ascii="Verdana" w:hAnsi="Verdana"/>
          <w:sz w:val="22"/>
          <w:szCs w:val="22"/>
        </w:rPr>
        <w:t>- Dz. U. z 2022 r., poz. 835 – (punkt 13.3. SWZ)</w:t>
      </w:r>
      <w:r>
        <w:rPr>
          <w:rFonts w:ascii="Verdana" w:hAnsi="Verdana" w:cs="Verdana"/>
          <w:b/>
          <w:bCs/>
          <w:sz w:val="22"/>
          <w:szCs w:val="22"/>
        </w:rPr>
        <w:t xml:space="preserve"> </w:t>
      </w:r>
      <w:r w:rsidRPr="00453ACE">
        <w:rPr>
          <w:rFonts w:ascii="Verdana" w:hAnsi="Verdana" w:cs="Verdana"/>
          <w:b/>
          <w:bCs/>
          <w:sz w:val="22"/>
          <w:szCs w:val="22"/>
        </w:rPr>
        <w:t xml:space="preserve">sporządzone </w:t>
      </w:r>
      <w:r w:rsidRPr="00511CD6">
        <w:rPr>
          <w:rFonts w:ascii="Verdana" w:hAnsi="Verdana"/>
          <w:b/>
          <w:bCs/>
          <w:sz w:val="22"/>
          <w:szCs w:val="22"/>
        </w:rPr>
        <w:t>w formie</w:t>
      </w:r>
      <w:r w:rsidRPr="00453ACE">
        <w:rPr>
          <w:rFonts w:ascii="Verdana" w:hAnsi="Verdana"/>
          <w:b/>
          <w:bCs/>
          <w:color w:val="FF0000"/>
          <w:sz w:val="22"/>
          <w:szCs w:val="22"/>
        </w:rPr>
        <w:t>*</w:t>
      </w:r>
      <w:r w:rsidRPr="00453ACE">
        <w:rPr>
          <w:rFonts w:ascii="Verdana" w:hAnsi="Verdana"/>
          <w:b/>
          <w:bCs/>
          <w:sz w:val="22"/>
          <w:szCs w:val="22"/>
        </w:rPr>
        <w:t xml:space="preserve"> </w:t>
      </w:r>
      <w:r w:rsidRPr="00511CD6">
        <w:rPr>
          <w:rFonts w:ascii="Verdana" w:hAnsi="Verdana"/>
          <w:b/>
          <w:bCs/>
          <w:sz w:val="22"/>
          <w:szCs w:val="22"/>
        </w:rPr>
        <w:t>lub postaci elektronicznej</w:t>
      </w:r>
      <w:r w:rsidRPr="00453ACE">
        <w:rPr>
          <w:rFonts w:ascii="Verdana" w:hAnsi="Verdana"/>
          <w:b/>
          <w:bCs/>
          <w:color w:val="FF0000"/>
          <w:sz w:val="22"/>
          <w:szCs w:val="22"/>
        </w:rPr>
        <w:t xml:space="preserve">* </w:t>
      </w:r>
      <w:r w:rsidRPr="00453ACE">
        <w:rPr>
          <w:rFonts w:ascii="Verdana" w:hAnsi="Verdana" w:cs="Verdana"/>
          <w:b/>
          <w:bCs/>
          <w:sz w:val="22"/>
          <w:szCs w:val="22"/>
        </w:rPr>
        <w:t xml:space="preserve">zgodnie ze wzorem stanowiącym załącznik nr </w:t>
      </w:r>
      <w:r>
        <w:rPr>
          <w:rFonts w:ascii="Verdana" w:hAnsi="Verdana" w:cs="Verdana"/>
          <w:b/>
          <w:bCs/>
          <w:sz w:val="22"/>
          <w:szCs w:val="22"/>
        </w:rPr>
        <w:t>3</w:t>
      </w:r>
      <w:r w:rsidRPr="00453ACE">
        <w:rPr>
          <w:rFonts w:ascii="Verdana" w:hAnsi="Verdana" w:cs="Verdana"/>
          <w:b/>
          <w:bCs/>
          <w:sz w:val="22"/>
          <w:szCs w:val="22"/>
        </w:rPr>
        <w:t xml:space="preserve"> do SWZ oraz podpisane odpowiednio przez: wykonawcę składającego ofertę, każdego ze wspólników </w:t>
      </w:r>
      <w:r>
        <w:rPr>
          <w:rFonts w:ascii="Verdana" w:hAnsi="Verdana" w:cs="Verdana"/>
          <w:b/>
          <w:bCs/>
          <w:sz w:val="22"/>
          <w:szCs w:val="22"/>
        </w:rPr>
        <w:t>– w przypadku składania oferty wspólnej (konsorcjum, spółka cywilna)</w:t>
      </w:r>
      <w:r w:rsidRPr="00453ACE">
        <w:rPr>
          <w:rFonts w:ascii="Verdana" w:hAnsi="Verdana" w:cs="Verdana"/>
          <w:b/>
          <w:bCs/>
          <w:color w:val="FF0000"/>
          <w:sz w:val="22"/>
          <w:szCs w:val="22"/>
        </w:rPr>
        <w:t>*</w:t>
      </w:r>
      <w:r w:rsidRPr="00453ACE">
        <w:rPr>
          <w:rFonts w:ascii="Verdana" w:hAnsi="Verdana" w:cs="Verdana"/>
          <w:b/>
          <w:bCs/>
          <w:sz w:val="22"/>
          <w:szCs w:val="22"/>
        </w:rPr>
        <w:t xml:space="preserve"> </w:t>
      </w:r>
      <w:r>
        <w:rPr>
          <w:rFonts w:ascii="Verdana" w:hAnsi="Verdana" w:cs="Verdana"/>
          <w:b/>
          <w:bCs/>
          <w:sz w:val="22"/>
          <w:szCs w:val="22"/>
        </w:rPr>
        <w:t>oraz podmioty udostępniające zasoby</w:t>
      </w:r>
      <w:r w:rsidRPr="00453ACE">
        <w:rPr>
          <w:rFonts w:ascii="Verdana" w:eastAsia="TimesNewRomanPSMT" w:hAnsi="Verdana" w:cs="TimesNewRomanPSMT"/>
          <w:b/>
          <w:color w:val="FF0000"/>
          <w:sz w:val="22"/>
          <w:szCs w:val="22"/>
        </w:rPr>
        <w:t>*</w:t>
      </w:r>
      <w:r>
        <w:rPr>
          <w:rFonts w:ascii="Verdana" w:hAnsi="Verdana" w:cs="Verdana"/>
          <w:b/>
          <w:bCs/>
          <w:sz w:val="22"/>
          <w:szCs w:val="22"/>
        </w:rPr>
        <w:t>.</w:t>
      </w:r>
    </w:p>
    <w:p w:rsidR="00BD2F57" w:rsidRPr="00802E70" w:rsidRDefault="00BD2F57" w:rsidP="00BD2F57">
      <w:pPr>
        <w:pStyle w:val="awciety"/>
        <w:spacing w:line="276" w:lineRule="auto"/>
        <w:ind w:left="284" w:firstLine="0"/>
        <w:jc w:val="left"/>
        <w:rPr>
          <w:rFonts w:ascii="Verdana" w:hAnsi="Verdana"/>
          <w:color w:val="auto"/>
          <w:sz w:val="22"/>
          <w:szCs w:val="22"/>
        </w:rPr>
      </w:pPr>
      <w:r w:rsidRPr="00802E70">
        <w:rPr>
          <w:rFonts w:ascii="Verdana" w:eastAsia="TimesNewRomanPSMT" w:hAnsi="Verdana" w:cs="TimesNewRomanPSMT"/>
          <w:b/>
          <w:color w:val="FF0000"/>
          <w:sz w:val="22"/>
          <w:szCs w:val="22"/>
        </w:rPr>
        <w:t>*</w:t>
      </w:r>
      <w:r w:rsidRPr="00802E70">
        <w:rPr>
          <w:rFonts w:ascii="Verdana" w:eastAsia="TimesNewRomanPSMT" w:hAnsi="Verdana" w:cs="TimesNewRomanPSMT"/>
          <w:color w:val="FF0000"/>
          <w:sz w:val="22"/>
          <w:szCs w:val="22"/>
        </w:rPr>
        <w:t xml:space="preserve"> niepotrzebne skreślić</w:t>
      </w:r>
    </w:p>
    <w:p w:rsidR="00BD2F57" w:rsidRDefault="00BD2F57" w:rsidP="00BD2F57">
      <w:pPr>
        <w:spacing w:before="240" w:after="0" w:line="276" w:lineRule="auto"/>
        <w:ind w:left="284" w:hanging="284"/>
        <w:rPr>
          <w:rFonts w:ascii="Verdana" w:hAnsi="Verdana" w:cs="Verdana"/>
          <w:bCs/>
        </w:rPr>
      </w:pPr>
      <w:r>
        <w:rPr>
          <w:rFonts w:ascii="Verdana" w:hAnsi="Verdana" w:cs="Verdana"/>
          <w:bCs/>
        </w:rPr>
        <w:t xml:space="preserve">6. </w:t>
      </w:r>
      <w:r w:rsidRPr="005A31C2">
        <w:rPr>
          <w:rFonts w:ascii="Verdana" w:hAnsi="Verdana"/>
        </w:rPr>
        <w:t>Oświadczamy, że we flocie pojazdów samochodowych (w rozumieniu art. 2 pkt 33 ustawy z dnia 20 czerwca 1997 r. – Prawo o ruchu drogowym) użytkowanych przy wykonywaniu zadania publicznego będziemy dysponowali odpowiednią liczbą pojazdów elektrycznych lub napędzanych gazem ziemnym, spełniając tym samym postanowienia art. 68 ust. 3 w związku z art. 35 ust. 2 pkt 2 ustawy z dnia 11 stycznia 2018 r. o </w:t>
      </w:r>
      <w:proofErr w:type="spellStart"/>
      <w:r w:rsidRPr="005A31C2">
        <w:rPr>
          <w:rFonts w:ascii="Verdana" w:hAnsi="Verdana"/>
        </w:rPr>
        <w:t>elektromobilności</w:t>
      </w:r>
      <w:proofErr w:type="spellEnd"/>
      <w:r w:rsidRPr="005A31C2">
        <w:rPr>
          <w:rFonts w:ascii="Verdana" w:hAnsi="Verdana"/>
        </w:rPr>
        <w:t xml:space="preserve"> i paliwach </w:t>
      </w:r>
      <w:r w:rsidRPr="005A31C2">
        <w:rPr>
          <w:rFonts w:ascii="Verdana" w:hAnsi="Verdana"/>
        </w:rPr>
        <w:lastRenderedPageBreak/>
        <w:t>alternatywnych, o ile wykonanie zamówienia będzie wymagało użycia pojazdów samochodowych.</w:t>
      </w:r>
    </w:p>
    <w:p w:rsidR="00BD2F57" w:rsidRDefault="00BD2F57" w:rsidP="00BD2F57">
      <w:pPr>
        <w:spacing w:before="240" w:after="0" w:line="276" w:lineRule="auto"/>
        <w:ind w:left="284" w:hanging="284"/>
        <w:rPr>
          <w:rFonts w:ascii="Verdana" w:hAnsi="Verdana"/>
        </w:rPr>
      </w:pPr>
      <w:r>
        <w:rPr>
          <w:rFonts w:ascii="Verdana" w:hAnsi="Verdana" w:cs="Verdana"/>
          <w:bCs/>
        </w:rPr>
        <w:t>7</w:t>
      </w:r>
      <w:r w:rsidRPr="00453ACE">
        <w:rPr>
          <w:rFonts w:ascii="Verdana" w:hAnsi="Verdana" w:cs="Verdana"/>
          <w:bCs/>
        </w:rPr>
        <w:t>. </w:t>
      </w:r>
      <w:r w:rsidRPr="00453ACE">
        <w:rPr>
          <w:rFonts w:ascii="Verdana" w:hAnsi="Verdana"/>
        </w:rPr>
        <w:t xml:space="preserve">W załączeniu składamy </w:t>
      </w:r>
      <w:r w:rsidRPr="00453ACE">
        <w:rPr>
          <w:rFonts w:ascii="Verdana" w:hAnsi="Verdana"/>
          <w:b/>
        </w:rPr>
        <w:t xml:space="preserve">oświadczenie wymagane art. 117 ust. 4 </w:t>
      </w:r>
      <w:proofErr w:type="spellStart"/>
      <w:r w:rsidRPr="00453ACE">
        <w:rPr>
          <w:rFonts w:ascii="Verdana" w:hAnsi="Verdana"/>
          <w:b/>
        </w:rPr>
        <w:t>Pzp</w:t>
      </w:r>
      <w:proofErr w:type="spellEnd"/>
      <w:r w:rsidRPr="00453ACE">
        <w:rPr>
          <w:rFonts w:ascii="Verdana" w:hAnsi="Verdana"/>
        </w:rPr>
        <w:t xml:space="preserve">, określające które </w:t>
      </w:r>
      <w:r>
        <w:rPr>
          <w:rFonts w:ascii="Verdana" w:hAnsi="Verdana"/>
        </w:rPr>
        <w:t xml:space="preserve">roboty budowlane, </w:t>
      </w:r>
      <w:r w:rsidRPr="00453ACE">
        <w:rPr>
          <w:rFonts w:ascii="Verdana" w:hAnsi="Verdana"/>
        </w:rPr>
        <w:t xml:space="preserve">dostawy </w:t>
      </w:r>
      <w:r>
        <w:rPr>
          <w:rFonts w:ascii="Verdana" w:hAnsi="Verdana"/>
        </w:rPr>
        <w:t xml:space="preserve">lub usługi </w:t>
      </w:r>
      <w:r w:rsidRPr="00453ACE">
        <w:rPr>
          <w:rFonts w:ascii="Verdana" w:hAnsi="Verdana"/>
        </w:rPr>
        <w:t>wykonają poszczególni wykonawcy wspólnie ubiegający się o udzielenie zamówienia (</w:t>
      </w:r>
      <w:r w:rsidRPr="00511CD6">
        <w:rPr>
          <w:rFonts w:ascii="Verdana" w:hAnsi="Verdana"/>
          <w:b/>
        </w:rPr>
        <w:t>dotyczy oferty składanej przez konsorcjum lub spółkę cywilną</w:t>
      </w:r>
      <w:r w:rsidRPr="00453ACE">
        <w:rPr>
          <w:rFonts w:ascii="Verdana" w:hAnsi="Verdana"/>
        </w:rPr>
        <w:t>)</w:t>
      </w:r>
      <w:r w:rsidRPr="005A31C2">
        <w:rPr>
          <w:rFonts w:ascii="Verdana" w:hAnsi="Verdana"/>
          <w:color w:val="FF0000"/>
        </w:rPr>
        <w:t>*</w:t>
      </w:r>
      <w:r w:rsidRPr="00453ACE">
        <w:rPr>
          <w:rFonts w:ascii="Verdana" w:hAnsi="Verdana"/>
        </w:rPr>
        <w:t>.</w:t>
      </w:r>
    </w:p>
    <w:p w:rsidR="00BD2F57" w:rsidRPr="00802E70" w:rsidRDefault="00BD2F57" w:rsidP="00BD2F57">
      <w:pPr>
        <w:pStyle w:val="awciety"/>
        <w:spacing w:line="276" w:lineRule="auto"/>
        <w:ind w:left="284" w:firstLine="0"/>
        <w:jc w:val="left"/>
        <w:rPr>
          <w:rFonts w:ascii="Verdana" w:hAnsi="Verdana"/>
          <w:color w:val="auto"/>
          <w:sz w:val="22"/>
          <w:szCs w:val="22"/>
        </w:rPr>
      </w:pPr>
      <w:r w:rsidRPr="00802E70">
        <w:rPr>
          <w:rFonts w:ascii="Verdana" w:eastAsia="TimesNewRomanPSMT" w:hAnsi="Verdana" w:cs="TimesNewRomanPSMT"/>
          <w:b/>
          <w:color w:val="FF0000"/>
          <w:sz w:val="22"/>
          <w:szCs w:val="22"/>
        </w:rPr>
        <w:t>*</w:t>
      </w:r>
      <w:r>
        <w:rPr>
          <w:rFonts w:ascii="Verdana" w:eastAsia="TimesNewRomanPSMT" w:hAnsi="Verdana" w:cs="TimesNewRomanPSMT"/>
          <w:color w:val="FF0000"/>
          <w:sz w:val="22"/>
          <w:szCs w:val="22"/>
        </w:rPr>
        <w:t xml:space="preserve"> </w:t>
      </w:r>
      <w:r w:rsidRPr="00802E70">
        <w:rPr>
          <w:rFonts w:ascii="Verdana" w:eastAsia="TimesNewRomanPSMT" w:hAnsi="Verdana" w:cs="TimesNewRomanPSMT"/>
          <w:color w:val="FF0000"/>
          <w:sz w:val="22"/>
          <w:szCs w:val="22"/>
        </w:rPr>
        <w:t>skreślić</w:t>
      </w:r>
      <w:r>
        <w:rPr>
          <w:rFonts w:ascii="Verdana" w:eastAsia="TimesNewRomanPSMT" w:hAnsi="Verdana" w:cs="TimesNewRomanPSMT"/>
          <w:color w:val="FF0000"/>
          <w:sz w:val="22"/>
          <w:szCs w:val="22"/>
        </w:rPr>
        <w:t>, jeżeli nie dotyczy</w:t>
      </w:r>
    </w:p>
    <w:p w:rsidR="00BD2F57" w:rsidRPr="00453ACE" w:rsidRDefault="00BD2F57" w:rsidP="00BD2F57">
      <w:pPr>
        <w:pStyle w:val="WW-Wysunicietekstu1111111111111111111111111111111111111111111111111111111111111111"/>
        <w:tabs>
          <w:tab w:val="left" w:pos="-31680"/>
          <w:tab w:val="left" w:pos="16756"/>
          <w:tab w:val="left" w:pos="17039"/>
          <w:tab w:val="center" w:pos="20527"/>
          <w:tab w:val="center" w:pos="20582"/>
          <w:tab w:val="right" w:pos="25063"/>
          <w:tab w:val="right" w:pos="25118"/>
        </w:tabs>
        <w:spacing w:before="240" w:after="0" w:line="276" w:lineRule="auto"/>
        <w:jc w:val="left"/>
        <w:rPr>
          <w:rFonts w:ascii="Verdana" w:hAnsi="Verdana"/>
          <w:sz w:val="22"/>
          <w:szCs w:val="22"/>
        </w:rPr>
      </w:pPr>
      <w:r>
        <w:rPr>
          <w:rFonts w:ascii="Verdana" w:hAnsi="Verdana"/>
          <w:sz w:val="22"/>
          <w:szCs w:val="22"/>
        </w:rPr>
        <w:t>8</w:t>
      </w:r>
      <w:r w:rsidRPr="00453ACE">
        <w:rPr>
          <w:rFonts w:ascii="Verdana" w:hAnsi="Verdana"/>
          <w:sz w:val="22"/>
          <w:szCs w:val="22"/>
        </w:rPr>
        <w:t>. Oświadczamy, że zapoznaliśmy się z SWZ i nie wnosimy do niej zastrzeżeń oraz zdobyliśmy konieczne informacje potrzebne do właściwego wykonania zamówienia</w:t>
      </w:r>
      <w:r w:rsidR="008756FF">
        <w:rPr>
          <w:rFonts w:ascii="Verdana" w:hAnsi="Verdana"/>
          <w:sz w:val="22"/>
          <w:szCs w:val="22"/>
        </w:rPr>
        <w:t xml:space="preserve"> (w tym zapoznaliśmy się z Programem Funkcjonalno-Użytkowym opisującym przedmiot zamówienia)</w:t>
      </w:r>
      <w:r w:rsidRPr="00453ACE">
        <w:rPr>
          <w:rFonts w:ascii="Verdana" w:hAnsi="Verdana"/>
          <w:sz w:val="22"/>
          <w:szCs w:val="22"/>
        </w:rPr>
        <w:t>.</w:t>
      </w:r>
    </w:p>
    <w:p w:rsidR="00BD2F57" w:rsidRPr="00453ACE" w:rsidRDefault="00BD2F57" w:rsidP="00BD2F57">
      <w:pPr>
        <w:pStyle w:val="WW-Wysunicietekstu1111111111111111111111111111111111111111111111111111111111111111"/>
        <w:tabs>
          <w:tab w:val="left" w:pos="-31680"/>
          <w:tab w:val="left" w:pos="16756"/>
          <w:tab w:val="left" w:pos="17039"/>
          <w:tab w:val="center" w:pos="20527"/>
          <w:tab w:val="center" w:pos="20582"/>
          <w:tab w:val="right" w:pos="25063"/>
          <w:tab w:val="right" w:pos="25118"/>
        </w:tabs>
        <w:spacing w:before="240" w:after="0" w:line="276" w:lineRule="auto"/>
        <w:jc w:val="left"/>
        <w:rPr>
          <w:rFonts w:ascii="Verdana" w:hAnsi="Verdana" w:cs="Verdana"/>
          <w:sz w:val="22"/>
          <w:szCs w:val="22"/>
        </w:rPr>
      </w:pPr>
      <w:r>
        <w:rPr>
          <w:rFonts w:ascii="Verdana" w:hAnsi="Verdana" w:cs="Verdana"/>
          <w:sz w:val="22"/>
          <w:szCs w:val="22"/>
        </w:rPr>
        <w:t>9</w:t>
      </w:r>
      <w:r w:rsidRPr="00453ACE">
        <w:rPr>
          <w:rFonts w:ascii="Verdana" w:hAnsi="Verdana" w:cs="Verdana"/>
          <w:sz w:val="22"/>
          <w:szCs w:val="22"/>
        </w:rPr>
        <w:t>. Oświadczamy, że uważamy się za związanych niniejszą ofertą przez okres wskazany w SWZ.</w:t>
      </w:r>
    </w:p>
    <w:p w:rsidR="00BD2F57" w:rsidRPr="00453ACE" w:rsidRDefault="00BD2F57" w:rsidP="00BD2F57">
      <w:pPr>
        <w:pStyle w:val="WW-Wysunicietekstu1111111111111111111111111111111111111111111111111111111111111111"/>
        <w:tabs>
          <w:tab w:val="left" w:pos="-31680"/>
          <w:tab w:val="left" w:pos="16756"/>
          <w:tab w:val="left" w:pos="17039"/>
          <w:tab w:val="center" w:pos="20527"/>
          <w:tab w:val="center" w:pos="20582"/>
          <w:tab w:val="right" w:pos="25063"/>
          <w:tab w:val="right" w:pos="25118"/>
        </w:tabs>
        <w:spacing w:before="240" w:after="0" w:line="276" w:lineRule="auto"/>
        <w:ind w:hanging="426"/>
        <w:jc w:val="left"/>
        <w:rPr>
          <w:rFonts w:ascii="Verdana" w:hAnsi="Verdana" w:cs="Verdana"/>
          <w:sz w:val="22"/>
          <w:szCs w:val="22"/>
        </w:rPr>
      </w:pPr>
      <w:r>
        <w:rPr>
          <w:rFonts w:ascii="Verdana" w:hAnsi="Verdana" w:cs="Verdana"/>
          <w:sz w:val="22"/>
          <w:szCs w:val="22"/>
        </w:rPr>
        <w:t>10</w:t>
      </w:r>
      <w:r w:rsidRPr="00453ACE">
        <w:rPr>
          <w:rFonts w:ascii="Verdana" w:hAnsi="Verdana" w:cs="Verdana"/>
          <w:sz w:val="22"/>
          <w:szCs w:val="22"/>
        </w:rPr>
        <w:t xml:space="preserve">. Oświadczamy, że zawarty w </w:t>
      </w:r>
      <w:r w:rsidRPr="00453ACE">
        <w:rPr>
          <w:rFonts w:ascii="Verdana" w:hAnsi="Verdana"/>
          <w:sz w:val="22"/>
          <w:szCs w:val="22"/>
        </w:rPr>
        <w:t xml:space="preserve">SWZ </w:t>
      </w:r>
      <w:r w:rsidRPr="00453ACE">
        <w:rPr>
          <w:rFonts w:ascii="Verdana" w:hAnsi="Verdana" w:cs="Verdana"/>
          <w:sz w:val="22"/>
          <w:szCs w:val="22"/>
        </w:rPr>
        <w:t xml:space="preserve">projekt umowy został przez nas zaakceptowany i zobowiązujemy się, w przypadku wybrania naszej oferty, do zawarcia umowy na wyżej wymienionych warunkach w miejscu i terminie wyznaczonym przez zamawiającego. </w:t>
      </w:r>
    </w:p>
    <w:p w:rsidR="00BD2F57" w:rsidRPr="00453ACE" w:rsidRDefault="00BD2F57" w:rsidP="00BD2F57">
      <w:pPr>
        <w:pStyle w:val="WW-Wysunicietekstu1111111111111111111111111111111111111111111111111111111111111111"/>
        <w:tabs>
          <w:tab w:val="left" w:pos="-31680"/>
          <w:tab w:val="left" w:pos="16756"/>
          <w:tab w:val="left" w:pos="17039"/>
          <w:tab w:val="center" w:pos="20527"/>
          <w:tab w:val="center" w:pos="20582"/>
          <w:tab w:val="right" w:pos="25063"/>
          <w:tab w:val="right" w:pos="25118"/>
        </w:tabs>
        <w:spacing w:after="0" w:line="276" w:lineRule="auto"/>
        <w:ind w:firstLine="0"/>
        <w:jc w:val="left"/>
        <w:rPr>
          <w:rFonts w:ascii="Verdana" w:hAnsi="Verdana" w:cs="Verdana"/>
          <w:b/>
          <w:sz w:val="22"/>
          <w:szCs w:val="22"/>
        </w:rPr>
      </w:pPr>
      <w:r w:rsidRPr="00453ACE">
        <w:rPr>
          <w:rFonts w:ascii="Verdana" w:hAnsi="Verdana" w:cs="Verdana"/>
          <w:b/>
          <w:sz w:val="22"/>
          <w:szCs w:val="22"/>
        </w:rPr>
        <w:t>W przypadku wybrania naszej oferty niezwłocznie przekażemy zamawiającemu następujące informacje niezbędne do uzupełnienia umowy:</w:t>
      </w:r>
    </w:p>
    <w:p w:rsidR="00BD2F57" w:rsidRPr="00453ACE" w:rsidRDefault="00BD2F57" w:rsidP="00BD2F57">
      <w:pPr>
        <w:pStyle w:val="WW-Wysunicietekstu1111111111111111111111111111111111111111111111111111111111111111"/>
        <w:tabs>
          <w:tab w:val="left" w:pos="-31680"/>
          <w:tab w:val="left" w:pos="567"/>
          <w:tab w:val="left" w:pos="16756"/>
          <w:tab w:val="left" w:pos="17039"/>
          <w:tab w:val="center" w:pos="20527"/>
          <w:tab w:val="center" w:pos="20582"/>
          <w:tab w:val="right" w:pos="25063"/>
          <w:tab w:val="right" w:pos="25118"/>
        </w:tabs>
        <w:spacing w:after="0" w:line="276" w:lineRule="auto"/>
        <w:ind w:left="567"/>
        <w:jc w:val="left"/>
        <w:rPr>
          <w:rFonts w:ascii="Verdana" w:hAnsi="Verdana" w:cs="Verdana"/>
          <w:sz w:val="22"/>
          <w:szCs w:val="22"/>
        </w:rPr>
      </w:pPr>
      <w:r>
        <w:rPr>
          <w:rFonts w:ascii="Verdana" w:hAnsi="Verdana" w:cs="Verdana"/>
          <w:sz w:val="22"/>
          <w:szCs w:val="22"/>
        </w:rPr>
        <w:t>-  </w:t>
      </w:r>
      <w:r w:rsidRPr="00453ACE">
        <w:rPr>
          <w:rFonts w:ascii="Verdana" w:hAnsi="Verdana" w:cs="Verdana"/>
          <w:sz w:val="22"/>
          <w:szCs w:val="22"/>
        </w:rPr>
        <w:t>oświadczenie wykonawcy, czy jest czynnym podatnikiem w podatku od towarów i usług VAT;</w:t>
      </w:r>
    </w:p>
    <w:p w:rsidR="00BD2F57" w:rsidRPr="00453ACE" w:rsidRDefault="00BD2F57" w:rsidP="00BD2F57">
      <w:pPr>
        <w:pStyle w:val="WW-Wysunicietekstu1111111111111111111111111111111111111111111111111111111111111111"/>
        <w:tabs>
          <w:tab w:val="left" w:pos="-31680"/>
          <w:tab w:val="left" w:pos="567"/>
          <w:tab w:val="left" w:pos="16756"/>
          <w:tab w:val="left" w:pos="17039"/>
          <w:tab w:val="center" w:pos="20527"/>
          <w:tab w:val="center" w:pos="20582"/>
          <w:tab w:val="right" w:pos="25063"/>
          <w:tab w:val="right" w:pos="25118"/>
        </w:tabs>
        <w:spacing w:after="0" w:line="276" w:lineRule="auto"/>
        <w:ind w:left="567"/>
        <w:jc w:val="left"/>
        <w:rPr>
          <w:rFonts w:ascii="Verdana" w:hAnsi="Verdana" w:cs="Verdana"/>
          <w:sz w:val="22"/>
          <w:szCs w:val="22"/>
        </w:rPr>
      </w:pPr>
      <w:r w:rsidRPr="00453ACE">
        <w:rPr>
          <w:rFonts w:ascii="Verdana" w:hAnsi="Verdana" w:cs="Verdana"/>
          <w:sz w:val="22"/>
          <w:szCs w:val="22"/>
        </w:rPr>
        <w:t>-  numer rachunku bankowego, który widnieje w wykazie podmiotów zarejestrowanych jako podatnicy VAT, niezarejestrowanych oraz wykreślonych i przywróconych do rejestru VAT;</w:t>
      </w:r>
    </w:p>
    <w:p w:rsidR="00BD2F57" w:rsidRDefault="00BD2F57" w:rsidP="00BD2F57">
      <w:pPr>
        <w:pStyle w:val="WW-Wysunicietekstu1111111111111111111111111111111111111111111111111111111111111111"/>
        <w:tabs>
          <w:tab w:val="left" w:pos="-31680"/>
          <w:tab w:val="left" w:pos="567"/>
          <w:tab w:val="left" w:pos="16756"/>
          <w:tab w:val="left" w:pos="17039"/>
          <w:tab w:val="center" w:pos="20527"/>
          <w:tab w:val="center" w:pos="20582"/>
          <w:tab w:val="right" w:pos="25063"/>
          <w:tab w:val="right" w:pos="25118"/>
        </w:tabs>
        <w:spacing w:after="0" w:line="276" w:lineRule="auto"/>
        <w:ind w:left="567"/>
        <w:jc w:val="left"/>
        <w:rPr>
          <w:rFonts w:ascii="Verdana" w:hAnsi="Verdana" w:cs="Verdana"/>
          <w:sz w:val="22"/>
          <w:szCs w:val="22"/>
        </w:rPr>
      </w:pPr>
      <w:r w:rsidRPr="00453ACE">
        <w:rPr>
          <w:rFonts w:ascii="Verdana" w:hAnsi="Verdana" w:cs="Verdana"/>
          <w:sz w:val="22"/>
          <w:szCs w:val="22"/>
        </w:rPr>
        <w:t>-  nazwę i adres Urzędu Skarbowego, w którym zgłoszony jest powyższy rachunek;</w:t>
      </w:r>
    </w:p>
    <w:p w:rsidR="00BD2F57" w:rsidRDefault="00BD2F57" w:rsidP="00BD2F57">
      <w:pPr>
        <w:pStyle w:val="WW-Wysunicietekstu1111111111111111111111111111111111111111111111111111111111111111"/>
        <w:tabs>
          <w:tab w:val="left" w:pos="-31680"/>
          <w:tab w:val="left" w:pos="16756"/>
          <w:tab w:val="left" w:pos="17039"/>
          <w:tab w:val="center" w:pos="20527"/>
          <w:tab w:val="center" w:pos="20582"/>
          <w:tab w:val="right" w:pos="25063"/>
          <w:tab w:val="right" w:pos="25118"/>
        </w:tabs>
        <w:spacing w:after="0" w:line="276" w:lineRule="auto"/>
        <w:ind w:left="567"/>
        <w:jc w:val="left"/>
        <w:rPr>
          <w:rFonts w:ascii="Verdana" w:hAnsi="Verdana" w:cs="Verdana"/>
          <w:sz w:val="22"/>
          <w:szCs w:val="22"/>
        </w:rPr>
      </w:pPr>
      <w:r w:rsidRPr="00453ACE">
        <w:rPr>
          <w:rFonts w:ascii="Verdana" w:hAnsi="Verdana" w:cs="Verdana"/>
          <w:sz w:val="22"/>
          <w:szCs w:val="22"/>
        </w:rPr>
        <w:t>-  </w:t>
      </w:r>
      <w:r>
        <w:rPr>
          <w:rFonts w:ascii="Verdana" w:hAnsi="Verdana" w:cs="Verdana"/>
          <w:sz w:val="22"/>
          <w:szCs w:val="22"/>
        </w:rPr>
        <w:t xml:space="preserve">informację dotyczącą </w:t>
      </w:r>
      <w:r w:rsidR="008756FF">
        <w:rPr>
          <w:rFonts w:ascii="Verdana" w:hAnsi="Verdana" w:cs="Verdana"/>
          <w:sz w:val="22"/>
          <w:szCs w:val="22"/>
        </w:rPr>
        <w:t xml:space="preserve">osób, które będą pełnić funkcje projektantów, kierownika budowy </w:t>
      </w:r>
      <w:r w:rsidR="0081395B">
        <w:rPr>
          <w:rFonts w:ascii="Verdana" w:hAnsi="Verdana" w:cs="Verdana"/>
          <w:sz w:val="22"/>
          <w:szCs w:val="22"/>
        </w:rPr>
        <w:t xml:space="preserve">i </w:t>
      </w:r>
      <w:r>
        <w:rPr>
          <w:rFonts w:ascii="Verdana" w:hAnsi="Verdana" w:cs="Verdana"/>
          <w:sz w:val="22"/>
          <w:szCs w:val="22"/>
        </w:rPr>
        <w:t>kierownika robót, tj</w:t>
      </w:r>
      <w:r w:rsidRPr="00453ACE">
        <w:rPr>
          <w:rFonts w:ascii="Verdana" w:hAnsi="Verdana" w:cs="Verdana"/>
          <w:sz w:val="22"/>
          <w:szCs w:val="22"/>
        </w:rPr>
        <w:t>.</w:t>
      </w:r>
      <w:r w:rsidR="0081395B">
        <w:rPr>
          <w:rFonts w:ascii="Verdana" w:hAnsi="Verdana" w:cs="Verdana"/>
          <w:sz w:val="22"/>
          <w:szCs w:val="22"/>
        </w:rPr>
        <w:t xml:space="preserve"> imiona</w:t>
      </w:r>
      <w:r>
        <w:rPr>
          <w:rFonts w:ascii="Verdana" w:hAnsi="Verdana" w:cs="Verdana"/>
          <w:sz w:val="22"/>
          <w:szCs w:val="22"/>
        </w:rPr>
        <w:t xml:space="preserve"> i nazwisk</w:t>
      </w:r>
      <w:r w:rsidR="0081395B">
        <w:rPr>
          <w:rFonts w:ascii="Verdana" w:hAnsi="Verdana" w:cs="Verdana"/>
          <w:sz w:val="22"/>
          <w:szCs w:val="22"/>
        </w:rPr>
        <w:t>a</w:t>
      </w:r>
      <w:r>
        <w:rPr>
          <w:rFonts w:ascii="Verdana" w:hAnsi="Verdana" w:cs="Verdana"/>
          <w:sz w:val="22"/>
          <w:szCs w:val="22"/>
        </w:rPr>
        <w:t xml:space="preserve"> oraz numer uprawnień budowlanych.</w:t>
      </w:r>
    </w:p>
    <w:p w:rsidR="00BD2F57" w:rsidRPr="007C6B6B" w:rsidRDefault="00BD2F57" w:rsidP="00BD2F57">
      <w:pPr>
        <w:pStyle w:val="1"/>
        <w:spacing w:before="240" w:line="276" w:lineRule="auto"/>
        <w:ind w:left="283" w:hanging="425"/>
        <w:jc w:val="left"/>
        <w:rPr>
          <w:rFonts w:ascii="Verdana" w:eastAsia="TimesNewRomanPSMT" w:hAnsi="Verdana" w:cs="Verdana"/>
          <w:bCs/>
          <w:color w:val="auto"/>
          <w:sz w:val="22"/>
          <w:szCs w:val="22"/>
        </w:rPr>
      </w:pPr>
      <w:r>
        <w:rPr>
          <w:rFonts w:ascii="Verdana" w:eastAsia="TimesNewRomanPSMT" w:hAnsi="Verdana" w:cs="Verdana"/>
          <w:sz w:val="22"/>
          <w:szCs w:val="22"/>
        </w:rPr>
        <w:t>11</w:t>
      </w:r>
      <w:r w:rsidRPr="007C6B6B">
        <w:rPr>
          <w:rFonts w:ascii="Verdana" w:eastAsia="TimesNewRomanPSMT" w:hAnsi="Verdana" w:cs="Verdana"/>
          <w:sz w:val="22"/>
          <w:szCs w:val="22"/>
        </w:rPr>
        <w:t>. W przypadku wybrania naszej oferty</w:t>
      </w:r>
      <w:r>
        <w:rPr>
          <w:rFonts w:ascii="Verdana" w:eastAsia="TimesNewRomanPSMT" w:hAnsi="Verdana" w:cs="Verdana"/>
          <w:sz w:val="22"/>
          <w:szCs w:val="22"/>
        </w:rPr>
        <w:t xml:space="preserve"> </w:t>
      </w:r>
      <w:r w:rsidRPr="00B34772">
        <w:rPr>
          <w:rFonts w:ascii="Verdana" w:hAnsi="Verdana" w:cs="Verdana"/>
          <w:sz w:val="22"/>
          <w:szCs w:val="22"/>
        </w:rPr>
        <w:t>dla danej części zamówienia</w:t>
      </w:r>
      <w:r w:rsidRPr="007C6B6B">
        <w:rPr>
          <w:rFonts w:ascii="Verdana" w:eastAsia="TimesNewRomanPSMT" w:hAnsi="Verdana" w:cs="Verdana"/>
          <w:sz w:val="22"/>
          <w:szCs w:val="22"/>
        </w:rPr>
        <w:t xml:space="preserve">, przed podpisaniem umowy wniesiemy </w:t>
      </w:r>
      <w:r w:rsidRPr="007C6B6B">
        <w:rPr>
          <w:rFonts w:ascii="Verdana" w:eastAsia="TimesNewRomanPSMT" w:hAnsi="Verdana" w:cs="Verdana"/>
          <w:b/>
          <w:bCs/>
          <w:sz w:val="22"/>
          <w:szCs w:val="22"/>
        </w:rPr>
        <w:t>zabezpieczenie należytego wykonania umowy</w:t>
      </w:r>
      <w:r w:rsidRPr="007C6B6B">
        <w:rPr>
          <w:rFonts w:ascii="Verdana" w:eastAsia="TimesNewRomanPSMT" w:hAnsi="Verdana" w:cs="Verdana"/>
          <w:sz w:val="22"/>
          <w:szCs w:val="22"/>
        </w:rPr>
        <w:t xml:space="preserve"> w formie </w:t>
      </w:r>
      <w:r>
        <w:rPr>
          <w:rFonts w:ascii="Verdana" w:eastAsia="TimesNewRomanPSMT" w:hAnsi="Verdana" w:cs="Verdana"/>
          <w:sz w:val="22"/>
          <w:szCs w:val="22"/>
        </w:rPr>
        <w:t>_____________________________</w:t>
      </w:r>
      <w:r w:rsidRPr="007C6B6B">
        <w:rPr>
          <w:rFonts w:ascii="Verdana" w:eastAsia="TimesNewRomanPSMT" w:hAnsi="Verdana" w:cs="Verdana"/>
          <w:sz w:val="22"/>
          <w:szCs w:val="22"/>
        </w:rPr>
        <w:t xml:space="preserve"> zgodnie z warunkami ustalonymi we wzorze umowy.</w:t>
      </w:r>
    </w:p>
    <w:p w:rsidR="00BD2F57" w:rsidRPr="007C6B6B" w:rsidRDefault="00BD2F57" w:rsidP="00BD2F57">
      <w:pPr>
        <w:pStyle w:val="1"/>
        <w:tabs>
          <w:tab w:val="left" w:pos="852"/>
        </w:tabs>
        <w:spacing w:line="276" w:lineRule="auto"/>
        <w:ind w:left="284" w:firstLine="0"/>
        <w:jc w:val="left"/>
        <w:rPr>
          <w:rFonts w:ascii="Verdana" w:eastAsia="TimesNewRomanPSMT" w:hAnsi="Verdana" w:cs="Verdana"/>
          <w:bCs/>
          <w:sz w:val="22"/>
          <w:szCs w:val="22"/>
        </w:rPr>
      </w:pPr>
      <w:r w:rsidRPr="007C6B6B">
        <w:rPr>
          <w:rFonts w:ascii="Verdana" w:eastAsia="TimesNewRomanPSMT" w:hAnsi="Verdana" w:cs="Verdana"/>
          <w:bCs/>
          <w:sz w:val="22"/>
          <w:szCs w:val="22"/>
        </w:rPr>
        <w:t>Jesteśmy świadomi, że 30% zabezpieczenia zostanie zwrócona lub zwolniona w terminie 15 dni po upływie 5-letniej rękojmi za wady, na podstawie protokołu z ostatecznego przeglądu bez usterek i wad.</w:t>
      </w:r>
    </w:p>
    <w:p w:rsidR="00BD2F57" w:rsidRDefault="00BD2F57" w:rsidP="0081395B">
      <w:pPr>
        <w:tabs>
          <w:tab w:val="left" w:pos="284"/>
          <w:tab w:val="center" w:pos="4536"/>
          <w:tab w:val="right" w:pos="9072"/>
        </w:tabs>
        <w:spacing w:before="240" w:after="0" w:line="276" w:lineRule="auto"/>
        <w:ind w:left="283" w:hanging="425"/>
        <w:rPr>
          <w:rFonts w:ascii="Verdana" w:hAnsi="Verdana"/>
          <w:b/>
          <w:bCs/>
          <w:color w:val="FF0000"/>
        </w:rPr>
      </w:pPr>
      <w:r w:rsidRPr="007C6B6B">
        <w:rPr>
          <w:rFonts w:ascii="Verdana" w:hAnsi="Verdana" w:cs="Verdana"/>
        </w:rPr>
        <w:lastRenderedPageBreak/>
        <w:t>1</w:t>
      </w:r>
      <w:r w:rsidR="0081395B">
        <w:rPr>
          <w:rFonts w:ascii="Verdana" w:hAnsi="Verdana" w:cs="Verdana"/>
        </w:rPr>
        <w:t>2</w:t>
      </w:r>
      <w:r w:rsidRPr="007C6B6B">
        <w:rPr>
          <w:rFonts w:ascii="Verdana" w:hAnsi="Verdana" w:cs="Verdana"/>
        </w:rPr>
        <w:t>. </w:t>
      </w:r>
      <w:r w:rsidRPr="001D65CB">
        <w:rPr>
          <w:rFonts w:ascii="Verdana" w:hAnsi="Verdana" w:cs="Verdana"/>
        </w:rPr>
        <w:t>Oświadczamy, że w przypadku uznania naszej ofe</w:t>
      </w:r>
      <w:r w:rsidR="001D65CB" w:rsidRPr="001D65CB">
        <w:rPr>
          <w:rFonts w:ascii="Verdana" w:hAnsi="Verdana" w:cs="Verdana"/>
        </w:rPr>
        <w:t>rty za ofertę najkorzystniejszą</w:t>
      </w:r>
      <w:r w:rsidRPr="001D65CB">
        <w:rPr>
          <w:rFonts w:ascii="Verdana" w:hAnsi="Verdana" w:cs="Verdana"/>
        </w:rPr>
        <w:t xml:space="preserve">, w terminie do 14 dni od daty </w:t>
      </w:r>
      <w:r w:rsidRPr="001A5C0C">
        <w:rPr>
          <w:rFonts w:ascii="Verdana" w:hAnsi="Verdana" w:cs="Verdana"/>
        </w:rPr>
        <w:t>podpisania umowy</w:t>
      </w:r>
      <w:r w:rsidRPr="001D65CB">
        <w:rPr>
          <w:rFonts w:ascii="Verdana" w:hAnsi="Verdana" w:cs="Verdana"/>
        </w:rPr>
        <w:t xml:space="preserve"> wykonamy i przedłożymy zamawiającemu harmonogram </w:t>
      </w:r>
      <w:proofErr w:type="spellStart"/>
      <w:r w:rsidRPr="001D65CB">
        <w:rPr>
          <w:rFonts w:ascii="Verdana" w:hAnsi="Verdana" w:cs="Verdana"/>
        </w:rPr>
        <w:t>rzeczowo-terminowo-finansowy</w:t>
      </w:r>
      <w:proofErr w:type="spellEnd"/>
      <w:r w:rsidRPr="001D65CB">
        <w:rPr>
          <w:rFonts w:ascii="Verdana" w:hAnsi="Verdana" w:cs="Verdana"/>
        </w:rPr>
        <w:t xml:space="preserve">, </w:t>
      </w:r>
      <w:r w:rsidRPr="001D65CB">
        <w:rPr>
          <w:rFonts w:ascii="Verdana" w:hAnsi="Verdana" w:cs="Verdana"/>
          <w:b/>
        </w:rPr>
        <w:t xml:space="preserve">sporządzony zgodnie z wymaganiami, o których mowa w </w:t>
      </w:r>
      <w:r w:rsidRPr="001D65CB">
        <w:rPr>
          <w:rFonts w:ascii="Verdana" w:hAnsi="Verdana"/>
          <w:b/>
          <w:bCs/>
        </w:rPr>
        <w:t xml:space="preserve">§ 1 ust. </w:t>
      </w:r>
      <w:r w:rsidR="001D65CB" w:rsidRPr="001D65CB">
        <w:rPr>
          <w:rFonts w:ascii="Verdana" w:hAnsi="Verdana"/>
          <w:b/>
          <w:bCs/>
        </w:rPr>
        <w:t>5</w:t>
      </w:r>
      <w:r w:rsidR="001A5C0C">
        <w:rPr>
          <w:rFonts w:ascii="Verdana" w:hAnsi="Verdana"/>
          <w:b/>
          <w:bCs/>
        </w:rPr>
        <w:t>a</w:t>
      </w:r>
      <w:r w:rsidRPr="001D65CB">
        <w:rPr>
          <w:rFonts w:ascii="Verdana" w:hAnsi="Verdana"/>
          <w:b/>
          <w:bCs/>
        </w:rPr>
        <w:t xml:space="preserve"> załącznika nr 1 do SWZ (wzór umowy). </w:t>
      </w:r>
    </w:p>
    <w:p w:rsidR="0081395B" w:rsidRPr="00AB066F" w:rsidRDefault="0081395B" w:rsidP="0081395B">
      <w:pPr>
        <w:tabs>
          <w:tab w:val="left" w:pos="284"/>
          <w:tab w:val="left" w:pos="8584"/>
          <w:tab w:val="left" w:pos="9020"/>
        </w:tabs>
        <w:spacing w:before="240" w:after="0" w:line="276" w:lineRule="auto"/>
        <w:ind w:left="283" w:hanging="425"/>
        <w:rPr>
          <w:rFonts w:ascii="Verdana" w:hAnsi="Verdana" w:cs="Verdana"/>
        </w:rPr>
      </w:pPr>
      <w:r w:rsidRPr="00AB066F">
        <w:rPr>
          <w:rFonts w:ascii="Verdana" w:eastAsia="TimesNewRomanPSMT" w:hAnsi="Verdana" w:cs="Arial"/>
        </w:rPr>
        <w:t>1</w:t>
      </w:r>
      <w:r>
        <w:rPr>
          <w:rFonts w:ascii="Verdana" w:eastAsia="TimesNewRomanPSMT" w:hAnsi="Verdana" w:cs="Arial"/>
        </w:rPr>
        <w:t>3</w:t>
      </w:r>
      <w:r w:rsidRPr="00AB066F">
        <w:rPr>
          <w:rFonts w:ascii="Verdana" w:eastAsia="TimesNewRomanPSMT" w:hAnsi="Verdana" w:cs="Arial"/>
        </w:rPr>
        <w:t>. </w:t>
      </w:r>
      <w:r w:rsidRPr="00AB066F">
        <w:rPr>
          <w:rFonts w:ascii="Verdana" w:hAnsi="Verdana" w:cs="Verdana"/>
        </w:rPr>
        <w:t>W przypadku wyboru naszej oferty, zgodnie z warunkami ustalonymi we wzorze umowy, zobowiązujemy się do:</w:t>
      </w:r>
    </w:p>
    <w:p w:rsidR="0081395B" w:rsidRPr="00AB066F" w:rsidRDefault="0081395B" w:rsidP="0081395B">
      <w:pPr>
        <w:spacing w:after="0" w:line="276" w:lineRule="auto"/>
        <w:ind w:left="709" w:hanging="425"/>
        <w:rPr>
          <w:rFonts w:ascii="Verdana" w:eastAsia="TimesNewRomanPSMT" w:hAnsi="Verdana" w:cs="Verdana"/>
        </w:rPr>
      </w:pPr>
      <w:r w:rsidRPr="00AB066F">
        <w:rPr>
          <w:rFonts w:ascii="Verdana" w:hAnsi="Verdana" w:cs="Verdana"/>
        </w:rPr>
        <w:t xml:space="preserve">1)   ubezpieczenia </w:t>
      </w:r>
      <w:r w:rsidRPr="00AB066F">
        <w:rPr>
          <w:rFonts w:ascii="Verdana" w:eastAsia="TimesNewRomanPSMT" w:hAnsi="Verdana" w:cs="Verdana"/>
        </w:rPr>
        <w:t>od odpowiedzialno</w:t>
      </w:r>
      <w:r w:rsidRPr="00AB066F">
        <w:rPr>
          <w:rFonts w:ascii="Verdana" w:eastAsia="TimesNewRoman" w:hAnsi="Verdana" w:cs="Verdana"/>
        </w:rPr>
        <w:t>ś</w:t>
      </w:r>
      <w:r w:rsidRPr="00AB066F">
        <w:rPr>
          <w:rFonts w:ascii="Verdana" w:eastAsia="TimesNewRomanPSMT" w:hAnsi="Verdana" w:cs="Verdana"/>
        </w:rPr>
        <w:t xml:space="preserve">ci cywilnej </w:t>
      </w:r>
      <w:r w:rsidRPr="00AB066F">
        <w:rPr>
          <w:rFonts w:ascii="Verdana" w:hAnsi="Verdana" w:cs="Verdana"/>
        </w:rPr>
        <w:t xml:space="preserve">w zakresie prowadzonej działalności związanej z przedmiotem zamówienia w okresie realizacji przedmiotu umowy na kwotę w wysokości co najmniej </w:t>
      </w:r>
      <w:r w:rsidRPr="00AB066F">
        <w:rPr>
          <w:rFonts w:ascii="Verdana" w:hAnsi="Verdana" w:cs="Verdana"/>
          <w:b/>
        </w:rPr>
        <w:t xml:space="preserve">1.000.000,00 zł </w:t>
      </w:r>
      <w:r w:rsidRPr="00AB066F">
        <w:rPr>
          <w:rFonts w:ascii="Verdana" w:hAnsi="Verdana" w:cs="Verdana"/>
        </w:rPr>
        <w:t>(słownie: jeden milion złotych)</w:t>
      </w:r>
      <w:r w:rsidRPr="00AB066F">
        <w:rPr>
          <w:rFonts w:ascii="Verdana" w:hAnsi="Verdana" w:cs="Verdana"/>
          <w:bCs/>
        </w:rPr>
        <w:t>;</w:t>
      </w:r>
    </w:p>
    <w:p w:rsidR="0081395B" w:rsidRPr="00AB066F" w:rsidRDefault="0081395B" w:rsidP="0081395B">
      <w:pPr>
        <w:pStyle w:val="WW-Listanumerowana"/>
        <w:spacing w:after="0" w:line="276" w:lineRule="auto"/>
        <w:ind w:left="709" w:hanging="425"/>
        <w:jc w:val="left"/>
        <w:rPr>
          <w:rFonts w:ascii="Verdana" w:eastAsia="TimesNewRomanPSMT" w:hAnsi="Verdana" w:cs="Verdana"/>
          <w:sz w:val="22"/>
          <w:szCs w:val="22"/>
        </w:rPr>
      </w:pPr>
      <w:r w:rsidRPr="00AB066F">
        <w:rPr>
          <w:rFonts w:ascii="Verdana" w:hAnsi="Verdana" w:cs="Verdana"/>
          <w:sz w:val="22"/>
          <w:szCs w:val="22"/>
        </w:rPr>
        <w:t>2)   złożenia przed podpisaniem umowy kserokopii dokumentu potwierdzającego, że jesteśmy ubezpieczeni od odpowiedzialności cywilnej w zakresie prowadzonej działalności, potwierdzonej przez</w:t>
      </w:r>
      <w:r w:rsidRPr="00AB066F">
        <w:rPr>
          <w:rFonts w:ascii="Verdana" w:eastAsia="TimesNewRomanPSMT" w:hAnsi="Verdana" w:cs="Verdana"/>
          <w:sz w:val="22"/>
          <w:szCs w:val="22"/>
        </w:rPr>
        <w:t xml:space="preserve"> nas</w:t>
      </w:r>
      <w:r w:rsidRPr="00AB066F">
        <w:rPr>
          <w:rFonts w:ascii="Verdana" w:hAnsi="Verdana" w:cs="Verdana"/>
          <w:sz w:val="22"/>
          <w:szCs w:val="22"/>
        </w:rPr>
        <w:t xml:space="preserve"> za zgodność z oryginałem</w:t>
      </w:r>
      <w:r w:rsidRPr="00AB066F">
        <w:rPr>
          <w:rFonts w:ascii="Verdana" w:eastAsia="TimesNewRomanPSMT" w:hAnsi="Verdana" w:cs="Verdana"/>
          <w:sz w:val="22"/>
          <w:szCs w:val="22"/>
        </w:rPr>
        <w:t>;</w:t>
      </w:r>
    </w:p>
    <w:p w:rsidR="0081395B" w:rsidRPr="00AB066F" w:rsidRDefault="0081395B" w:rsidP="0081395B">
      <w:pPr>
        <w:pStyle w:val="NormalnyWeb"/>
        <w:tabs>
          <w:tab w:val="left" w:pos="-31680"/>
          <w:tab w:val="left" w:pos="16756"/>
          <w:tab w:val="left" w:pos="17039"/>
          <w:tab w:val="center" w:pos="20527"/>
          <w:tab w:val="center" w:pos="20582"/>
          <w:tab w:val="right" w:pos="25063"/>
          <w:tab w:val="right" w:pos="25118"/>
        </w:tabs>
        <w:suppressAutoHyphens/>
        <w:spacing w:before="0" w:after="0" w:line="276" w:lineRule="auto"/>
        <w:ind w:left="709" w:hanging="425"/>
        <w:rPr>
          <w:rFonts w:ascii="Verdana" w:eastAsia="TimesNewRomanPSMT" w:hAnsi="Verdana" w:cs="Verdana"/>
          <w:sz w:val="22"/>
          <w:szCs w:val="22"/>
        </w:rPr>
      </w:pPr>
      <w:r w:rsidRPr="00AB066F">
        <w:rPr>
          <w:rFonts w:ascii="Verdana" w:eastAsia="TimesNewRomanPSMT" w:hAnsi="Verdana" w:cs="Verdana"/>
          <w:sz w:val="22"/>
          <w:szCs w:val="22"/>
        </w:rPr>
        <w:t>3)   przedło</w:t>
      </w:r>
      <w:r w:rsidRPr="00AB066F">
        <w:rPr>
          <w:rFonts w:ascii="Verdana" w:eastAsia="TimesNewRoman" w:hAnsi="Verdana" w:cs="Verdana"/>
          <w:sz w:val="22"/>
          <w:szCs w:val="22"/>
        </w:rPr>
        <w:t>żenia</w:t>
      </w:r>
      <w:r w:rsidRPr="00AB066F">
        <w:rPr>
          <w:rFonts w:ascii="Verdana" w:eastAsia="TimesNewRomanPSMT" w:hAnsi="Verdana" w:cs="Verdana"/>
          <w:sz w:val="22"/>
          <w:szCs w:val="22"/>
        </w:rPr>
        <w:t xml:space="preserve"> zamawiającemu</w:t>
      </w:r>
      <w:r w:rsidRPr="00AB066F">
        <w:rPr>
          <w:rFonts w:ascii="Verdana" w:eastAsia="TimesNewRoman" w:hAnsi="Verdana" w:cs="Verdana"/>
          <w:sz w:val="22"/>
          <w:szCs w:val="22"/>
        </w:rPr>
        <w:t xml:space="preserve"> </w:t>
      </w:r>
      <w:r w:rsidRPr="00AB066F">
        <w:rPr>
          <w:rFonts w:ascii="Verdana" w:eastAsia="TimesNewRomanPSMT" w:hAnsi="Verdana" w:cs="Verdana"/>
          <w:sz w:val="22"/>
          <w:szCs w:val="22"/>
        </w:rPr>
        <w:t>kserokopii dokumentu potwierdzającego, że jesteśmy ubezpieczeni, poświadczonej przez nas za zgodność z oryginałem, po ka</w:t>
      </w:r>
      <w:r w:rsidRPr="00AB066F">
        <w:rPr>
          <w:rFonts w:ascii="Verdana" w:eastAsia="TimesNewRoman" w:hAnsi="Verdana" w:cs="Verdana"/>
          <w:sz w:val="22"/>
          <w:szCs w:val="22"/>
        </w:rPr>
        <w:t>ż</w:t>
      </w:r>
      <w:r w:rsidRPr="00AB066F">
        <w:rPr>
          <w:rFonts w:ascii="Verdana" w:eastAsia="TimesNewRomanPSMT" w:hAnsi="Verdana" w:cs="Verdana"/>
          <w:sz w:val="22"/>
          <w:szCs w:val="22"/>
        </w:rPr>
        <w:t>dorazowym jej odnowieniu w terminie do 14 dni kalendarzowych.</w:t>
      </w:r>
    </w:p>
    <w:p w:rsidR="00BD2F57" w:rsidRPr="00453ACE" w:rsidRDefault="00BD2F57" w:rsidP="00BD2F57">
      <w:pPr>
        <w:pStyle w:val="1"/>
        <w:tabs>
          <w:tab w:val="left" w:pos="16698"/>
        </w:tabs>
        <w:spacing w:before="240" w:line="276" w:lineRule="auto"/>
        <w:ind w:left="284" w:hanging="426"/>
        <w:jc w:val="left"/>
        <w:rPr>
          <w:rFonts w:ascii="Verdana" w:hAnsi="Verdana"/>
          <w:sz w:val="22"/>
          <w:szCs w:val="22"/>
        </w:rPr>
      </w:pPr>
      <w:r>
        <w:rPr>
          <w:rFonts w:ascii="Verdana" w:hAnsi="Verdana"/>
          <w:sz w:val="22"/>
          <w:szCs w:val="22"/>
        </w:rPr>
        <w:t>1</w:t>
      </w:r>
      <w:r w:rsidR="001A5C0C">
        <w:rPr>
          <w:rFonts w:ascii="Verdana" w:hAnsi="Verdana"/>
          <w:sz w:val="22"/>
          <w:szCs w:val="22"/>
        </w:rPr>
        <w:t>4</w:t>
      </w:r>
      <w:r w:rsidRPr="00453ACE">
        <w:rPr>
          <w:rFonts w:ascii="Verdana" w:hAnsi="Verdana"/>
          <w:sz w:val="22"/>
          <w:szCs w:val="22"/>
        </w:rPr>
        <w:t>.</w:t>
      </w:r>
      <w:r w:rsidRPr="00453ACE">
        <w:rPr>
          <w:rFonts w:ascii="Verdana" w:hAnsi="Verdana"/>
          <w:sz w:val="22"/>
          <w:szCs w:val="22"/>
        </w:rPr>
        <w:tab/>
        <w:t xml:space="preserve">Zgodnie </w:t>
      </w:r>
      <w:r w:rsidRPr="00453ACE">
        <w:rPr>
          <w:rFonts w:ascii="Verdana" w:hAnsi="Verdana"/>
          <w:color w:val="auto"/>
          <w:sz w:val="22"/>
          <w:szCs w:val="22"/>
        </w:rPr>
        <w:t xml:space="preserve">art. 462 ust. 2 </w:t>
      </w:r>
      <w:r w:rsidRPr="00453ACE">
        <w:rPr>
          <w:rFonts w:ascii="Verdana" w:hAnsi="Verdana"/>
          <w:sz w:val="22"/>
          <w:szCs w:val="22"/>
        </w:rPr>
        <w:t>ustawy Prawo zamówień publicznych, informujemy, że:</w:t>
      </w:r>
    </w:p>
    <w:p w:rsidR="00BD2F57" w:rsidRPr="00453ACE" w:rsidRDefault="00BD2F57" w:rsidP="00BD2F57">
      <w:pPr>
        <w:pStyle w:val="awciety"/>
        <w:tabs>
          <w:tab w:val="left" w:pos="16756"/>
        </w:tabs>
        <w:spacing w:after="113" w:line="276" w:lineRule="auto"/>
        <w:ind w:left="426" w:hanging="175"/>
        <w:jc w:val="left"/>
        <w:rPr>
          <w:rFonts w:ascii="Verdana" w:hAnsi="Verdana"/>
          <w:bCs/>
          <w:sz w:val="22"/>
          <w:szCs w:val="22"/>
        </w:rPr>
      </w:pPr>
      <w:r w:rsidRPr="00453ACE">
        <w:rPr>
          <w:rFonts w:ascii="Verdana" w:hAnsi="Verdana"/>
          <w:color w:val="FF0000"/>
          <w:sz w:val="22"/>
          <w:szCs w:val="22"/>
        </w:rPr>
        <w:t>*</w:t>
      </w:r>
      <w:r w:rsidRPr="00453ACE">
        <w:rPr>
          <w:rFonts w:ascii="Verdana" w:eastAsia="TimesNewRomanPSMT" w:hAnsi="Verdana" w:cs="TimesNewRomanPSMT"/>
          <w:b/>
          <w:bCs/>
          <w:sz w:val="22"/>
          <w:szCs w:val="22"/>
        </w:rPr>
        <w:t>zamierzamy powierzyć podwykonawcom wykonanie następujących części  zamówienia:</w:t>
      </w:r>
    </w:p>
    <w:p w:rsidR="00BD2F57" w:rsidRPr="00453ACE" w:rsidRDefault="00BD2F57" w:rsidP="00BD2F57">
      <w:pPr>
        <w:pStyle w:val="1"/>
        <w:tabs>
          <w:tab w:val="left" w:pos="-31680"/>
        </w:tabs>
        <w:spacing w:line="276" w:lineRule="auto"/>
        <w:ind w:left="709" w:hanging="283"/>
        <w:jc w:val="left"/>
        <w:rPr>
          <w:rFonts w:ascii="Verdana" w:hAnsi="Verdana"/>
          <w:sz w:val="22"/>
          <w:szCs w:val="22"/>
        </w:rPr>
      </w:pPr>
      <w:r w:rsidRPr="00453ACE">
        <w:rPr>
          <w:rFonts w:ascii="Verdana" w:hAnsi="Verdana"/>
          <w:sz w:val="22"/>
          <w:szCs w:val="22"/>
        </w:rPr>
        <w:t xml:space="preserve">a) wykonanie części dotyczącej </w:t>
      </w:r>
      <w:r>
        <w:rPr>
          <w:rFonts w:ascii="Verdana" w:hAnsi="Verdana"/>
          <w:sz w:val="22"/>
          <w:szCs w:val="22"/>
        </w:rPr>
        <w:t>____________________________________</w:t>
      </w:r>
      <w:r w:rsidRPr="00453ACE">
        <w:rPr>
          <w:rFonts w:ascii="Verdana" w:hAnsi="Verdana"/>
          <w:sz w:val="22"/>
          <w:szCs w:val="22"/>
        </w:rPr>
        <w:t xml:space="preserve"> firmie</w:t>
      </w:r>
      <w:r>
        <w:rPr>
          <w:rFonts w:ascii="Verdana" w:hAnsi="Verdana"/>
          <w:sz w:val="22"/>
          <w:szCs w:val="22"/>
        </w:rPr>
        <w:t xml:space="preserve"> ______________________________________________________</w:t>
      </w:r>
      <w:r w:rsidRPr="00453ACE">
        <w:rPr>
          <w:rFonts w:ascii="Verdana" w:hAnsi="Verdana"/>
          <w:sz w:val="22"/>
          <w:szCs w:val="22"/>
        </w:rPr>
        <w:t xml:space="preserve"> z siedzibą w </w:t>
      </w:r>
      <w:r>
        <w:rPr>
          <w:rFonts w:ascii="Verdana" w:hAnsi="Verdana"/>
          <w:sz w:val="22"/>
          <w:szCs w:val="22"/>
        </w:rPr>
        <w:t>_________________________________________________</w:t>
      </w:r>
    </w:p>
    <w:p w:rsidR="00BD2F57" w:rsidRPr="00453ACE" w:rsidRDefault="00BD2F57" w:rsidP="00BD2F57">
      <w:pPr>
        <w:pStyle w:val="1"/>
        <w:tabs>
          <w:tab w:val="left" w:pos="-31680"/>
        </w:tabs>
        <w:spacing w:line="276" w:lineRule="auto"/>
        <w:ind w:left="709" w:firstLine="0"/>
        <w:jc w:val="left"/>
        <w:rPr>
          <w:rFonts w:ascii="Verdana" w:hAnsi="Verdana"/>
          <w:sz w:val="22"/>
          <w:szCs w:val="22"/>
        </w:rPr>
      </w:pPr>
      <w:r w:rsidRPr="00453ACE">
        <w:rPr>
          <w:rFonts w:ascii="Verdana" w:hAnsi="Verdana"/>
          <w:sz w:val="22"/>
          <w:szCs w:val="22"/>
        </w:rPr>
        <w:t xml:space="preserve">Wartość brutto części zamówienia powierzona podwykonawcy wynosi: </w:t>
      </w:r>
      <w:r>
        <w:rPr>
          <w:rFonts w:ascii="Verdana" w:hAnsi="Verdana"/>
          <w:sz w:val="22"/>
          <w:szCs w:val="22"/>
        </w:rPr>
        <w:t>________________</w:t>
      </w:r>
      <w:r w:rsidRPr="00453ACE">
        <w:rPr>
          <w:rFonts w:ascii="Verdana" w:hAnsi="Verdana"/>
          <w:sz w:val="22"/>
          <w:szCs w:val="22"/>
        </w:rPr>
        <w:t xml:space="preserve"> zł lub stanowi </w:t>
      </w:r>
      <w:r>
        <w:rPr>
          <w:rFonts w:ascii="Verdana" w:hAnsi="Verdana"/>
          <w:sz w:val="22"/>
          <w:szCs w:val="22"/>
        </w:rPr>
        <w:t>_______</w:t>
      </w:r>
      <w:r w:rsidRPr="00453ACE">
        <w:rPr>
          <w:rFonts w:ascii="Verdana" w:hAnsi="Verdana"/>
          <w:sz w:val="22"/>
          <w:szCs w:val="22"/>
        </w:rPr>
        <w:t>% wartości całego zamówienia.</w:t>
      </w:r>
    </w:p>
    <w:p w:rsidR="00BD2F57" w:rsidRPr="00453ACE" w:rsidRDefault="00BD2F57" w:rsidP="00BD2F57">
      <w:pPr>
        <w:pStyle w:val="1"/>
        <w:tabs>
          <w:tab w:val="left" w:pos="-31680"/>
        </w:tabs>
        <w:spacing w:line="276" w:lineRule="auto"/>
        <w:ind w:left="709" w:hanging="283"/>
        <w:jc w:val="left"/>
        <w:rPr>
          <w:rFonts w:ascii="Verdana" w:hAnsi="Verdana"/>
          <w:sz w:val="22"/>
          <w:szCs w:val="22"/>
        </w:rPr>
      </w:pPr>
      <w:r w:rsidRPr="00453ACE">
        <w:rPr>
          <w:rFonts w:ascii="Verdana" w:hAnsi="Verdana"/>
          <w:sz w:val="22"/>
          <w:szCs w:val="22"/>
        </w:rPr>
        <w:t xml:space="preserve">b) wykonanie części dotyczącej </w:t>
      </w:r>
      <w:r>
        <w:rPr>
          <w:rFonts w:ascii="Verdana" w:hAnsi="Verdana"/>
          <w:sz w:val="22"/>
          <w:szCs w:val="22"/>
        </w:rPr>
        <w:t>____________________________________</w:t>
      </w:r>
      <w:r w:rsidRPr="00453ACE">
        <w:rPr>
          <w:rFonts w:ascii="Verdana" w:hAnsi="Verdana"/>
          <w:sz w:val="22"/>
          <w:szCs w:val="22"/>
        </w:rPr>
        <w:t xml:space="preserve"> firmie</w:t>
      </w:r>
      <w:r>
        <w:rPr>
          <w:rFonts w:ascii="Verdana" w:hAnsi="Verdana"/>
          <w:sz w:val="22"/>
          <w:szCs w:val="22"/>
        </w:rPr>
        <w:t xml:space="preserve"> ______________________________________________________</w:t>
      </w:r>
      <w:r w:rsidRPr="00453ACE">
        <w:rPr>
          <w:rFonts w:ascii="Verdana" w:hAnsi="Verdana"/>
          <w:sz w:val="22"/>
          <w:szCs w:val="22"/>
        </w:rPr>
        <w:t xml:space="preserve"> z siedzibą w </w:t>
      </w:r>
      <w:r>
        <w:rPr>
          <w:rFonts w:ascii="Verdana" w:hAnsi="Verdana"/>
          <w:sz w:val="22"/>
          <w:szCs w:val="22"/>
        </w:rPr>
        <w:t>_________________________________________________</w:t>
      </w:r>
    </w:p>
    <w:p w:rsidR="00BD2F57" w:rsidRDefault="00BD2F57" w:rsidP="00BD2F57">
      <w:pPr>
        <w:pStyle w:val="1"/>
        <w:tabs>
          <w:tab w:val="left" w:pos="16698"/>
        </w:tabs>
        <w:spacing w:line="276" w:lineRule="auto"/>
        <w:ind w:left="709" w:firstLine="0"/>
        <w:jc w:val="left"/>
        <w:rPr>
          <w:rFonts w:ascii="Verdana" w:hAnsi="Verdana"/>
          <w:sz w:val="22"/>
          <w:szCs w:val="22"/>
        </w:rPr>
      </w:pPr>
      <w:r w:rsidRPr="00453ACE">
        <w:rPr>
          <w:rFonts w:ascii="Verdana" w:hAnsi="Verdana"/>
          <w:sz w:val="22"/>
          <w:szCs w:val="22"/>
        </w:rPr>
        <w:t xml:space="preserve">Wartość brutto części zamówienia powierzona podwykonawcy wynosi: </w:t>
      </w:r>
    </w:p>
    <w:p w:rsidR="00BD2F57" w:rsidRPr="00453ACE" w:rsidRDefault="00BD2F57" w:rsidP="00BD2F57">
      <w:pPr>
        <w:pStyle w:val="1"/>
        <w:tabs>
          <w:tab w:val="left" w:pos="16698"/>
        </w:tabs>
        <w:spacing w:line="276" w:lineRule="auto"/>
        <w:ind w:left="709" w:firstLine="0"/>
        <w:jc w:val="left"/>
        <w:rPr>
          <w:rFonts w:ascii="Verdana" w:hAnsi="Verdana"/>
          <w:sz w:val="22"/>
          <w:szCs w:val="22"/>
        </w:rPr>
      </w:pPr>
      <w:r>
        <w:rPr>
          <w:rFonts w:ascii="Verdana" w:hAnsi="Verdana"/>
          <w:sz w:val="22"/>
          <w:szCs w:val="22"/>
        </w:rPr>
        <w:t>________________</w:t>
      </w:r>
      <w:r w:rsidRPr="00453ACE">
        <w:rPr>
          <w:rFonts w:ascii="Verdana" w:hAnsi="Verdana"/>
          <w:sz w:val="22"/>
          <w:szCs w:val="22"/>
        </w:rPr>
        <w:t xml:space="preserve"> zł lub stanowi </w:t>
      </w:r>
      <w:r>
        <w:rPr>
          <w:rFonts w:ascii="Verdana" w:hAnsi="Verdana"/>
          <w:sz w:val="22"/>
          <w:szCs w:val="22"/>
        </w:rPr>
        <w:t>_______</w:t>
      </w:r>
      <w:r w:rsidRPr="00453ACE">
        <w:rPr>
          <w:rFonts w:ascii="Verdana" w:hAnsi="Verdana"/>
          <w:sz w:val="22"/>
          <w:szCs w:val="22"/>
        </w:rPr>
        <w:t>% wartości całego zamówienia.</w:t>
      </w:r>
    </w:p>
    <w:p w:rsidR="00BD2F57" w:rsidRPr="00453ACE" w:rsidRDefault="00BD2F57" w:rsidP="00BD2F57">
      <w:pPr>
        <w:spacing w:after="0" w:line="276" w:lineRule="auto"/>
        <w:ind w:left="510" w:hanging="255"/>
        <w:rPr>
          <w:rFonts w:ascii="Verdana" w:eastAsia="TimesNewRomanPSMT" w:hAnsi="Verdana" w:cs="TimesNewRomanPSMT"/>
          <w:b/>
          <w:kern w:val="2"/>
        </w:rPr>
      </w:pPr>
      <w:r w:rsidRPr="00453ACE">
        <w:rPr>
          <w:rFonts w:ascii="Verdana" w:eastAsia="TimesNewRomanPSMT" w:hAnsi="Verdana" w:cs="TimesNewRomanPSMT"/>
          <w:bCs/>
          <w:color w:val="FF0000"/>
        </w:rPr>
        <w:t>*</w:t>
      </w:r>
      <w:r w:rsidRPr="00453ACE">
        <w:rPr>
          <w:rFonts w:ascii="Verdana" w:eastAsia="TimesNewRomanPSMT" w:hAnsi="Verdana" w:cs="TimesNewRomanPSMT"/>
          <w:bCs/>
        </w:rPr>
        <w:t> </w:t>
      </w:r>
      <w:r w:rsidRPr="00453ACE">
        <w:rPr>
          <w:rFonts w:ascii="Verdana" w:eastAsia="TimesNewRomanPSMT" w:hAnsi="Verdana" w:cs="TimesNewRomanPSMT"/>
          <w:b/>
          <w:bCs/>
        </w:rPr>
        <w:t>nie zamierzamy powierzyć podwykonawcom wykonania żadnej części zamówienia</w:t>
      </w:r>
      <w:r w:rsidRPr="00453ACE">
        <w:rPr>
          <w:rFonts w:ascii="Verdana" w:eastAsia="TimesNewRomanPSMT" w:hAnsi="Verdana" w:cs="TimesNewRomanPSMT"/>
          <w:b/>
        </w:rPr>
        <w:t>.</w:t>
      </w:r>
    </w:p>
    <w:p w:rsidR="00BD2F57" w:rsidRPr="00802E70" w:rsidRDefault="00BD2F57" w:rsidP="00BD2F57">
      <w:pPr>
        <w:pStyle w:val="awciety"/>
        <w:spacing w:line="276" w:lineRule="auto"/>
        <w:ind w:left="284" w:firstLine="0"/>
        <w:jc w:val="left"/>
        <w:rPr>
          <w:rFonts w:ascii="Verdana" w:eastAsia="TimesNewRomanPSMT" w:hAnsi="Verdana" w:cs="Verdana"/>
          <w:color w:val="FF0000"/>
          <w:sz w:val="22"/>
          <w:szCs w:val="22"/>
        </w:rPr>
      </w:pPr>
      <w:r w:rsidRPr="00802E70">
        <w:rPr>
          <w:rFonts w:ascii="Verdana" w:eastAsia="TimesNewRomanPSMT" w:hAnsi="Verdana" w:cs="Verdana"/>
          <w:b/>
          <w:color w:val="FF0000"/>
          <w:sz w:val="22"/>
          <w:szCs w:val="22"/>
        </w:rPr>
        <w:t>*</w:t>
      </w:r>
      <w:r w:rsidRPr="00802E70">
        <w:rPr>
          <w:rFonts w:ascii="Verdana" w:eastAsia="TimesNewRomanPSMT" w:hAnsi="Verdana" w:cs="Verdana"/>
          <w:color w:val="FF0000"/>
          <w:sz w:val="22"/>
          <w:szCs w:val="22"/>
        </w:rPr>
        <w:t xml:space="preserve"> niepotrzebne skreślić</w:t>
      </w:r>
    </w:p>
    <w:p w:rsidR="00BD2F57" w:rsidRPr="00453ACE" w:rsidRDefault="00BD2F57" w:rsidP="00BD2F57">
      <w:pPr>
        <w:pStyle w:val="1"/>
        <w:tabs>
          <w:tab w:val="left" w:pos="16756"/>
        </w:tabs>
        <w:spacing w:before="240" w:after="120" w:line="276" w:lineRule="auto"/>
        <w:ind w:left="284" w:hanging="426"/>
        <w:jc w:val="left"/>
        <w:rPr>
          <w:rFonts w:ascii="Verdana" w:hAnsi="Verdana" w:cs="Arial"/>
          <w:bCs/>
          <w:sz w:val="22"/>
          <w:szCs w:val="22"/>
        </w:rPr>
      </w:pPr>
      <w:r>
        <w:rPr>
          <w:rFonts w:ascii="Verdana" w:hAnsi="Verdana"/>
          <w:sz w:val="22"/>
          <w:szCs w:val="22"/>
        </w:rPr>
        <w:t>1</w:t>
      </w:r>
      <w:r w:rsidR="001A5C0C">
        <w:rPr>
          <w:rFonts w:ascii="Verdana" w:hAnsi="Verdana"/>
          <w:sz w:val="22"/>
          <w:szCs w:val="22"/>
        </w:rPr>
        <w:t>5</w:t>
      </w:r>
      <w:r w:rsidRPr="00453ACE">
        <w:rPr>
          <w:rFonts w:ascii="Verdana" w:hAnsi="Verdana"/>
          <w:sz w:val="22"/>
          <w:szCs w:val="22"/>
        </w:rPr>
        <w:t>. O</w:t>
      </w:r>
      <w:r w:rsidRPr="00453ACE">
        <w:rPr>
          <w:rFonts w:ascii="Verdana" w:hAnsi="Verdana" w:cs="Arial"/>
          <w:bCs/>
          <w:sz w:val="22"/>
          <w:szCs w:val="22"/>
        </w:rPr>
        <w:t>świadczamy,</w:t>
      </w:r>
      <w:r w:rsidRPr="00453ACE">
        <w:rPr>
          <w:rFonts w:ascii="Verdana" w:hAnsi="Verdana" w:cs="Arial"/>
          <w:b/>
          <w:bCs/>
          <w:sz w:val="22"/>
          <w:szCs w:val="22"/>
        </w:rPr>
        <w:t xml:space="preserve"> </w:t>
      </w:r>
      <w:r w:rsidRPr="00453ACE">
        <w:rPr>
          <w:rFonts w:ascii="Verdana" w:hAnsi="Verdana" w:cs="Arial"/>
          <w:bCs/>
          <w:sz w:val="22"/>
          <w:szCs w:val="22"/>
        </w:rPr>
        <w:t>że jesteśmy mikroprzedsiębiorstwem</w:t>
      </w:r>
      <w:r w:rsidRPr="00453ACE">
        <w:rPr>
          <w:rFonts w:ascii="Verdana" w:hAnsi="Verdana" w:cs="Arial"/>
          <w:bCs/>
          <w:color w:val="FF0000"/>
          <w:sz w:val="22"/>
          <w:szCs w:val="22"/>
        </w:rPr>
        <w:t>*</w:t>
      </w:r>
      <w:r w:rsidRPr="00453ACE">
        <w:rPr>
          <w:rFonts w:ascii="Verdana" w:hAnsi="Verdana" w:cs="Arial"/>
          <w:bCs/>
          <w:sz w:val="22"/>
          <w:szCs w:val="22"/>
        </w:rPr>
        <w:t>, małym przedsiębiorstwem</w:t>
      </w:r>
      <w:r w:rsidRPr="00453ACE">
        <w:rPr>
          <w:rFonts w:ascii="Verdana" w:hAnsi="Verdana" w:cs="Arial"/>
          <w:bCs/>
          <w:color w:val="FF0000"/>
          <w:sz w:val="22"/>
          <w:szCs w:val="22"/>
        </w:rPr>
        <w:t>*</w:t>
      </w:r>
      <w:r w:rsidRPr="00453ACE">
        <w:rPr>
          <w:rFonts w:ascii="Verdana" w:hAnsi="Verdana" w:cs="Arial"/>
          <w:bCs/>
          <w:sz w:val="22"/>
          <w:szCs w:val="22"/>
        </w:rPr>
        <w:t>, średnim przedsiębiorstwem</w:t>
      </w:r>
      <w:r w:rsidRPr="00453ACE">
        <w:rPr>
          <w:rFonts w:ascii="Verdana" w:hAnsi="Verdana" w:cs="Arial"/>
          <w:bCs/>
          <w:color w:val="FF0000"/>
          <w:sz w:val="22"/>
          <w:szCs w:val="22"/>
        </w:rPr>
        <w:t>*</w:t>
      </w:r>
      <w:r w:rsidRPr="00453ACE">
        <w:rPr>
          <w:rFonts w:ascii="Verdana" w:hAnsi="Verdana" w:cs="Arial"/>
          <w:bCs/>
          <w:color w:val="auto"/>
          <w:sz w:val="22"/>
          <w:szCs w:val="22"/>
        </w:rPr>
        <w:t>,</w:t>
      </w:r>
      <w:r w:rsidRPr="00453ACE">
        <w:rPr>
          <w:rFonts w:ascii="Verdana" w:hAnsi="Verdana" w:cs="Arial"/>
          <w:bCs/>
          <w:color w:val="FF0000"/>
          <w:sz w:val="22"/>
          <w:szCs w:val="22"/>
        </w:rPr>
        <w:t xml:space="preserve"> </w:t>
      </w:r>
      <w:r w:rsidRPr="00453ACE">
        <w:rPr>
          <w:rFonts w:ascii="Verdana" w:hAnsi="Verdana" w:cs="Arial"/>
          <w:bCs/>
          <w:color w:val="auto"/>
          <w:sz w:val="22"/>
          <w:szCs w:val="22"/>
        </w:rPr>
        <w:t>dużym przedsiębiorstwem</w:t>
      </w:r>
      <w:r w:rsidRPr="00453ACE">
        <w:rPr>
          <w:rFonts w:ascii="Verdana" w:hAnsi="Verdana" w:cs="Arial"/>
          <w:bCs/>
          <w:color w:val="FF0000"/>
          <w:sz w:val="22"/>
          <w:szCs w:val="22"/>
        </w:rPr>
        <w:t>*</w:t>
      </w:r>
      <w:r w:rsidRPr="00453ACE">
        <w:rPr>
          <w:rFonts w:ascii="Verdana" w:hAnsi="Verdana" w:cs="Arial"/>
          <w:bCs/>
          <w:sz w:val="22"/>
          <w:szCs w:val="22"/>
        </w:rPr>
        <w:t>.</w:t>
      </w:r>
    </w:p>
    <w:p w:rsidR="00BD2F57" w:rsidRPr="00453ACE" w:rsidRDefault="00BD2F57" w:rsidP="00BD2F57">
      <w:pPr>
        <w:pStyle w:val="1"/>
        <w:tabs>
          <w:tab w:val="left" w:pos="16756"/>
        </w:tabs>
        <w:spacing w:after="120" w:line="276" w:lineRule="auto"/>
        <w:ind w:left="284" w:firstLine="0"/>
        <w:jc w:val="left"/>
        <w:rPr>
          <w:rFonts w:ascii="Verdana" w:hAnsi="Verdana" w:cs="Verdana"/>
          <w:b/>
          <w:sz w:val="22"/>
          <w:szCs w:val="22"/>
        </w:rPr>
      </w:pPr>
      <w:r w:rsidRPr="00453ACE">
        <w:rPr>
          <w:rFonts w:ascii="Verdana" w:hAnsi="Verdana" w:cs="Verdana"/>
          <w:b/>
          <w:sz w:val="22"/>
          <w:szCs w:val="22"/>
        </w:rPr>
        <w:lastRenderedPageBreak/>
        <w:t>Mikroprzedsiębiorstwo</w:t>
      </w:r>
      <w:r w:rsidRPr="00453ACE">
        <w:rPr>
          <w:rFonts w:ascii="Verdana" w:hAnsi="Verdana" w:cs="Verdana"/>
          <w:sz w:val="22"/>
          <w:szCs w:val="22"/>
        </w:rPr>
        <w:t>: przedsiębiorstwo, które zatrudnia mniej niż 10 osób i którego roczny obrót lub roczna suma bilansowa nie przekracza 2 mln euro.</w:t>
      </w:r>
    </w:p>
    <w:p w:rsidR="00BD2F57" w:rsidRPr="00453ACE" w:rsidRDefault="00BD2F57" w:rsidP="00BD2F57">
      <w:pPr>
        <w:pStyle w:val="1"/>
        <w:tabs>
          <w:tab w:val="left" w:pos="16756"/>
        </w:tabs>
        <w:spacing w:after="120" w:line="276" w:lineRule="auto"/>
        <w:ind w:left="284" w:firstLine="0"/>
        <w:jc w:val="left"/>
        <w:rPr>
          <w:rFonts w:ascii="Verdana" w:hAnsi="Verdana" w:cs="Verdana"/>
          <w:b/>
          <w:sz w:val="22"/>
          <w:szCs w:val="22"/>
        </w:rPr>
      </w:pPr>
      <w:r w:rsidRPr="00453ACE">
        <w:rPr>
          <w:rFonts w:ascii="Verdana" w:hAnsi="Verdana" w:cs="Verdana"/>
          <w:b/>
          <w:sz w:val="22"/>
          <w:szCs w:val="22"/>
        </w:rPr>
        <w:t>Małe przedsiębiorstwo</w:t>
      </w:r>
      <w:r w:rsidRPr="00453ACE">
        <w:rPr>
          <w:rFonts w:ascii="Verdana" w:hAnsi="Verdana" w:cs="Verdana"/>
          <w:sz w:val="22"/>
          <w:szCs w:val="22"/>
        </w:rPr>
        <w:t>: przedsiębiorstwo, które zatrudnia mniej niż 50 osób i którego roczny obrót lub roczna suma bilansowa nie przekracza 10 mln euro.</w:t>
      </w:r>
    </w:p>
    <w:p w:rsidR="00BD2F57" w:rsidRPr="00453ACE" w:rsidRDefault="00BD2F57" w:rsidP="00BD2F57">
      <w:pPr>
        <w:pStyle w:val="1"/>
        <w:tabs>
          <w:tab w:val="left" w:pos="16756"/>
        </w:tabs>
        <w:spacing w:after="120" w:line="276" w:lineRule="auto"/>
        <w:ind w:left="284" w:firstLine="0"/>
        <w:jc w:val="left"/>
        <w:rPr>
          <w:rFonts w:ascii="Verdana" w:hAnsi="Verdana" w:cs="Verdana"/>
          <w:sz w:val="22"/>
          <w:szCs w:val="22"/>
        </w:rPr>
      </w:pPr>
      <w:r w:rsidRPr="00453ACE">
        <w:rPr>
          <w:rFonts w:ascii="Verdana" w:hAnsi="Verdana" w:cs="Verdana"/>
          <w:b/>
          <w:sz w:val="22"/>
          <w:szCs w:val="22"/>
        </w:rPr>
        <w:t>Średnie przedsiębiorstwo</w:t>
      </w:r>
      <w:r w:rsidRPr="00453ACE">
        <w:rPr>
          <w:rFonts w:ascii="Verdana" w:hAnsi="Verdana" w:cs="Verdana"/>
          <w:sz w:val="22"/>
          <w:szCs w:val="22"/>
        </w:rPr>
        <w:t>: przedsiębiorstwo, które nie jest mikro- lub małym przedsiębiorstwem i które zatrudnia mniej niż 250 osób i którego roczny obrót nie przekracza 50 mln euro lub roczna suma bilansowa nie przekracza 43 mln euro.</w:t>
      </w:r>
    </w:p>
    <w:p w:rsidR="00BD2F57" w:rsidRPr="00453ACE" w:rsidRDefault="00BD2F57" w:rsidP="00BD2F57">
      <w:pPr>
        <w:pStyle w:val="1"/>
        <w:tabs>
          <w:tab w:val="left" w:pos="16756"/>
        </w:tabs>
        <w:spacing w:after="120" w:line="276" w:lineRule="auto"/>
        <w:ind w:left="284" w:firstLine="0"/>
        <w:jc w:val="left"/>
        <w:rPr>
          <w:rFonts w:ascii="Verdana" w:hAnsi="Verdana" w:cs="Verdana"/>
          <w:sz w:val="22"/>
          <w:szCs w:val="22"/>
        </w:rPr>
      </w:pPr>
      <w:r w:rsidRPr="00453ACE">
        <w:rPr>
          <w:rFonts w:ascii="Verdana" w:hAnsi="Verdana" w:cs="Verdana"/>
          <w:sz w:val="22"/>
          <w:szCs w:val="22"/>
        </w:rPr>
        <w:t>/Pojęcia zaczerpnięte z zaleceń Komisji Unii Europejskiej z dnia 6 maja 2003 r. dot. definicji mikroprzedsiębiorstw oraz małych i średnich przedsiębiorstw (Dz. U. L 124 z 20.5.2003, s. 36)./</w:t>
      </w:r>
    </w:p>
    <w:p w:rsidR="00BD2F57" w:rsidRPr="00453ACE" w:rsidRDefault="00BD2F57" w:rsidP="00BD2F57">
      <w:pPr>
        <w:pStyle w:val="1"/>
        <w:tabs>
          <w:tab w:val="left" w:pos="16756"/>
        </w:tabs>
        <w:spacing w:after="120" w:line="276" w:lineRule="auto"/>
        <w:ind w:left="284"/>
        <w:jc w:val="left"/>
        <w:rPr>
          <w:rFonts w:ascii="Verdana" w:hAnsi="Verdana" w:cs="Verdana"/>
          <w:color w:val="auto"/>
          <w:sz w:val="22"/>
          <w:szCs w:val="22"/>
        </w:rPr>
      </w:pPr>
      <w:r w:rsidRPr="00453ACE">
        <w:rPr>
          <w:rFonts w:ascii="Verdana" w:hAnsi="Verdana" w:cs="Verdana"/>
          <w:b/>
          <w:color w:val="0066FF"/>
          <w:sz w:val="22"/>
          <w:szCs w:val="22"/>
        </w:rPr>
        <w:tab/>
      </w:r>
      <w:r w:rsidRPr="00453ACE">
        <w:rPr>
          <w:rFonts w:ascii="Verdana" w:hAnsi="Verdana" w:cs="Verdana"/>
          <w:b/>
          <w:color w:val="auto"/>
          <w:sz w:val="22"/>
          <w:szCs w:val="22"/>
        </w:rPr>
        <w:t>Duży przedsiębiorca</w:t>
      </w:r>
      <w:r w:rsidRPr="00453ACE">
        <w:rPr>
          <w:rFonts w:ascii="Verdana" w:hAnsi="Verdana" w:cs="Verdana"/>
          <w:color w:val="auto"/>
          <w:sz w:val="22"/>
          <w:szCs w:val="22"/>
        </w:rPr>
        <w:t xml:space="preserve">: przedsiębiorca niebędący </w:t>
      </w:r>
      <w:proofErr w:type="spellStart"/>
      <w:r w:rsidRPr="00453ACE">
        <w:rPr>
          <w:rFonts w:ascii="Verdana" w:hAnsi="Verdana" w:cs="Verdana"/>
          <w:color w:val="auto"/>
          <w:sz w:val="22"/>
          <w:szCs w:val="22"/>
        </w:rPr>
        <w:t>mikroprzedsiębiorcą</w:t>
      </w:r>
      <w:proofErr w:type="spellEnd"/>
      <w:r w:rsidRPr="00453ACE">
        <w:rPr>
          <w:rFonts w:ascii="Verdana" w:hAnsi="Verdana" w:cs="Verdana"/>
          <w:color w:val="auto"/>
          <w:sz w:val="22"/>
          <w:szCs w:val="22"/>
        </w:rPr>
        <w:t>, małym przedsiębiorcą ani średnim przedsiębiorcą.</w:t>
      </w:r>
    </w:p>
    <w:p w:rsidR="00BD2F57" w:rsidRPr="00453ACE" w:rsidRDefault="00BD2F57" w:rsidP="00BD2F57">
      <w:pPr>
        <w:tabs>
          <w:tab w:val="left" w:pos="284"/>
          <w:tab w:val="left" w:pos="8584"/>
          <w:tab w:val="left" w:pos="9020"/>
        </w:tabs>
        <w:spacing w:after="113" w:line="276" w:lineRule="auto"/>
        <w:ind w:left="284"/>
        <w:rPr>
          <w:rFonts w:ascii="Verdana" w:eastAsia="Times New Roman" w:hAnsi="Verdana" w:cs="Verdana"/>
        </w:rPr>
      </w:pPr>
      <w:r w:rsidRPr="00453ACE">
        <w:rPr>
          <w:rFonts w:ascii="Verdana" w:eastAsia="Times New Roman" w:hAnsi="Verdana" w:cs="Verdana"/>
        </w:rPr>
        <w:t>/Pojęcie zaczerpnięte z ustawy z dnia 8 marca 2013 r. o przeciwdziałaniu nadmiernym opóźnieniom w transakcjach handlowych/</w:t>
      </w:r>
    </w:p>
    <w:p w:rsidR="00BD2F57" w:rsidRPr="00802E70" w:rsidRDefault="00BD2F57" w:rsidP="00BD2F57">
      <w:pPr>
        <w:pStyle w:val="awciety"/>
        <w:spacing w:after="240" w:line="276" w:lineRule="auto"/>
        <w:ind w:left="284" w:firstLine="0"/>
        <w:jc w:val="left"/>
        <w:rPr>
          <w:rFonts w:ascii="Verdana" w:eastAsia="TimesNewRomanPSMT" w:hAnsi="Verdana" w:cs="Verdana"/>
          <w:color w:val="FF0000"/>
          <w:sz w:val="22"/>
          <w:szCs w:val="22"/>
        </w:rPr>
      </w:pPr>
      <w:r w:rsidRPr="00802E70">
        <w:rPr>
          <w:rFonts w:ascii="Verdana" w:eastAsia="TimesNewRomanPSMT" w:hAnsi="Verdana" w:cs="Verdana"/>
          <w:b/>
          <w:color w:val="FF0000"/>
          <w:sz w:val="22"/>
          <w:szCs w:val="22"/>
        </w:rPr>
        <w:t>*</w:t>
      </w:r>
      <w:r w:rsidRPr="00802E70">
        <w:rPr>
          <w:rFonts w:ascii="Verdana" w:eastAsia="TimesNewRomanPSMT" w:hAnsi="Verdana" w:cs="Verdana"/>
          <w:color w:val="FF0000"/>
          <w:sz w:val="22"/>
          <w:szCs w:val="22"/>
        </w:rPr>
        <w:t xml:space="preserve"> niepotrzebne skreślić</w:t>
      </w:r>
    </w:p>
    <w:p w:rsidR="00BD2F57" w:rsidRPr="00453ACE" w:rsidRDefault="00BD2F57" w:rsidP="00BD2F57">
      <w:pPr>
        <w:tabs>
          <w:tab w:val="left" w:pos="284"/>
          <w:tab w:val="left" w:pos="8584"/>
          <w:tab w:val="left" w:pos="9020"/>
        </w:tabs>
        <w:spacing w:after="0" w:line="276" w:lineRule="auto"/>
        <w:ind w:left="284" w:firstLine="17"/>
        <w:rPr>
          <w:rFonts w:ascii="Verdana" w:hAnsi="Verdana" w:cs="Verdana"/>
          <w:iCs/>
        </w:rPr>
      </w:pPr>
      <w:r w:rsidRPr="00453ACE">
        <w:rPr>
          <w:rFonts w:ascii="Verdana" w:hAnsi="Verdana" w:cs="Verdana"/>
          <w:b/>
          <w:bCs/>
          <w:iCs/>
        </w:rPr>
        <w:t xml:space="preserve">W przypadku składania oferty wspólnej </w:t>
      </w:r>
      <w:r w:rsidRPr="00453ACE">
        <w:rPr>
          <w:rFonts w:ascii="Verdana" w:hAnsi="Verdana" w:cs="Verdana"/>
          <w:iCs/>
        </w:rPr>
        <w:t>(konsorcjum</w:t>
      </w:r>
      <w:r>
        <w:rPr>
          <w:rFonts w:ascii="Verdana" w:hAnsi="Verdana" w:cs="Verdana"/>
          <w:iCs/>
        </w:rPr>
        <w:t>, spółka cywilna)</w:t>
      </w:r>
      <w:r w:rsidRPr="00453ACE">
        <w:rPr>
          <w:rFonts w:ascii="Verdana" w:hAnsi="Verdana" w:cs="Verdana"/>
          <w:iCs/>
        </w:rPr>
        <w:t>, każdy ze wspólników musi złożyć ww. oświadczenie.</w:t>
      </w:r>
    </w:p>
    <w:p w:rsidR="00BD2F57" w:rsidRDefault="00BD2F57" w:rsidP="00BD2F57">
      <w:pPr>
        <w:tabs>
          <w:tab w:val="left" w:pos="16756"/>
        </w:tabs>
        <w:spacing w:before="240" w:after="0" w:line="276" w:lineRule="auto"/>
        <w:ind w:left="283" w:hanging="425"/>
        <w:rPr>
          <w:rFonts w:ascii="Verdana" w:hAnsi="Verdana" w:cs="Tahoma"/>
        </w:rPr>
      </w:pPr>
      <w:r w:rsidRPr="00453ACE">
        <w:rPr>
          <w:rFonts w:ascii="Verdana" w:hAnsi="Verdana"/>
        </w:rPr>
        <w:t>1</w:t>
      </w:r>
      <w:r w:rsidR="001A5C0C">
        <w:rPr>
          <w:rFonts w:ascii="Verdana" w:hAnsi="Verdana"/>
        </w:rPr>
        <w:t>6</w:t>
      </w:r>
      <w:r w:rsidRPr="00453ACE">
        <w:rPr>
          <w:rFonts w:ascii="Verdana" w:hAnsi="Verdana"/>
        </w:rPr>
        <w:t xml:space="preserve">. </w:t>
      </w:r>
      <w:r w:rsidRPr="00453ACE">
        <w:rPr>
          <w:rFonts w:ascii="Verdana" w:hAnsi="Verdana" w:cs="Tahoma"/>
        </w:rPr>
        <w:t>Podajemy adres strony internetowej, na której</w:t>
      </w:r>
      <w:r w:rsidRPr="00453ACE">
        <w:rPr>
          <w:rFonts w:ascii="Verdana" w:hAnsi="Verdana" w:cs="Arial"/>
        </w:rPr>
        <w:t xml:space="preserve"> są dostępne w formie elektronicznej: </w:t>
      </w:r>
      <w:r w:rsidRPr="00453ACE">
        <w:rPr>
          <w:rFonts w:ascii="Verdana" w:hAnsi="Verdana" w:cs="Tahoma"/>
        </w:rPr>
        <w:t>odpis z właściwego rejestru lub z ce</w:t>
      </w:r>
      <w:r>
        <w:rPr>
          <w:rFonts w:ascii="Verdana" w:hAnsi="Verdana" w:cs="Tahoma"/>
        </w:rPr>
        <w:t>ntralnej ewidencji i </w:t>
      </w:r>
      <w:r w:rsidRPr="00453ACE">
        <w:rPr>
          <w:rFonts w:ascii="Verdana" w:hAnsi="Verdana" w:cs="Tahoma"/>
        </w:rPr>
        <w:t>informacji o działalności gospodarczej:</w:t>
      </w:r>
      <w:r>
        <w:rPr>
          <w:rFonts w:ascii="Verdana" w:hAnsi="Verdana" w:cs="Tahoma"/>
        </w:rPr>
        <w:t xml:space="preserve"> _____________________________</w:t>
      </w:r>
    </w:p>
    <w:p w:rsidR="00BD2F57" w:rsidRPr="00453ACE" w:rsidRDefault="00BD2F57" w:rsidP="00BD2F57">
      <w:pPr>
        <w:tabs>
          <w:tab w:val="left" w:pos="16756"/>
        </w:tabs>
        <w:spacing w:after="120" w:line="276" w:lineRule="auto"/>
        <w:ind w:left="284"/>
        <w:rPr>
          <w:rFonts w:ascii="Verdana" w:hAnsi="Verdana" w:cs="Verdana"/>
        </w:rPr>
      </w:pPr>
      <w:r>
        <w:rPr>
          <w:rFonts w:ascii="Verdana" w:hAnsi="Verdana" w:cs="Tahoma"/>
        </w:rPr>
        <w:t>_____________________________________________________________</w:t>
      </w:r>
      <w:r w:rsidRPr="00453ACE">
        <w:rPr>
          <w:rFonts w:ascii="Verdana" w:hAnsi="Verdana" w:cs="Tahoma"/>
        </w:rPr>
        <w:t xml:space="preserve">                                                                                              </w:t>
      </w:r>
    </w:p>
    <w:p w:rsidR="00BD2F57" w:rsidRPr="00453ACE" w:rsidRDefault="00BD2F57" w:rsidP="00BD2F57">
      <w:pPr>
        <w:tabs>
          <w:tab w:val="left" w:pos="284"/>
          <w:tab w:val="left" w:pos="8584"/>
          <w:tab w:val="left" w:pos="9020"/>
        </w:tabs>
        <w:spacing w:after="0" w:line="276" w:lineRule="auto"/>
        <w:ind w:left="284"/>
        <w:rPr>
          <w:rFonts w:ascii="Verdana" w:hAnsi="Verdana" w:cs="Verdana"/>
          <w:iCs/>
        </w:rPr>
      </w:pPr>
      <w:r w:rsidRPr="00453ACE">
        <w:rPr>
          <w:rFonts w:ascii="Verdana" w:hAnsi="Verdana" w:cs="Verdana"/>
          <w:b/>
          <w:bCs/>
          <w:iCs/>
        </w:rPr>
        <w:t xml:space="preserve">W przypadku składania oferty wspólnej </w:t>
      </w:r>
      <w:r w:rsidRPr="00453ACE">
        <w:rPr>
          <w:rFonts w:ascii="Verdana" w:hAnsi="Verdana" w:cs="Verdana"/>
          <w:iCs/>
        </w:rPr>
        <w:t>(konsorcjum</w:t>
      </w:r>
      <w:r>
        <w:rPr>
          <w:rFonts w:ascii="Verdana" w:hAnsi="Verdana" w:cs="Verdana"/>
          <w:iCs/>
        </w:rPr>
        <w:t>, spółka cywilna)</w:t>
      </w:r>
      <w:r w:rsidRPr="00453ACE">
        <w:rPr>
          <w:rFonts w:ascii="Verdana" w:hAnsi="Verdana" w:cs="Verdana"/>
          <w:iCs/>
        </w:rPr>
        <w:t>, każdy ze wspólników musi podać ww. adres.</w:t>
      </w:r>
    </w:p>
    <w:p w:rsidR="00BD2F57" w:rsidRPr="00453ACE" w:rsidRDefault="00BD2F57" w:rsidP="00BD2F57">
      <w:pPr>
        <w:tabs>
          <w:tab w:val="left" w:pos="-200"/>
          <w:tab w:val="left" w:pos="8584"/>
          <w:tab w:val="left" w:pos="9020"/>
        </w:tabs>
        <w:spacing w:before="240" w:after="120" w:line="276" w:lineRule="auto"/>
        <w:ind w:left="283" w:hanging="425"/>
        <w:rPr>
          <w:rFonts w:ascii="Verdana" w:hAnsi="Verdana" w:cs="Tahoma"/>
        </w:rPr>
      </w:pPr>
      <w:r w:rsidRPr="00453ACE">
        <w:rPr>
          <w:rFonts w:ascii="Verdana" w:hAnsi="Verdana"/>
        </w:rPr>
        <w:t>1</w:t>
      </w:r>
      <w:r w:rsidR="001A5C0C">
        <w:rPr>
          <w:rFonts w:ascii="Verdana" w:hAnsi="Verdana"/>
        </w:rPr>
        <w:t>7</w:t>
      </w:r>
      <w:r w:rsidRPr="00453ACE">
        <w:rPr>
          <w:rFonts w:ascii="Verdana" w:hAnsi="Verdana"/>
        </w:rPr>
        <w:t>.</w:t>
      </w:r>
      <w:r w:rsidRPr="00453ACE">
        <w:rPr>
          <w:rFonts w:ascii="Verdana" w:hAnsi="Verdana"/>
        </w:rPr>
        <w:tab/>
      </w:r>
      <w:r w:rsidRPr="00453ACE">
        <w:rPr>
          <w:rFonts w:ascii="Verdana" w:hAnsi="Verdan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r w:rsidRPr="00453ACE">
        <w:rPr>
          <w:rFonts w:ascii="Verdana" w:hAnsi="Verdana" w:cs="Tahoma"/>
          <w:color w:val="FF0000"/>
        </w:rPr>
        <w:t>*</w:t>
      </w:r>
    </w:p>
    <w:p w:rsidR="00BD2F57" w:rsidRPr="00453ACE" w:rsidRDefault="00BD2F57" w:rsidP="00BD2F57">
      <w:pPr>
        <w:tabs>
          <w:tab w:val="left" w:pos="16756"/>
        </w:tabs>
        <w:spacing w:line="276" w:lineRule="auto"/>
        <w:ind w:left="425" w:hanging="198"/>
        <w:rPr>
          <w:rFonts w:ascii="Verdana" w:eastAsia="TimesNewRomanPSMT" w:hAnsi="Verdana" w:cs="TimesNewRomanPSMT"/>
          <w:i/>
        </w:rPr>
      </w:pPr>
      <w:r w:rsidRPr="00453ACE">
        <w:rPr>
          <w:rFonts w:ascii="Verdana" w:eastAsia="TimesNewRomanPSMT" w:hAnsi="Verdana" w:cs="TimesNewRomanPSMT"/>
          <w:color w:val="FF0000"/>
        </w:rPr>
        <w:t>* </w:t>
      </w:r>
      <w:r w:rsidRPr="00802E70">
        <w:rPr>
          <w:rFonts w:ascii="Verdana" w:eastAsia="TimesNewRomanPSMT" w:hAnsi="Verdana" w:cs="TimesNewRomanPSMT"/>
        </w:rPr>
        <w:t>w przypadku, gdy wykonawca nie przekazuje danych osobowych innych niż bezpośrednio jego dotyczących lub zachodzi wyłączenie stosowania obowiązku informacyjnego, stosownie do art. 13 ust. 4 lub art. 14 ust. 5 RODO, treści oświadczenia wykonawca nie składa – należy usunąć treść oświadczenia poprzez jego wykreślenie</w:t>
      </w:r>
    </w:p>
    <w:p w:rsidR="00BD2F57" w:rsidRDefault="00BD2F57" w:rsidP="00BD2F57">
      <w:pPr>
        <w:tabs>
          <w:tab w:val="left" w:pos="8584"/>
          <w:tab w:val="left" w:pos="9020"/>
        </w:tabs>
        <w:spacing w:after="0" w:line="276" w:lineRule="auto"/>
        <w:ind w:left="284"/>
        <w:rPr>
          <w:rFonts w:ascii="Verdana" w:eastAsia="TimesNewRomanPSMT" w:hAnsi="Verdana" w:cs="TimesNewRomanPSMT"/>
        </w:rPr>
      </w:pPr>
      <w:r w:rsidRPr="00802E70">
        <w:rPr>
          <w:rFonts w:ascii="Verdana" w:hAnsi="Verdana" w:cs="Tahoma"/>
        </w:rPr>
        <w:lastRenderedPageBreak/>
        <w:t>RODO</w:t>
      </w:r>
      <w:r w:rsidRPr="00802E70">
        <w:rPr>
          <w:rFonts w:ascii="Verdana" w:eastAsia="TimesNewRomanPSMT" w:hAnsi="Verdana" w:cs="TimesNewRomanPSMT"/>
        </w:rPr>
        <w:t xml:space="preserve"> - rozporządzenie Parlamentu Europejskie</w:t>
      </w:r>
      <w:r>
        <w:rPr>
          <w:rFonts w:ascii="Verdana" w:eastAsia="TimesNewRomanPSMT" w:hAnsi="Verdana" w:cs="TimesNewRomanPSMT"/>
        </w:rPr>
        <w:t>go i Rady (UE) 2016/679 z </w:t>
      </w:r>
      <w:r w:rsidRPr="00802E70">
        <w:rPr>
          <w:rFonts w:ascii="Verdana" w:eastAsia="TimesNewRomanPSMT" w:hAnsi="Verdana" w:cs="TimesNewRomanPSMT"/>
        </w:rPr>
        <w:t>dnia 27 kwietnia 2016 r. w sprawie ochr</w:t>
      </w:r>
      <w:r>
        <w:rPr>
          <w:rFonts w:ascii="Verdana" w:eastAsia="TimesNewRomanPSMT" w:hAnsi="Verdana" w:cs="TimesNewRomanPSMT"/>
        </w:rPr>
        <w:t>ony osób fizycznych w związku z </w:t>
      </w:r>
      <w:r w:rsidRPr="00802E70">
        <w:rPr>
          <w:rFonts w:ascii="Verdana" w:eastAsia="TimesNewRomanPSMT" w:hAnsi="Verdana" w:cs="TimesNewRomanPSMT"/>
        </w:rPr>
        <w:t>przetwarzaniem danych osobowych i w sprawie swobodnego przepływu takich danych oraz uchylenia dyrektywy 95</w:t>
      </w:r>
      <w:r>
        <w:rPr>
          <w:rFonts w:ascii="Verdana" w:eastAsia="TimesNewRomanPSMT" w:hAnsi="Verdana" w:cs="TimesNewRomanPSMT"/>
        </w:rPr>
        <w:t>/46/WE (ogólne rozporządzenie o </w:t>
      </w:r>
      <w:r w:rsidRPr="00802E70">
        <w:rPr>
          <w:rFonts w:ascii="Verdana" w:eastAsia="TimesNewRomanPSMT" w:hAnsi="Verdana" w:cs="TimesNewRomanPSMT"/>
        </w:rPr>
        <w:t xml:space="preserve">ochronie danych) (Dz. Urz. UE L 119 z 04.05.2016, str. 1, ze zm.). </w:t>
      </w:r>
    </w:p>
    <w:p w:rsidR="00BD2F57" w:rsidRPr="0070468B" w:rsidRDefault="00BD2F57" w:rsidP="00BD2F57">
      <w:pPr>
        <w:spacing w:before="840" w:after="0" w:line="240" w:lineRule="auto"/>
        <w:ind w:left="5103"/>
        <w:rPr>
          <w:rFonts w:ascii="Verdana" w:hAnsi="Verdana" w:cs="Arial"/>
          <w:sz w:val="16"/>
          <w:szCs w:val="16"/>
        </w:rPr>
      </w:pPr>
      <w:r>
        <w:rPr>
          <w:rFonts w:ascii="Verdana" w:hAnsi="Verdana" w:cs="Arial"/>
          <w:sz w:val="16"/>
          <w:szCs w:val="16"/>
        </w:rPr>
        <w:t>______________________________________</w:t>
      </w:r>
    </w:p>
    <w:p w:rsidR="00BD2F57" w:rsidRPr="009B1054" w:rsidRDefault="00BD2F57" w:rsidP="00BD2F57">
      <w:pPr>
        <w:spacing w:after="0" w:line="240" w:lineRule="auto"/>
        <w:ind w:left="5103"/>
        <w:rPr>
          <w:rFonts w:ascii="Verdana" w:hAnsi="Verdana" w:cs="Arial"/>
          <w:iCs/>
          <w:sz w:val="18"/>
          <w:szCs w:val="18"/>
        </w:rPr>
      </w:pPr>
      <w:r w:rsidRPr="009B1054">
        <w:rPr>
          <w:rFonts w:ascii="Verdana" w:hAnsi="Verdana" w:cs="Arial"/>
          <w:sz w:val="18"/>
          <w:szCs w:val="18"/>
        </w:rPr>
        <w:t>Podpisy</w:t>
      </w:r>
      <w:r>
        <w:rPr>
          <w:rFonts w:ascii="Verdana" w:hAnsi="Verdana" w:cs="Arial"/>
          <w:sz w:val="18"/>
          <w:szCs w:val="18"/>
        </w:rPr>
        <w:t xml:space="preserve"> </w:t>
      </w:r>
      <w:r w:rsidRPr="009B1054">
        <w:rPr>
          <w:rFonts w:ascii="Verdana" w:hAnsi="Verdana" w:cs="Arial"/>
          <w:iCs/>
          <w:sz w:val="18"/>
          <w:szCs w:val="18"/>
        </w:rPr>
        <w:t>w formie lub postaci elektronicznej</w:t>
      </w:r>
    </w:p>
    <w:p w:rsidR="00BD2F57" w:rsidRDefault="00BD2F57" w:rsidP="00BD2F57">
      <w:pPr>
        <w:spacing w:after="0" w:line="240" w:lineRule="auto"/>
        <w:ind w:left="5103"/>
        <w:rPr>
          <w:rFonts w:ascii="Verdana" w:hAnsi="Verdana" w:cs="Arial"/>
          <w:iCs/>
          <w:sz w:val="18"/>
          <w:szCs w:val="18"/>
        </w:rPr>
      </w:pPr>
      <w:r w:rsidRPr="009B1054">
        <w:rPr>
          <w:rFonts w:ascii="Verdana" w:hAnsi="Verdana" w:cs="Arial"/>
          <w:sz w:val="18"/>
          <w:szCs w:val="18"/>
        </w:rPr>
        <w:t xml:space="preserve">osób uprawnionych do składania oświadczeń woli </w:t>
      </w:r>
      <w:r w:rsidRPr="009B1054">
        <w:rPr>
          <w:rFonts w:ascii="Verdana" w:hAnsi="Verdana" w:cs="Arial"/>
          <w:iCs/>
          <w:sz w:val="18"/>
          <w:szCs w:val="18"/>
        </w:rPr>
        <w:t>w imieniu wykonawcy</w:t>
      </w:r>
    </w:p>
    <w:p w:rsidR="00BD2F57" w:rsidRDefault="00BD2F57" w:rsidP="00BD2F57">
      <w:pPr>
        <w:rPr>
          <w:rFonts w:ascii="Verdana" w:hAnsi="Verdana"/>
        </w:rPr>
      </w:pPr>
      <w:r>
        <w:rPr>
          <w:rFonts w:ascii="Verdana" w:hAnsi="Verdana"/>
        </w:rPr>
        <w:br w:type="page"/>
      </w:r>
    </w:p>
    <w:p w:rsidR="00FD5A45" w:rsidRPr="00802E70" w:rsidRDefault="00FD5A45" w:rsidP="00CF42A4">
      <w:pPr>
        <w:spacing w:after="120" w:line="276" w:lineRule="auto"/>
        <w:ind w:left="6521"/>
        <w:rPr>
          <w:rFonts w:ascii="Verdana" w:hAnsi="Verdana"/>
        </w:rPr>
      </w:pPr>
      <w:r w:rsidRPr="00802E70">
        <w:rPr>
          <w:rFonts w:ascii="Verdana" w:hAnsi="Verdana"/>
        </w:rPr>
        <w:lastRenderedPageBreak/>
        <w:t xml:space="preserve">Załącznik nr </w:t>
      </w:r>
      <w:r w:rsidR="000344B4">
        <w:rPr>
          <w:rFonts w:ascii="Verdana" w:hAnsi="Verdana"/>
        </w:rPr>
        <w:t>3</w:t>
      </w:r>
      <w:r w:rsidRPr="00802E70">
        <w:rPr>
          <w:rFonts w:ascii="Verdana" w:hAnsi="Verdana"/>
        </w:rPr>
        <w:t xml:space="preserve"> do SWZ</w:t>
      </w:r>
    </w:p>
    <w:p w:rsidR="00FD5A45" w:rsidRPr="00802E70" w:rsidRDefault="006D6D44" w:rsidP="00CF42A4">
      <w:pPr>
        <w:spacing w:after="0" w:line="276" w:lineRule="auto"/>
        <w:rPr>
          <w:rFonts w:ascii="Verdana" w:hAnsi="Verdana"/>
          <w:b/>
        </w:rPr>
      </w:pPr>
      <w:r w:rsidRPr="00802E70">
        <w:rPr>
          <w:rFonts w:ascii="Verdana" w:hAnsi="Verdana"/>
          <w:b/>
        </w:rPr>
        <w:t>ZAMAWIAJĄCY</w:t>
      </w:r>
      <w:r w:rsidR="00FD5A45" w:rsidRPr="00802E70">
        <w:rPr>
          <w:rFonts w:ascii="Verdana" w:hAnsi="Verdana"/>
          <w:b/>
        </w:rPr>
        <w:t>:</w:t>
      </w:r>
    </w:p>
    <w:p w:rsidR="00BD2C3E" w:rsidRPr="00802E70" w:rsidRDefault="00BD2C3E" w:rsidP="00CF42A4">
      <w:pPr>
        <w:spacing w:after="0" w:line="276" w:lineRule="auto"/>
        <w:rPr>
          <w:rFonts w:ascii="Verdana" w:hAnsi="Verdana"/>
        </w:rPr>
      </w:pPr>
      <w:r w:rsidRPr="00802E70">
        <w:rPr>
          <w:rFonts w:ascii="Verdana" w:hAnsi="Verdana"/>
        </w:rPr>
        <w:t>Gmina Miasto Częstochowa</w:t>
      </w:r>
    </w:p>
    <w:p w:rsidR="00BD2C3E" w:rsidRPr="00802E70" w:rsidRDefault="00BD2C3E" w:rsidP="00CF42A4">
      <w:pPr>
        <w:spacing w:after="0" w:line="276" w:lineRule="auto"/>
        <w:rPr>
          <w:rFonts w:ascii="Verdana" w:hAnsi="Verdana"/>
        </w:rPr>
      </w:pPr>
      <w:r w:rsidRPr="00802E70">
        <w:rPr>
          <w:rFonts w:ascii="Verdana" w:hAnsi="Verdana"/>
        </w:rPr>
        <w:t xml:space="preserve">ul. </w:t>
      </w:r>
      <w:r w:rsidR="00E32A02">
        <w:rPr>
          <w:rFonts w:ascii="Verdana" w:hAnsi="Verdana"/>
        </w:rPr>
        <w:t>Ś</w:t>
      </w:r>
      <w:r w:rsidRPr="00802E70">
        <w:rPr>
          <w:rFonts w:ascii="Verdana" w:hAnsi="Verdana"/>
        </w:rPr>
        <w:t>ląska 11/13</w:t>
      </w:r>
    </w:p>
    <w:p w:rsidR="00BD2C3E" w:rsidRPr="00802E70" w:rsidRDefault="00BD2C3E" w:rsidP="00CF42A4">
      <w:pPr>
        <w:spacing w:after="240" w:line="276" w:lineRule="auto"/>
        <w:rPr>
          <w:rFonts w:ascii="Verdana" w:hAnsi="Verdana"/>
        </w:rPr>
      </w:pPr>
      <w:r w:rsidRPr="00802E70">
        <w:rPr>
          <w:rFonts w:ascii="Verdana" w:hAnsi="Verdana"/>
        </w:rPr>
        <w:t>42-217 Częstochowa</w:t>
      </w:r>
    </w:p>
    <w:p w:rsidR="00FD5A45" w:rsidRPr="00802E70" w:rsidRDefault="006D6D44" w:rsidP="00CF42A4">
      <w:pPr>
        <w:spacing w:after="120" w:line="276" w:lineRule="auto"/>
        <w:rPr>
          <w:rFonts w:ascii="Verdana" w:hAnsi="Verdana"/>
          <w:b/>
        </w:rPr>
      </w:pPr>
      <w:r w:rsidRPr="00802E70">
        <w:rPr>
          <w:rFonts w:ascii="Verdana" w:hAnsi="Verdana"/>
          <w:b/>
        </w:rPr>
        <w:t>WYKONAWCA</w:t>
      </w:r>
      <w:r w:rsidR="00FD5A45" w:rsidRPr="00802E70">
        <w:rPr>
          <w:rFonts w:ascii="Verdana" w:hAnsi="Verdana"/>
          <w:b/>
        </w:rPr>
        <w:t>:</w:t>
      </w:r>
    </w:p>
    <w:p w:rsidR="00BD2C3E" w:rsidRPr="00802E70" w:rsidRDefault="00756A9B" w:rsidP="00CF42A4">
      <w:pPr>
        <w:spacing w:after="120" w:line="276" w:lineRule="auto"/>
        <w:ind w:right="-2"/>
        <w:rPr>
          <w:rFonts w:ascii="Verdana" w:hAnsi="Verdana"/>
          <w:iCs/>
        </w:rPr>
      </w:pPr>
      <w:r w:rsidRPr="00802E70">
        <w:rPr>
          <w:rFonts w:ascii="Verdana" w:hAnsi="Verdana"/>
          <w:iCs/>
        </w:rPr>
        <w:t xml:space="preserve">Nazwa firmy (wykonawcy), </w:t>
      </w:r>
      <w:r w:rsidRPr="00802E70">
        <w:rPr>
          <w:rFonts w:ascii="Verdana" w:hAnsi="Verdana"/>
        </w:rPr>
        <w:t>którego oświadczenie dotyczy:</w:t>
      </w:r>
      <w:r w:rsidRPr="00802E70">
        <w:rPr>
          <w:rFonts w:ascii="Verdana" w:hAnsi="Verdana"/>
          <w:iCs/>
        </w:rPr>
        <w:t xml:space="preserve">            </w:t>
      </w:r>
      <w:r w:rsidR="00BD2C3E" w:rsidRPr="00802E70">
        <w:rPr>
          <w:rFonts w:ascii="Verdana" w:hAnsi="Verdana"/>
          <w:iCs/>
        </w:rPr>
        <w:t xml:space="preserve">            </w:t>
      </w:r>
    </w:p>
    <w:p w:rsidR="00BD2C3E" w:rsidRPr="00802E70" w:rsidRDefault="00CF42A4" w:rsidP="00CF42A4">
      <w:pPr>
        <w:spacing w:after="120" w:line="276" w:lineRule="auto"/>
        <w:ind w:right="-2"/>
        <w:rPr>
          <w:rFonts w:ascii="Verdana" w:hAnsi="Verdana"/>
          <w:iCs/>
        </w:rPr>
      </w:pPr>
      <w:r>
        <w:rPr>
          <w:rFonts w:ascii="Verdana" w:hAnsi="Verdana"/>
          <w:iCs/>
        </w:rPr>
        <w:t>_______________________________________________</w:t>
      </w:r>
    </w:p>
    <w:p w:rsidR="00BD2C3E" w:rsidRPr="00802E70" w:rsidRDefault="00BD2C3E" w:rsidP="00CF42A4">
      <w:pPr>
        <w:spacing w:after="120" w:line="276" w:lineRule="auto"/>
        <w:ind w:right="-2"/>
        <w:rPr>
          <w:rFonts w:ascii="Verdana" w:hAnsi="Verdana"/>
          <w:iCs/>
        </w:rPr>
      </w:pPr>
      <w:r w:rsidRPr="00802E70">
        <w:rPr>
          <w:rFonts w:ascii="Verdana" w:hAnsi="Verdana"/>
          <w:iCs/>
        </w:rPr>
        <w:t>Adres wykonawcy:</w:t>
      </w:r>
      <w:r w:rsidR="00CF42A4">
        <w:rPr>
          <w:rFonts w:ascii="Verdana" w:hAnsi="Verdana"/>
          <w:iCs/>
        </w:rPr>
        <w:t xml:space="preserve"> ________________________________</w:t>
      </w:r>
      <w:r w:rsidRPr="00802E70">
        <w:rPr>
          <w:rFonts w:ascii="Verdana" w:hAnsi="Verdana"/>
          <w:iCs/>
        </w:rPr>
        <w:t xml:space="preserve"> </w:t>
      </w:r>
    </w:p>
    <w:p w:rsidR="00BD2C3E" w:rsidRPr="00802E70" w:rsidRDefault="00CF42A4" w:rsidP="00CF42A4">
      <w:pPr>
        <w:spacing w:after="120" w:line="276" w:lineRule="auto"/>
        <w:ind w:right="-2"/>
        <w:rPr>
          <w:rFonts w:ascii="Verdana" w:hAnsi="Verdana"/>
          <w:iCs/>
        </w:rPr>
      </w:pPr>
      <w:r>
        <w:rPr>
          <w:rFonts w:ascii="Verdana" w:hAnsi="Verdana"/>
          <w:iCs/>
        </w:rPr>
        <w:t>_______________________________________________</w:t>
      </w:r>
    </w:p>
    <w:p w:rsidR="00BD2C3E" w:rsidRPr="00802E70" w:rsidRDefault="00BD2C3E" w:rsidP="00CF42A4">
      <w:pPr>
        <w:spacing w:after="120" w:line="276" w:lineRule="auto"/>
        <w:ind w:right="-2"/>
        <w:rPr>
          <w:rFonts w:ascii="Verdana" w:hAnsi="Verdana"/>
          <w:iCs/>
        </w:rPr>
      </w:pPr>
      <w:r w:rsidRPr="00802E70">
        <w:rPr>
          <w:rFonts w:ascii="Verdana" w:hAnsi="Verdana"/>
          <w:iCs/>
        </w:rPr>
        <w:t xml:space="preserve">NIP: </w:t>
      </w:r>
      <w:r w:rsidR="00CF42A4">
        <w:rPr>
          <w:rFonts w:ascii="Verdana" w:hAnsi="Verdana"/>
          <w:iCs/>
        </w:rPr>
        <w:t>___________________________________________</w:t>
      </w:r>
    </w:p>
    <w:p w:rsidR="00F34C38" w:rsidRPr="00802E70" w:rsidRDefault="00F34C38" w:rsidP="00CF42A4">
      <w:pPr>
        <w:spacing w:after="120" w:line="276" w:lineRule="auto"/>
        <w:ind w:right="-2"/>
        <w:rPr>
          <w:rFonts w:ascii="Verdana" w:hAnsi="Verdana"/>
          <w:iCs/>
        </w:rPr>
      </w:pPr>
      <w:r w:rsidRPr="00802E70">
        <w:rPr>
          <w:rFonts w:ascii="Verdana" w:hAnsi="Verdana"/>
          <w:iCs/>
        </w:rPr>
        <w:t xml:space="preserve">REGON: </w:t>
      </w:r>
      <w:r w:rsidR="00CF42A4">
        <w:rPr>
          <w:rFonts w:ascii="Verdana" w:hAnsi="Verdana"/>
          <w:iCs/>
        </w:rPr>
        <w:t>________________________________________</w:t>
      </w:r>
    </w:p>
    <w:p w:rsidR="00BD2C3E" w:rsidRPr="00802E70" w:rsidRDefault="00BD2C3E" w:rsidP="00CF42A4">
      <w:pPr>
        <w:spacing w:after="120" w:line="276" w:lineRule="auto"/>
        <w:ind w:right="-2"/>
        <w:rPr>
          <w:rFonts w:ascii="Verdana" w:hAnsi="Verdana"/>
          <w:iCs/>
        </w:rPr>
      </w:pPr>
      <w:r w:rsidRPr="00802E70">
        <w:rPr>
          <w:rFonts w:ascii="Verdana" w:hAnsi="Verdana"/>
          <w:iCs/>
        </w:rPr>
        <w:t xml:space="preserve">KRS: </w:t>
      </w:r>
      <w:r w:rsidR="00CF42A4">
        <w:rPr>
          <w:rFonts w:ascii="Verdana" w:hAnsi="Verdana"/>
          <w:iCs/>
        </w:rPr>
        <w:t>___________________________________________</w:t>
      </w:r>
    </w:p>
    <w:p w:rsidR="00DB19B2" w:rsidRPr="00802E70" w:rsidRDefault="00DB19B2" w:rsidP="00CF42A4">
      <w:pPr>
        <w:spacing w:line="276" w:lineRule="auto"/>
        <w:rPr>
          <w:rFonts w:ascii="Verdana" w:hAnsi="Verdana"/>
        </w:rPr>
      </w:pPr>
      <w:r w:rsidRPr="00802E70">
        <w:rPr>
          <w:rFonts w:ascii="Verdana" w:hAnsi="Verdana"/>
        </w:rPr>
        <w:t>reprezentowany przez:</w:t>
      </w:r>
    </w:p>
    <w:p w:rsidR="00BD2C3E" w:rsidRPr="00802E70" w:rsidRDefault="00CF42A4" w:rsidP="00CF42A4">
      <w:pPr>
        <w:spacing w:after="0" w:line="276" w:lineRule="auto"/>
        <w:rPr>
          <w:rFonts w:ascii="Verdana" w:hAnsi="Verdana"/>
        </w:rPr>
      </w:pPr>
      <w:r>
        <w:rPr>
          <w:rFonts w:ascii="Verdana" w:hAnsi="Verdana"/>
        </w:rPr>
        <w:t>_______________________________________________</w:t>
      </w:r>
    </w:p>
    <w:p w:rsidR="00BD2C3E" w:rsidRPr="00CF42A4" w:rsidRDefault="00BD2C3E" w:rsidP="00CF42A4">
      <w:pPr>
        <w:spacing w:after="240" w:line="240" w:lineRule="auto"/>
        <w:ind w:right="567"/>
        <w:rPr>
          <w:rFonts w:ascii="Verdana" w:hAnsi="Verdana"/>
          <w:sz w:val="18"/>
          <w:szCs w:val="18"/>
        </w:rPr>
      </w:pPr>
      <w:r w:rsidRPr="00CF42A4">
        <w:rPr>
          <w:rFonts w:ascii="Verdana" w:hAnsi="Verdana"/>
          <w:sz w:val="18"/>
          <w:szCs w:val="18"/>
        </w:rPr>
        <w:t>Imię i nazwisko, stanowisko/podstawa do reprezentacji</w:t>
      </w:r>
    </w:p>
    <w:p w:rsidR="00BD2C3E" w:rsidRPr="00802E70" w:rsidRDefault="00B634FF" w:rsidP="00FB64B9">
      <w:pPr>
        <w:spacing w:after="0" w:line="276" w:lineRule="auto"/>
        <w:jc w:val="center"/>
        <w:rPr>
          <w:rFonts w:ascii="Verdana" w:hAnsi="Verdana"/>
          <w:b/>
        </w:rPr>
      </w:pPr>
      <w:r w:rsidRPr="00802E70">
        <w:rPr>
          <w:rFonts w:ascii="Verdana" w:hAnsi="Verdana"/>
          <w:b/>
        </w:rPr>
        <w:t>OŚWIADCZENIE SKŁADANE NA PODSTAWIE ART. 125 UST. 1</w:t>
      </w:r>
    </w:p>
    <w:p w:rsidR="003A2721" w:rsidRDefault="00B634FF" w:rsidP="003A2721">
      <w:pPr>
        <w:spacing w:after="0" w:line="276" w:lineRule="auto"/>
        <w:jc w:val="center"/>
        <w:rPr>
          <w:rFonts w:ascii="Verdana" w:hAnsi="Verdana"/>
          <w:b/>
        </w:rPr>
      </w:pPr>
      <w:r w:rsidRPr="00802E70">
        <w:rPr>
          <w:rFonts w:ascii="Verdana" w:hAnsi="Verdana"/>
          <w:b/>
        </w:rPr>
        <w:t xml:space="preserve">USTAWY Z DNIA 11 WRZEŚNIA 2019 R. </w:t>
      </w:r>
    </w:p>
    <w:p w:rsidR="00FD5A45" w:rsidRPr="00802E70" w:rsidRDefault="00B634FF" w:rsidP="003A2721">
      <w:pPr>
        <w:spacing w:after="240" w:line="276" w:lineRule="auto"/>
        <w:jc w:val="center"/>
        <w:rPr>
          <w:rFonts w:ascii="Verdana" w:hAnsi="Verdana"/>
        </w:rPr>
      </w:pPr>
      <w:r w:rsidRPr="00802E70">
        <w:rPr>
          <w:rFonts w:ascii="Verdana" w:hAnsi="Verdana"/>
          <w:b/>
        </w:rPr>
        <w:t>PRAWO ZAMÓWIEŃ PUBLICZNYCH</w:t>
      </w:r>
      <w:r w:rsidRPr="00802E70">
        <w:rPr>
          <w:rFonts w:ascii="Verdana" w:hAnsi="Verdana"/>
        </w:rPr>
        <w:t xml:space="preserve"> (DALEJ: USTAWA PZP)</w:t>
      </w:r>
    </w:p>
    <w:p w:rsidR="0048153E" w:rsidRDefault="003B6547" w:rsidP="00802E70">
      <w:pPr>
        <w:spacing w:after="120" w:line="276" w:lineRule="auto"/>
        <w:rPr>
          <w:rFonts w:ascii="Verdana" w:hAnsi="Verdana"/>
        </w:rPr>
      </w:pPr>
      <w:r w:rsidRPr="00802E70">
        <w:rPr>
          <w:rFonts w:ascii="Verdana" w:hAnsi="Verdana"/>
        </w:rPr>
        <w:t>DOTYCZĄCE</w:t>
      </w:r>
      <w:r w:rsidR="0048153E">
        <w:rPr>
          <w:rFonts w:ascii="Verdana" w:hAnsi="Verdana"/>
        </w:rPr>
        <w:t>:</w:t>
      </w:r>
    </w:p>
    <w:p w:rsidR="0048153E" w:rsidRDefault="0048153E" w:rsidP="00FB64B9">
      <w:pPr>
        <w:spacing w:after="120" w:line="276" w:lineRule="auto"/>
        <w:ind w:left="426" w:hanging="426"/>
        <w:rPr>
          <w:rFonts w:ascii="Verdana" w:hAnsi="Verdana"/>
        </w:rPr>
      </w:pPr>
      <w:r>
        <w:rPr>
          <w:rFonts w:ascii="Verdana" w:hAnsi="Verdana"/>
        </w:rPr>
        <w:t xml:space="preserve">I. </w:t>
      </w:r>
      <w:r w:rsidR="00FB64B9">
        <w:rPr>
          <w:rFonts w:ascii="Verdana" w:hAnsi="Verdana"/>
        </w:rPr>
        <w:t>  </w:t>
      </w:r>
      <w:r>
        <w:rPr>
          <w:rFonts w:ascii="Verdana" w:hAnsi="Verdana"/>
        </w:rPr>
        <w:t>SPEŁNIANIA WARUNK</w:t>
      </w:r>
      <w:r w:rsidR="008617B8">
        <w:rPr>
          <w:rFonts w:ascii="Verdana" w:hAnsi="Verdana"/>
        </w:rPr>
        <w:t>U</w:t>
      </w:r>
      <w:r>
        <w:rPr>
          <w:rFonts w:ascii="Verdana" w:hAnsi="Verdana"/>
        </w:rPr>
        <w:t xml:space="preserve"> UDZIAŁU W</w:t>
      </w:r>
      <w:r w:rsidR="00FB64B9">
        <w:rPr>
          <w:rFonts w:ascii="Verdana" w:hAnsi="Verdana"/>
        </w:rPr>
        <w:t xml:space="preserve"> POSTĘPOWANIU, o który</w:t>
      </w:r>
      <w:r w:rsidR="008617B8">
        <w:rPr>
          <w:rFonts w:ascii="Verdana" w:hAnsi="Verdana"/>
        </w:rPr>
        <w:t>m</w:t>
      </w:r>
      <w:r w:rsidR="00FB64B9">
        <w:rPr>
          <w:rFonts w:ascii="Verdana" w:hAnsi="Verdana"/>
        </w:rPr>
        <w:t xml:space="preserve"> mowa w </w:t>
      </w:r>
      <w:r>
        <w:rPr>
          <w:rFonts w:ascii="Verdana" w:hAnsi="Verdana"/>
        </w:rPr>
        <w:t>punkcie 18.1.</w:t>
      </w:r>
      <w:r w:rsidR="00AE3F64" w:rsidRPr="00AE3F64">
        <w:rPr>
          <w:rFonts w:ascii="Verdana" w:hAnsi="Verdana"/>
          <w:color w:val="FF0000"/>
        </w:rPr>
        <w:t xml:space="preserve"> </w:t>
      </w:r>
      <w:r w:rsidR="00AE3F64" w:rsidRPr="00802E70">
        <w:rPr>
          <w:rFonts w:ascii="Verdana" w:hAnsi="Verdana"/>
          <w:color w:val="FF0000"/>
        </w:rPr>
        <w:t>*</w:t>
      </w:r>
      <w:r w:rsidR="00AE3F64">
        <w:rPr>
          <w:rFonts w:ascii="Verdana" w:hAnsi="Verdana"/>
        </w:rPr>
        <w:t>, 18.2.</w:t>
      </w:r>
      <w:r w:rsidR="00AE3F64" w:rsidRPr="00802E70">
        <w:rPr>
          <w:rFonts w:ascii="Verdana" w:hAnsi="Verdana"/>
          <w:color w:val="FF0000"/>
        </w:rPr>
        <w:t>*</w:t>
      </w:r>
      <w:r w:rsidR="00AE3F64">
        <w:rPr>
          <w:rFonts w:ascii="Verdana" w:hAnsi="Verdana"/>
        </w:rPr>
        <w:t xml:space="preserve"> i 18.3.</w:t>
      </w:r>
      <w:r w:rsidR="00AE3F64" w:rsidRPr="00AE3F64">
        <w:rPr>
          <w:rFonts w:ascii="Verdana" w:hAnsi="Verdana"/>
          <w:color w:val="FF0000"/>
        </w:rPr>
        <w:t xml:space="preserve"> </w:t>
      </w:r>
      <w:r w:rsidR="00AE3F64" w:rsidRPr="00802E70">
        <w:rPr>
          <w:rFonts w:ascii="Verdana" w:hAnsi="Verdana"/>
          <w:color w:val="FF0000"/>
        </w:rPr>
        <w:t>*</w:t>
      </w:r>
      <w:r>
        <w:rPr>
          <w:rFonts w:ascii="Verdana" w:hAnsi="Verdana"/>
        </w:rPr>
        <w:t xml:space="preserve"> SWZ oraz</w:t>
      </w:r>
    </w:p>
    <w:p w:rsidR="00FC4AF8" w:rsidRPr="00FC4AF8" w:rsidRDefault="0048153E" w:rsidP="00FC4AF8">
      <w:pPr>
        <w:spacing w:after="120" w:line="276" w:lineRule="auto"/>
        <w:ind w:left="426" w:hanging="426"/>
        <w:rPr>
          <w:rFonts w:ascii="Verdana" w:hAnsi="Verdana"/>
        </w:rPr>
      </w:pPr>
      <w:r>
        <w:rPr>
          <w:rFonts w:ascii="Verdana" w:hAnsi="Verdana"/>
        </w:rPr>
        <w:t>II.</w:t>
      </w:r>
      <w:r w:rsidR="003B6547" w:rsidRPr="00802E70">
        <w:rPr>
          <w:rFonts w:ascii="Verdana" w:hAnsi="Verdana"/>
        </w:rPr>
        <w:t xml:space="preserve"> </w:t>
      </w:r>
      <w:r w:rsidR="00FB64B9">
        <w:rPr>
          <w:rFonts w:ascii="Verdana" w:hAnsi="Verdana"/>
        </w:rPr>
        <w:t> </w:t>
      </w:r>
      <w:r w:rsidR="00FD5A45" w:rsidRPr="00802E70">
        <w:rPr>
          <w:rFonts w:ascii="Verdana" w:hAnsi="Verdana"/>
        </w:rPr>
        <w:t>PRZESŁANEK WYKLUCZENIA Z POSTĘPOWANIA, o których mowa w</w:t>
      </w:r>
      <w:r w:rsidR="00CF42A4">
        <w:rPr>
          <w:rFonts w:ascii="Verdana" w:hAnsi="Verdana"/>
        </w:rPr>
        <w:t> </w:t>
      </w:r>
      <w:r w:rsidR="00FD5A45" w:rsidRPr="00802E70">
        <w:rPr>
          <w:rFonts w:ascii="Verdana" w:hAnsi="Verdana"/>
        </w:rPr>
        <w:t xml:space="preserve">art. 108 ust. 1 </w:t>
      </w:r>
      <w:r w:rsidR="006D6D44" w:rsidRPr="00802E70">
        <w:rPr>
          <w:rFonts w:ascii="Verdana" w:hAnsi="Verdana"/>
        </w:rPr>
        <w:t xml:space="preserve">ustawy </w:t>
      </w:r>
      <w:proofErr w:type="spellStart"/>
      <w:r w:rsidR="00FD5A45" w:rsidRPr="00802E70">
        <w:rPr>
          <w:rFonts w:ascii="Verdana" w:hAnsi="Verdana"/>
        </w:rPr>
        <w:t>Pzp</w:t>
      </w:r>
      <w:proofErr w:type="spellEnd"/>
      <w:r w:rsidR="00FD5A45" w:rsidRPr="00802E70">
        <w:rPr>
          <w:rFonts w:ascii="Verdana" w:hAnsi="Verdana"/>
        </w:rPr>
        <w:t xml:space="preserve"> (punkt 13</w:t>
      </w:r>
      <w:r w:rsidR="00BD2C3E" w:rsidRPr="00802E70">
        <w:rPr>
          <w:rFonts w:ascii="Verdana" w:hAnsi="Verdana"/>
        </w:rPr>
        <w:t>.1.</w:t>
      </w:r>
      <w:r w:rsidR="00FD5A45" w:rsidRPr="00802E70">
        <w:rPr>
          <w:rFonts w:ascii="Verdana" w:hAnsi="Verdana"/>
        </w:rPr>
        <w:t xml:space="preserve"> SWZ) oraz art. 109 ust. 1 </w:t>
      </w:r>
      <w:r w:rsidR="006D6D44" w:rsidRPr="00802E70">
        <w:rPr>
          <w:rFonts w:ascii="Verdana" w:hAnsi="Verdana"/>
        </w:rPr>
        <w:t xml:space="preserve">ustawy </w:t>
      </w:r>
      <w:proofErr w:type="spellStart"/>
      <w:r w:rsidR="006D6D44" w:rsidRPr="00802E70">
        <w:rPr>
          <w:rFonts w:ascii="Verdana" w:hAnsi="Verdana"/>
        </w:rPr>
        <w:t>Pzp</w:t>
      </w:r>
      <w:proofErr w:type="spellEnd"/>
      <w:r w:rsidR="006D6D44" w:rsidRPr="00802E70">
        <w:rPr>
          <w:rFonts w:ascii="Verdana" w:hAnsi="Verdana"/>
        </w:rPr>
        <w:t xml:space="preserve"> (punkt </w:t>
      </w:r>
      <w:r w:rsidR="00BD2C3E" w:rsidRPr="00802E70">
        <w:rPr>
          <w:rFonts w:ascii="Verdana" w:hAnsi="Verdana"/>
        </w:rPr>
        <w:t>13.2.</w:t>
      </w:r>
      <w:r w:rsidR="00FD5A45" w:rsidRPr="00802E70">
        <w:rPr>
          <w:rFonts w:ascii="Verdana" w:hAnsi="Verdana"/>
        </w:rPr>
        <w:t xml:space="preserve"> SWZ)</w:t>
      </w:r>
      <w:r w:rsidR="00FC4AF8">
        <w:rPr>
          <w:rFonts w:ascii="Verdana" w:hAnsi="Verdana"/>
        </w:rPr>
        <w:t xml:space="preserve"> </w:t>
      </w:r>
      <w:r w:rsidR="00FC4AF8" w:rsidRPr="00284019">
        <w:rPr>
          <w:rFonts w:ascii="Verdana" w:hAnsi="Verdana"/>
        </w:rPr>
        <w:t xml:space="preserve">oraz </w:t>
      </w:r>
      <w:r w:rsidR="00FC4AF8" w:rsidRPr="00FC4AF8">
        <w:rPr>
          <w:rFonts w:ascii="Verdana" w:hAnsi="Verdana"/>
        </w:rPr>
        <w:t xml:space="preserve">w art. 7 ust. 1 ustawy </w:t>
      </w:r>
      <w:r w:rsidR="00FC4AF8" w:rsidRPr="00FC4AF8">
        <w:rPr>
          <w:rFonts w:ascii="Verdana" w:hAnsi="Verdana" w:cs="Arial"/>
        </w:rPr>
        <w:t xml:space="preserve">z dnia 13 kwietnia 2022 r. o szczególnych rozwiązaniach w zakresie przeciwdziałania wspieraniu agresji na Ukrainę oraz służących ochronie bezpieczeństwa narodowego </w:t>
      </w:r>
      <w:r w:rsidR="00FC4AF8" w:rsidRPr="00FC4AF8">
        <w:rPr>
          <w:rFonts w:ascii="Verdana" w:hAnsi="Verdana"/>
        </w:rPr>
        <w:t>- Dz. U. z 2022 r., poz. 835 (punkt 13.3. SWZ)</w:t>
      </w:r>
    </w:p>
    <w:p w:rsidR="00FD5A45" w:rsidRPr="00802E70" w:rsidRDefault="00FD5A45" w:rsidP="00802E70">
      <w:pPr>
        <w:spacing w:after="0" w:line="276" w:lineRule="auto"/>
        <w:rPr>
          <w:rFonts w:ascii="Verdana" w:hAnsi="Verdana"/>
        </w:rPr>
      </w:pPr>
      <w:r w:rsidRPr="00802E70">
        <w:rPr>
          <w:rFonts w:ascii="Verdana" w:hAnsi="Verdana"/>
          <w:b/>
        </w:rPr>
        <w:t>wypełnione i podpisane odpowiednio przez</w:t>
      </w:r>
      <w:r w:rsidRPr="00802E70">
        <w:rPr>
          <w:rFonts w:ascii="Verdana" w:hAnsi="Verdana"/>
        </w:rPr>
        <w:t xml:space="preserve">: </w:t>
      </w:r>
    </w:p>
    <w:p w:rsidR="00F34C38" w:rsidRPr="00802E70" w:rsidRDefault="00F34C38" w:rsidP="00802E70">
      <w:pPr>
        <w:spacing w:after="0" w:line="276" w:lineRule="auto"/>
        <w:rPr>
          <w:rFonts w:ascii="Verdana" w:hAnsi="Verdana"/>
        </w:rPr>
      </w:pPr>
      <w:r w:rsidRPr="00802E70">
        <w:rPr>
          <w:rFonts w:ascii="Verdana" w:hAnsi="Verdana"/>
        </w:rPr>
        <w:t>a) Wykonawcę</w:t>
      </w:r>
      <w:r w:rsidRPr="00802E70">
        <w:rPr>
          <w:rFonts w:ascii="Verdana" w:hAnsi="Verdana"/>
          <w:color w:val="FF0000"/>
        </w:rPr>
        <w:t>*</w:t>
      </w:r>
      <w:r w:rsidRPr="00802E70">
        <w:rPr>
          <w:rFonts w:ascii="Verdana" w:hAnsi="Verdana"/>
        </w:rPr>
        <w:t xml:space="preserve"> albo;</w:t>
      </w:r>
    </w:p>
    <w:p w:rsidR="00F34C38" w:rsidRPr="00802E70" w:rsidRDefault="00F34C38" w:rsidP="00802E70">
      <w:pPr>
        <w:spacing w:after="0" w:line="276" w:lineRule="auto"/>
        <w:ind w:left="284" w:hanging="284"/>
        <w:rPr>
          <w:rFonts w:ascii="Verdana" w:hAnsi="Verdana"/>
        </w:rPr>
      </w:pPr>
      <w:r w:rsidRPr="00802E70">
        <w:rPr>
          <w:rFonts w:ascii="Verdana" w:hAnsi="Verdana"/>
        </w:rPr>
        <w:t xml:space="preserve">b) każdego ze wspólników </w:t>
      </w:r>
      <w:r w:rsidR="001B7997">
        <w:rPr>
          <w:rFonts w:ascii="Verdana" w:hAnsi="Verdana"/>
        </w:rPr>
        <w:t xml:space="preserve">– </w:t>
      </w:r>
      <w:r w:rsidRPr="00802E70">
        <w:rPr>
          <w:rFonts w:ascii="Verdana" w:hAnsi="Verdana"/>
        </w:rPr>
        <w:t>w</w:t>
      </w:r>
      <w:r w:rsidR="001B7997">
        <w:rPr>
          <w:rFonts w:ascii="Verdana" w:hAnsi="Verdana"/>
        </w:rPr>
        <w:t xml:space="preserve"> </w:t>
      </w:r>
      <w:r w:rsidRPr="00802E70">
        <w:rPr>
          <w:rFonts w:ascii="Verdana" w:hAnsi="Verdana"/>
        </w:rPr>
        <w:t>przypadku składania oferty wspólnej</w:t>
      </w:r>
      <w:r w:rsidR="001B7997">
        <w:rPr>
          <w:rFonts w:ascii="Verdana" w:hAnsi="Verdana"/>
        </w:rPr>
        <w:t xml:space="preserve"> (konsorcjum, spółka cywilna)</w:t>
      </w:r>
      <w:r w:rsidRPr="00802E70">
        <w:rPr>
          <w:rFonts w:ascii="Verdana" w:hAnsi="Verdana"/>
          <w:color w:val="FF0000"/>
        </w:rPr>
        <w:t>*</w:t>
      </w:r>
      <w:r w:rsidRPr="00802E70">
        <w:rPr>
          <w:rFonts w:ascii="Verdana" w:hAnsi="Verdana"/>
        </w:rPr>
        <w:t xml:space="preserve"> albo;</w:t>
      </w:r>
    </w:p>
    <w:p w:rsidR="0048153E" w:rsidRPr="0048153E" w:rsidRDefault="001B7997" w:rsidP="0048153E">
      <w:pPr>
        <w:spacing w:after="0" w:line="276" w:lineRule="auto"/>
        <w:ind w:left="284" w:hanging="284"/>
        <w:rPr>
          <w:rFonts w:ascii="Verdana" w:hAnsi="Verdana"/>
        </w:rPr>
      </w:pPr>
      <w:r>
        <w:rPr>
          <w:rFonts w:ascii="Verdana" w:hAnsi="Verdana"/>
        </w:rPr>
        <w:lastRenderedPageBreak/>
        <w:t>c</w:t>
      </w:r>
      <w:r w:rsidR="0048153E" w:rsidRPr="0048153E">
        <w:rPr>
          <w:rFonts w:ascii="Verdana" w:hAnsi="Verdana"/>
        </w:rPr>
        <w:t>) podmiot</w:t>
      </w:r>
      <w:r>
        <w:rPr>
          <w:rFonts w:ascii="Verdana" w:hAnsi="Verdana"/>
        </w:rPr>
        <w:t xml:space="preserve"> udostępniający zasoby</w:t>
      </w:r>
      <w:r w:rsidR="0048153E" w:rsidRPr="0048153E">
        <w:rPr>
          <w:rFonts w:ascii="Verdana" w:hAnsi="Verdana"/>
        </w:rPr>
        <w:t xml:space="preserve">, na </w:t>
      </w:r>
      <w:r>
        <w:rPr>
          <w:rFonts w:ascii="Verdana" w:hAnsi="Verdana"/>
        </w:rPr>
        <w:t>który</w:t>
      </w:r>
      <w:r w:rsidR="0048153E" w:rsidRPr="0048153E">
        <w:rPr>
          <w:rFonts w:ascii="Verdana" w:hAnsi="Verdana"/>
        </w:rPr>
        <w:t xml:space="preserve"> powołuje się Wykonawca w celu spełnienia warunków udziału w postępowaniu</w:t>
      </w:r>
      <w:r w:rsidR="0048153E" w:rsidRPr="0048153E">
        <w:rPr>
          <w:rFonts w:ascii="Verdana" w:hAnsi="Verdana"/>
          <w:color w:val="FF0000"/>
        </w:rPr>
        <w:t>*</w:t>
      </w:r>
      <w:r w:rsidR="0048153E" w:rsidRPr="0048153E">
        <w:rPr>
          <w:rFonts w:ascii="Verdana" w:hAnsi="Verdana"/>
        </w:rPr>
        <w:t xml:space="preserve">. </w:t>
      </w:r>
    </w:p>
    <w:p w:rsidR="00F34C38" w:rsidRPr="00CF42A4" w:rsidRDefault="00F34C38" w:rsidP="00802E70">
      <w:pPr>
        <w:pStyle w:val="awciety"/>
        <w:spacing w:line="276" w:lineRule="auto"/>
        <w:ind w:left="0" w:firstLine="0"/>
        <w:jc w:val="left"/>
        <w:rPr>
          <w:rFonts w:ascii="Verdana" w:eastAsia="TimesNewRomanPSMT" w:hAnsi="Verdana" w:cs="Verdana"/>
          <w:color w:val="FF0000"/>
          <w:sz w:val="22"/>
          <w:szCs w:val="22"/>
        </w:rPr>
      </w:pPr>
      <w:r w:rsidRPr="00CF42A4">
        <w:rPr>
          <w:rFonts w:ascii="Verdana" w:eastAsia="TimesNewRomanPSMT" w:hAnsi="Verdana" w:cs="Verdana"/>
          <w:b/>
          <w:color w:val="FF0000"/>
          <w:sz w:val="22"/>
          <w:szCs w:val="22"/>
        </w:rPr>
        <w:t>*</w:t>
      </w:r>
      <w:r w:rsidRPr="00CF42A4">
        <w:rPr>
          <w:rFonts w:ascii="Verdana" w:eastAsia="TimesNewRomanPSMT" w:hAnsi="Verdana" w:cs="Verdana"/>
          <w:color w:val="FF0000"/>
          <w:sz w:val="22"/>
          <w:szCs w:val="22"/>
        </w:rPr>
        <w:t xml:space="preserve"> niepotrzebne skreślić</w:t>
      </w:r>
    </w:p>
    <w:p w:rsidR="0019524F" w:rsidRPr="00802E70" w:rsidRDefault="0019524F" w:rsidP="00802E70">
      <w:pPr>
        <w:spacing w:after="0" w:line="276" w:lineRule="auto"/>
        <w:ind w:left="284" w:hanging="284"/>
        <w:rPr>
          <w:rFonts w:ascii="Verdana" w:hAnsi="Verdana"/>
        </w:rPr>
      </w:pPr>
    </w:p>
    <w:p w:rsidR="00FD5A45" w:rsidRPr="00802E70" w:rsidRDefault="00FD5A45" w:rsidP="0081395B">
      <w:pPr>
        <w:spacing w:after="120" w:line="276" w:lineRule="auto"/>
        <w:rPr>
          <w:rFonts w:ascii="Verdana" w:hAnsi="Verdana"/>
        </w:rPr>
      </w:pPr>
      <w:r w:rsidRPr="00802E70">
        <w:rPr>
          <w:rFonts w:ascii="Verdana" w:hAnsi="Verdana"/>
        </w:rPr>
        <w:t>Na potrzeby postępowania o udzielenie zamówienia pu</w:t>
      </w:r>
      <w:r w:rsidR="00B634FF" w:rsidRPr="00802E70">
        <w:rPr>
          <w:rFonts w:ascii="Verdana" w:hAnsi="Verdana"/>
        </w:rPr>
        <w:t xml:space="preserve">blicznego pn. </w:t>
      </w:r>
      <w:r w:rsidR="0081395B">
        <w:rPr>
          <w:rFonts w:ascii="Verdana" w:hAnsi="Verdana" w:cs="Verdana"/>
          <w:b/>
          <w:bCs/>
        </w:rPr>
        <w:t>Zaprojektowanie i wykonanie robót budowlanych dotyczących zadania pn.: „Modernizacja infrastruktury sportowej na stadionie SKRY przy ul. Loretańsk</w:t>
      </w:r>
      <w:r w:rsidR="001A5C0C">
        <w:rPr>
          <w:rFonts w:ascii="Verdana" w:hAnsi="Verdana" w:cs="Verdana"/>
          <w:b/>
          <w:bCs/>
        </w:rPr>
        <w:t>a</w:t>
      </w:r>
      <w:r w:rsidR="0081395B">
        <w:rPr>
          <w:rFonts w:ascii="Verdana" w:hAnsi="Verdana" w:cs="Verdana"/>
          <w:b/>
          <w:bCs/>
        </w:rPr>
        <w:t xml:space="preserve"> w Częstochowie”</w:t>
      </w:r>
      <w:r w:rsidR="00E32A02">
        <w:rPr>
          <w:rFonts w:ascii="Verdana" w:hAnsi="Verdana"/>
          <w:b/>
        </w:rPr>
        <w:t xml:space="preserve"> </w:t>
      </w:r>
      <w:r w:rsidRPr="00802E70">
        <w:rPr>
          <w:rFonts w:ascii="Verdana" w:hAnsi="Verdana"/>
        </w:rPr>
        <w:t xml:space="preserve">prowadzonego przez </w:t>
      </w:r>
      <w:r w:rsidR="0019524F" w:rsidRPr="00802E70">
        <w:rPr>
          <w:rFonts w:ascii="Verdana" w:hAnsi="Verdana"/>
          <w:b/>
        </w:rPr>
        <w:t>Gminę Miasto Częstochowa</w:t>
      </w:r>
      <w:r w:rsidRPr="00802E70">
        <w:rPr>
          <w:rFonts w:ascii="Verdana" w:hAnsi="Verdana"/>
        </w:rPr>
        <w:t>, oświadczam, co następuje:</w:t>
      </w:r>
    </w:p>
    <w:p w:rsidR="0048153E" w:rsidRDefault="0048153E" w:rsidP="001A5C0C">
      <w:pPr>
        <w:tabs>
          <w:tab w:val="left" w:pos="567"/>
        </w:tabs>
        <w:spacing w:after="0" w:line="276" w:lineRule="auto"/>
        <w:ind w:left="567" w:hanging="567"/>
        <w:rPr>
          <w:rFonts w:ascii="Verdana" w:hAnsi="Verdana"/>
          <w:b/>
        </w:rPr>
      </w:pPr>
      <w:r>
        <w:rPr>
          <w:rFonts w:ascii="Verdana" w:hAnsi="Verdana"/>
        </w:rPr>
        <w:t>I.     </w:t>
      </w:r>
      <w:r w:rsidRPr="0048153E">
        <w:rPr>
          <w:rFonts w:ascii="Verdana" w:hAnsi="Verdana"/>
          <w:b/>
        </w:rPr>
        <w:t>Spełniam warunki udziału w postępowaniu określone przez Zamawiającego w punk</w:t>
      </w:r>
      <w:r w:rsidR="008617B8">
        <w:rPr>
          <w:rFonts w:ascii="Verdana" w:hAnsi="Verdana"/>
          <w:b/>
        </w:rPr>
        <w:t>cie</w:t>
      </w:r>
      <w:r w:rsidRPr="0048153E">
        <w:rPr>
          <w:rFonts w:ascii="Verdana" w:hAnsi="Verdana"/>
          <w:b/>
        </w:rPr>
        <w:t xml:space="preserve"> 18.1.</w:t>
      </w:r>
      <w:r w:rsidR="00AE3F64" w:rsidRPr="00802E70">
        <w:rPr>
          <w:rFonts w:ascii="Verdana" w:hAnsi="Verdana"/>
          <w:color w:val="FF0000"/>
        </w:rPr>
        <w:t>*</w:t>
      </w:r>
      <w:r w:rsidR="00AE3F64">
        <w:rPr>
          <w:rFonts w:ascii="Verdana" w:hAnsi="Verdana"/>
          <w:b/>
        </w:rPr>
        <w:t>, 18.2.</w:t>
      </w:r>
      <w:r w:rsidR="00AE3F64" w:rsidRPr="00802E70">
        <w:rPr>
          <w:rFonts w:ascii="Verdana" w:hAnsi="Verdana"/>
          <w:color w:val="FF0000"/>
        </w:rPr>
        <w:t>*</w:t>
      </w:r>
      <w:r w:rsidR="00AE3F64">
        <w:rPr>
          <w:rFonts w:ascii="Verdana" w:hAnsi="Verdana"/>
          <w:b/>
        </w:rPr>
        <w:t xml:space="preserve"> i 18.3.</w:t>
      </w:r>
      <w:r w:rsidR="00AE3F64" w:rsidRPr="00802E70">
        <w:rPr>
          <w:rFonts w:ascii="Verdana" w:hAnsi="Verdana"/>
          <w:color w:val="FF0000"/>
        </w:rPr>
        <w:t>*</w:t>
      </w:r>
      <w:r w:rsidRPr="0048153E">
        <w:rPr>
          <w:rFonts w:ascii="Verdana" w:hAnsi="Verdana"/>
          <w:b/>
        </w:rPr>
        <w:t xml:space="preserve"> SWZ.</w:t>
      </w:r>
    </w:p>
    <w:p w:rsidR="001A5C0C" w:rsidRPr="00CF42A4" w:rsidRDefault="001A5C0C" w:rsidP="001A5C0C">
      <w:pPr>
        <w:pStyle w:val="awciety"/>
        <w:spacing w:after="120" w:line="276" w:lineRule="auto"/>
        <w:ind w:firstLine="0"/>
        <w:jc w:val="left"/>
        <w:rPr>
          <w:rFonts w:ascii="Verdana" w:eastAsia="TimesNewRomanPSMT" w:hAnsi="Verdana" w:cs="Verdana"/>
          <w:color w:val="FF0000"/>
          <w:sz w:val="22"/>
          <w:szCs w:val="22"/>
        </w:rPr>
      </w:pPr>
      <w:r w:rsidRPr="00CF42A4">
        <w:rPr>
          <w:rFonts w:ascii="Verdana" w:eastAsia="TimesNewRomanPSMT" w:hAnsi="Verdana" w:cs="Verdana"/>
          <w:b/>
          <w:color w:val="FF0000"/>
          <w:sz w:val="22"/>
          <w:szCs w:val="22"/>
        </w:rPr>
        <w:t>*</w:t>
      </w:r>
      <w:r w:rsidRPr="00CF42A4">
        <w:rPr>
          <w:rFonts w:ascii="Verdana" w:eastAsia="TimesNewRomanPSMT" w:hAnsi="Verdana" w:cs="Verdana"/>
          <w:color w:val="FF0000"/>
          <w:sz w:val="22"/>
          <w:szCs w:val="22"/>
        </w:rPr>
        <w:t xml:space="preserve"> niepotrzebne skreślić</w:t>
      </w:r>
    </w:p>
    <w:p w:rsidR="00FD5A45" w:rsidRPr="00802E70" w:rsidRDefault="0019524F" w:rsidP="00802E70">
      <w:pPr>
        <w:tabs>
          <w:tab w:val="left" w:pos="567"/>
        </w:tabs>
        <w:spacing w:after="120" w:line="276" w:lineRule="auto"/>
        <w:ind w:left="567" w:hanging="567"/>
        <w:rPr>
          <w:rFonts w:ascii="Verdana" w:hAnsi="Verdana"/>
        </w:rPr>
      </w:pPr>
      <w:r w:rsidRPr="00802E70">
        <w:rPr>
          <w:rFonts w:ascii="Verdana" w:hAnsi="Verdana"/>
        </w:rPr>
        <w:t>I</w:t>
      </w:r>
      <w:r w:rsidR="0048153E">
        <w:rPr>
          <w:rFonts w:ascii="Verdana" w:hAnsi="Verdana"/>
        </w:rPr>
        <w:t>I</w:t>
      </w:r>
      <w:r w:rsidR="006D6D44" w:rsidRPr="00802E70">
        <w:rPr>
          <w:rFonts w:ascii="Verdana" w:hAnsi="Verdana"/>
        </w:rPr>
        <w:t>.1. </w:t>
      </w:r>
      <w:r w:rsidR="002E4409" w:rsidRPr="00802E70">
        <w:rPr>
          <w:rFonts w:ascii="Verdana" w:hAnsi="Verdana"/>
        </w:rPr>
        <w:tab/>
      </w:r>
      <w:r w:rsidRPr="00802E70">
        <w:rPr>
          <w:rFonts w:ascii="Verdana" w:hAnsi="Verdana"/>
          <w:b/>
        </w:rPr>
        <w:t>N</w:t>
      </w:r>
      <w:r w:rsidR="00FD5A45" w:rsidRPr="00802E70">
        <w:rPr>
          <w:rFonts w:ascii="Verdana" w:hAnsi="Verdana"/>
          <w:b/>
        </w:rPr>
        <w:t>ie podlegam wykluczeniu z</w:t>
      </w:r>
      <w:r w:rsidR="002C79AA" w:rsidRPr="00802E70">
        <w:rPr>
          <w:rFonts w:ascii="Verdana" w:hAnsi="Verdana"/>
          <w:b/>
        </w:rPr>
        <w:t xml:space="preserve"> postępowania na podstawie art. </w:t>
      </w:r>
      <w:r w:rsidR="00FD5A45" w:rsidRPr="00802E70">
        <w:rPr>
          <w:rFonts w:ascii="Verdana" w:hAnsi="Verdana"/>
          <w:b/>
        </w:rPr>
        <w:t>108 u</w:t>
      </w:r>
      <w:r w:rsidR="00B634FF" w:rsidRPr="00802E70">
        <w:rPr>
          <w:rFonts w:ascii="Verdana" w:hAnsi="Verdana"/>
          <w:b/>
        </w:rPr>
        <w:t>st. </w:t>
      </w:r>
      <w:r w:rsidR="00FD5A45" w:rsidRPr="00802E70">
        <w:rPr>
          <w:rFonts w:ascii="Verdana" w:hAnsi="Verdana"/>
          <w:b/>
        </w:rPr>
        <w:t xml:space="preserve">1 ustawy </w:t>
      </w:r>
      <w:proofErr w:type="spellStart"/>
      <w:r w:rsidR="00FD5A45" w:rsidRPr="00802E70">
        <w:rPr>
          <w:rFonts w:ascii="Verdana" w:hAnsi="Verdana"/>
          <w:b/>
        </w:rPr>
        <w:t>Pzp</w:t>
      </w:r>
      <w:proofErr w:type="spellEnd"/>
      <w:r w:rsidR="00FD5A45" w:rsidRPr="00802E70">
        <w:rPr>
          <w:rFonts w:ascii="Verdana" w:hAnsi="Verdana"/>
        </w:rPr>
        <w:t>.</w:t>
      </w:r>
    </w:p>
    <w:p w:rsidR="00FD5A45" w:rsidRDefault="0048153E" w:rsidP="00802E70">
      <w:pPr>
        <w:tabs>
          <w:tab w:val="left" w:pos="567"/>
        </w:tabs>
        <w:spacing w:after="120" w:line="276" w:lineRule="auto"/>
        <w:ind w:left="567" w:hanging="567"/>
        <w:rPr>
          <w:rFonts w:ascii="Verdana" w:hAnsi="Verdana"/>
        </w:rPr>
      </w:pPr>
      <w:r>
        <w:rPr>
          <w:rFonts w:ascii="Verdana" w:hAnsi="Verdana"/>
        </w:rPr>
        <w:t>I</w:t>
      </w:r>
      <w:r w:rsidR="0019524F" w:rsidRPr="00802E70">
        <w:rPr>
          <w:rFonts w:ascii="Verdana" w:hAnsi="Verdana"/>
        </w:rPr>
        <w:t>I</w:t>
      </w:r>
      <w:r w:rsidR="006D6D44" w:rsidRPr="00802E70">
        <w:rPr>
          <w:rFonts w:ascii="Verdana" w:hAnsi="Verdana"/>
        </w:rPr>
        <w:t>.2. </w:t>
      </w:r>
      <w:r w:rsidR="002E4409" w:rsidRPr="00802E70">
        <w:rPr>
          <w:rFonts w:ascii="Verdana" w:hAnsi="Verdana"/>
        </w:rPr>
        <w:tab/>
      </w:r>
      <w:r w:rsidR="0019524F" w:rsidRPr="00802E70">
        <w:rPr>
          <w:rFonts w:ascii="Verdana" w:hAnsi="Verdana"/>
          <w:b/>
        </w:rPr>
        <w:t>N</w:t>
      </w:r>
      <w:r w:rsidR="00FD5A45" w:rsidRPr="00802E70">
        <w:rPr>
          <w:rFonts w:ascii="Verdana" w:hAnsi="Verdana"/>
          <w:b/>
        </w:rPr>
        <w:t>ie podlegam wykluczeniu z postępow</w:t>
      </w:r>
      <w:r w:rsidR="002C79AA" w:rsidRPr="00802E70">
        <w:rPr>
          <w:rFonts w:ascii="Verdana" w:hAnsi="Verdana"/>
          <w:b/>
        </w:rPr>
        <w:t>ania na podstawie art. </w:t>
      </w:r>
      <w:r w:rsidR="00B634FF" w:rsidRPr="00802E70">
        <w:rPr>
          <w:rFonts w:ascii="Verdana" w:hAnsi="Verdana"/>
          <w:b/>
        </w:rPr>
        <w:t>109 ust. 1</w:t>
      </w:r>
      <w:r w:rsidR="00FD5A45" w:rsidRPr="00802E70">
        <w:rPr>
          <w:rFonts w:ascii="Verdana" w:hAnsi="Verdana"/>
          <w:b/>
        </w:rPr>
        <w:t xml:space="preserve"> ustawy </w:t>
      </w:r>
      <w:proofErr w:type="spellStart"/>
      <w:r w:rsidR="00FD5A45" w:rsidRPr="00802E70">
        <w:rPr>
          <w:rFonts w:ascii="Verdana" w:hAnsi="Verdana"/>
          <w:b/>
        </w:rPr>
        <w:t>Pzp</w:t>
      </w:r>
      <w:proofErr w:type="spellEnd"/>
      <w:r w:rsidR="00FD5A45" w:rsidRPr="00802E70">
        <w:rPr>
          <w:rFonts w:ascii="Verdana" w:hAnsi="Verdana"/>
        </w:rPr>
        <w:t>.</w:t>
      </w:r>
    </w:p>
    <w:p w:rsidR="00AA657A" w:rsidRPr="00AA657A" w:rsidRDefault="00FC4AF8" w:rsidP="00802E70">
      <w:pPr>
        <w:tabs>
          <w:tab w:val="left" w:pos="567"/>
        </w:tabs>
        <w:spacing w:after="120" w:line="276" w:lineRule="auto"/>
        <w:ind w:left="567" w:hanging="567"/>
        <w:rPr>
          <w:rFonts w:ascii="Verdana" w:hAnsi="Verdana"/>
          <w:b/>
        </w:rPr>
      </w:pPr>
      <w:r>
        <w:rPr>
          <w:rFonts w:ascii="Verdana" w:hAnsi="Verdana"/>
        </w:rPr>
        <w:t>II.3.</w:t>
      </w:r>
      <w:r w:rsidR="00AA657A">
        <w:rPr>
          <w:rFonts w:ascii="Verdana" w:hAnsi="Verdana"/>
        </w:rPr>
        <w:t xml:space="preserve"> </w:t>
      </w:r>
      <w:r w:rsidR="00AA657A" w:rsidRPr="00AA657A">
        <w:rPr>
          <w:rFonts w:ascii="Verdana" w:hAnsi="Verdana"/>
          <w:b/>
        </w:rPr>
        <w:t>Nie podlegam wykluczeniu z postępowania na podstawie przepisów</w:t>
      </w:r>
      <w:r w:rsidR="00AA657A" w:rsidRPr="00AA657A">
        <w:rPr>
          <w:rFonts w:ascii="Verdana" w:hAnsi="Verdana"/>
          <w:b/>
          <w:color w:val="FF0000"/>
        </w:rPr>
        <w:t xml:space="preserve"> </w:t>
      </w:r>
      <w:r w:rsidR="00AA657A" w:rsidRPr="00AA657A">
        <w:rPr>
          <w:rFonts w:ascii="Verdana" w:hAnsi="Verdana"/>
          <w:b/>
        </w:rPr>
        <w:t xml:space="preserve">art. 7 ust. 1 pkt 1-3 ustawy </w:t>
      </w:r>
      <w:r w:rsidR="00AA657A" w:rsidRPr="00AA657A">
        <w:rPr>
          <w:rFonts w:ascii="Verdana" w:hAnsi="Verdana" w:cs="Arial"/>
          <w:b/>
        </w:rPr>
        <w:t>z dnia 13 kwietnia 2022 r. o szczególnych rozwiązaniach w zakresie przeciwdziałania wspieraniu agresji na Ukrainę oraz służących ochronie bezpieczeństwa narodowego (</w:t>
      </w:r>
      <w:r w:rsidR="00AA657A" w:rsidRPr="00AA657A">
        <w:rPr>
          <w:rFonts w:ascii="Verdana" w:hAnsi="Verdana"/>
          <w:b/>
        </w:rPr>
        <w:t>Dz. U. z 2022 r., poz. 835)</w:t>
      </w:r>
      <w:r w:rsidR="00AA657A" w:rsidRPr="00802E70">
        <w:rPr>
          <w:rFonts w:ascii="Verdana" w:hAnsi="Verdana"/>
        </w:rPr>
        <w:t>.</w:t>
      </w:r>
    </w:p>
    <w:p w:rsidR="00FD5A45" w:rsidRPr="00802E70" w:rsidRDefault="0019524F" w:rsidP="00802E70">
      <w:pPr>
        <w:spacing w:after="120" w:line="276" w:lineRule="auto"/>
        <w:ind w:left="567" w:hanging="567"/>
        <w:rPr>
          <w:rFonts w:ascii="Verdana" w:hAnsi="Verdana"/>
        </w:rPr>
      </w:pPr>
      <w:r w:rsidRPr="00802E70">
        <w:rPr>
          <w:rFonts w:ascii="Verdana" w:hAnsi="Verdana"/>
        </w:rPr>
        <w:t>I</w:t>
      </w:r>
      <w:r w:rsidR="0048153E">
        <w:rPr>
          <w:rFonts w:ascii="Verdana" w:hAnsi="Verdana"/>
        </w:rPr>
        <w:t>I</w:t>
      </w:r>
      <w:r w:rsidR="006D6D44" w:rsidRPr="00802E70">
        <w:rPr>
          <w:rFonts w:ascii="Verdana" w:hAnsi="Verdana"/>
        </w:rPr>
        <w:t>.</w:t>
      </w:r>
      <w:r w:rsidR="00FC4AF8">
        <w:rPr>
          <w:rFonts w:ascii="Verdana" w:hAnsi="Verdana"/>
        </w:rPr>
        <w:t>4</w:t>
      </w:r>
      <w:r w:rsidR="006D6D44" w:rsidRPr="00802E70">
        <w:rPr>
          <w:rFonts w:ascii="Verdana" w:hAnsi="Verdana"/>
        </w:rPr>
        <w:t>. </w:t>
      </w:r>
      <w:r w:rsidRPr="00802E70">
        <w:rPr>
          <w:rFonts w:ascii="Verdana" w:hAnsi="Verdana"/>
          <w:b/>
        </w:rPr>
        <w:t>Z</w:t>
      </w:r>
      <w:r w:rsidR="00FD5A45" w:rsidRPr="00802E70">
        <w:rPr>
          <w:rFonts w:ascii="Verdana" w:hAnsi="Verdana"/>
          <w:b/>
        </w:rPr>
        <w:t>achodzą w stosunku</w:t>
      </w:r>
      <w:r w:rsidR="002C79AA" w:rsidRPr="00802E70">
        <w:rPr>
          <w:rFonts w:ascii="Verdana" w:hAnsi="Verdana"/>
          <w:b/>
        </w:rPr>
        <w:t xml:space="preserve"> do mnie podstawy wykluczenia z </w:t>
      </w:r>
      <w:r w:rsidR="00FD5A45" w:rsidRPr="00802E70">
        <w:rPr>
          <w:rFonts w:ascii="Verdana" w:hAnsi="Verdana"/>
          <w:b/>
        </w:rPr>
        <w:t xml:space="preserve">postępowania na podstawie art. </w:t>
      </w:r>
      <w:r w:rsidR="00CF42A4">
        <w:rPr>
          <w:rFonts w:ascii="Verdana" w:hAnsi="Verdana"/>
          <w:b/>
        </w:rPr>
        <w:t>______</w:t>
      </w:r>
      <w:r w:rsidR="00FD5A45" w:rsidRPr="00802E70">
        <w:rPr>
          <w:rFonts w:ascii="Verdana" w:hAnsi="Verdana"/>
          <w:b/>
        </w:rPr>
        <w:t xml:space="preserve"> ustawy </w:t>
      </w:r>
      <w:proofErr w:type="spellStart"/>
      <w:r w:rsidR="00FD5A45" w:rsidRPr="00CF42A4">
        <w:rPr>
          <w:rFonts w:ascii="Verdana" w:hAnsi="Verdana"/>
          <w:b/>
        </w:rPr>
        <w:t>Pzp</w:t>
      </w:r>
      <w:proofErr w:type="spellEnd"/>
      <w:r w:rsidR="00FD5A45" w:rsidRPr="00CF42A4">
        <w:rPr>
          <w:rFonts w:ascii="Verdana" w:hAnsi="Verdana"/>
        </w:rPr>
        <w:t xml:space="preserve"> (podać mającą zastosowanie podstawę wykluczenia spośr</w:t>
      </w:r>
      <w:r w:rsidR="00CF42A4" w:rsidRPr="00CF42A4">
        <w:rPr>
          <w:rFonts w:ascii="Verdana" w:hAnsi="Verdana"/>
        </w:rPr>
        <w:t>ód wymienionych w art. 108 ust. </w:t>
      </w:r>
      <w:r w:rsidR="00FD5A45" w:rsidRPr="00CF42A4">
        <w:rPr>
          <w:rFonts w:ascii="Verdana" w:hAnsi="Verdana"/>
        </w:rPr>
        <w:t xml:space="preserve">1 </w:t>
      </w:r>
      <w:r w:rsidR="00A7698A" w:rsidRPr="00CF42A4">
        <w:rPr>
          <w:rFonts w:ascii="Verdana" w:hAnsi="Verdana"/>
        </w:rPr>
        <w:t xml:space="preserve">pkt 1, 2, 5 </w:t>
      </w:r>
      <w:r w:rsidR="00FD5A45" w:rsidRPr="00CF42A4">
        <w:rPr>
          <w:rFonts w:ascii="Verdana" w:hAnsi="Verdana"/>
        </w:rPr>
        <w:t xml:space="preserve">lub art. 109 ust. 1 </w:t>
      </w:r>
      <w:r w:rsidR="00A7698A" w:rsidRPr="00CF42A4">
        <w:rPr>
          <w:rFonts w:ascii="Verdana" w:hAnsi="Verdana"/>
        </w:rPr>
        <w:t xml:space="preserve">pkt 2‒5 i 7‒10 </w:t>
      </w:r>
      <w:r w:rsidR="00FD5A45" w:rsidRPr="00CF42A4">
        <w:rPr>
          <w:rFonts w:ascii="Verdana" w:hAnsi="Verdana"/>
        </w:rPr>
        <w:t xml:space="preserve">ustawy </w:t>
      </w:r>
      <w:proofErr w:type="spellStart"/>
      <w:r w:rsidR="00FD5A45" w:rsidRPr="00CF42A4">
        <w:rPr>
          <w:rFonts w:ascii="Verdana" w:hAnsi="Verdana"/>
        </w:rPr>
        <w:t>Pzp</w:t>
      </w:r>
      <w:proofErr w:type="spellEnd"/>
      <w:r w:rsidR="00FD5A45" w:rsidRPr="00CF42A4">
        <w:rPr>
          <w:rFonts w:ascii="Verdana" w:hAnsi="Verdana"/>
        </w:rPr>
        <w:t xml:space="preserve"> w zakresie okolicznoś</w:t>
      </w:r>
      <w:r w:rsidR="002C79AA" w:rsidRPr="00CF42A4">
        <w:rPr>
          <w:rFonts w:ascii="Verdana" w:hAnsi="Verdana"/>
        </w:rPr>
        <w:t>ci, które Zamawiający wskazał w </w:t>
      </w:r>
      <w:r w:rsidR="00CF42A4" w:rsidRPr="00CF42A4">
        <w:rPr>
          <w:rFonts w:ascii="Verdana" w:hAnsi="Verdana"/>
        </w:rPr>
        <w:t>ogłoszeniu o zamówieniu oraz w </w:t>
      </w:r>
      <w:r w:rsidR="00FD5A45" w:rsidRPr="00CF42A4">
        <w:rPr>
          <w:rFonts w:ascii="Verdana" w:hAnsi="Verdana"/>
        </w:rPr>
        <w:t xml:space="preserve">punkcie </w:t>
      </w:r>
      <w:r w:rsidRPr="00CF42A4">
        <w:rPr>
          <w:rFonts w:ascii="Verdana" w:hAnsi="Verdana"/>
        </w:rPr>
        <w:t>13.</w:t>
      </w:r>
      <w:r w:rsidR="00FD5A45" w:rsidRPr="00CF42A4">
        <w:rPr>
          <w:rFonts w:ascii="Verdana" w:hAnsi="Verdana"/>
        </w:rPr>
        <w:t xml:space="preserve"> SWZ). </w:t>
      </w:r>
    </w:p>
    <w:p w:rsidR="00FD5A45" w:rsidRPr="00802E70" w:rsidRDefault="00FD5A45" w:rsidP="00802E70">
      <w:pPr>
        <w:spacing w:after="120" w:line="276" w:lineRule="auto"/>
        <w:ind w:left="567"/>
        <w:rPr>
          <w:rFonts w:ascii="Verdana" w:hAnsi="Verdana"/>
        </w:rPr>
      </w:pPr>
      <w:r w:rsidRPr="00802E70">
        <w:rPr>
          <w:rFonts w:ascii="Verdana" w:hAnsi="Verdana"/>
        </w:rPr>
        <w:t xml:space="preserve">Jednocześnie oświadczam, że w związku z ww. okolicznością, na podstawie art. 110 ust. 2 ustawy </w:t>
      </w:r>
      <w:proofErr w:type="spellStart"/>
      <w:r w:rsidRPr="00802E70">
        <w:rPr>
          <w:rFonts w:ascii="Verdana" w:hAnsi="Verdana"/>
        </w:rPr>
        <w:t>Pzp</w:t>
      </w:r>
      <w:proofErr w:type="spellEnd"/>
      <w:r w:rsidRPr="00802E70">
        <w:rPr>
          <w:rFonts w:ascii="Verdana" w:hAnsi="Verdana"/>
        </w:rPr>
        <w:t xml:space="preserve"> podjąłem następujące środki </w:t>
      </w:r>
      <w:r w:rsidR="006E0A19" w:rsidRPr="00802E70">
        <w:rPr>
          <w:rFonts w:ascii="Verdana" w:hAnsi="Verdana"/>
        </w:rPr>
        <w:t xml:space="preserve">naprawcze: </w:t>
      </w:r>
      <w:r w:rsidR="00CF42A4">
        <w:rPr>
          <w:rFonts w:ascii="Verdana" w:hAnsi="Verdana"/>
        </w:rPr>
        <w:t>___________________________________________________________</w:t>
      </w:r>
    </w:p>
    <w:p w:rsidR="00FD5A45" w:rsidRPr="00802E70" w:rsidRDefault="00FD5A45" w:rsidP="008617B8">
      <w:pPr>
        <w:spacing w:before="120" w:after="0" w:line="276" w:lineRule="auto"/>
        <w:rPr>
          <w:rFonts w:ascii="Verdana" w:hAnsi="Verdana"/>
        </w:rPr>
      </w:pPr>
      <w:r w:rsidRPr="00802E70">
        <w:rPr>
          <w:rFonts w:ascii="Verdana" w:hAnsi="Verdana"/>
        </w:rPr>
        <w:t>OŚWIADCZENIE DOTYCZĄCE PODANYCH INFORMACJI:</w:t>
      </w:r>
    </w:p>
    <w:p w:rsidR="00FD5A45" w:rsidRPr="00802E70" w:rsidRDefault="00FD5A45" w:rsidP="00802E70">
      <w:pPr>
        <w:spacing w:after="120" w:line="276" w:lineRule="auto"/>
        <w:rPr>
          <w:rFonts w:ascii="Verdana" w:hAnsi="Verdana"/>
        </w:rPr>
      </w:pPr>
      <w:r w:rsidRPr="00802E70">
        <w:rPr>
          <w:rFonts w:ascii="Verdana" w:hAnsi="Verdana"/>
          <w:b/>
        </w:rPr>
        <w:t>Oświadczam, że wszystkie informacje podane w powyższyc</w:t>
      </w:r>
      <w:r w:rsidR="00DC082F" w:rsidRPr="00802E70">
        <w:rPr>
          <w:rFonts w:ascii="Verdana" w:hAnsi="Verdana"/>
          <w:b/>
        </w:rPr>
        <w:t>h oświadczeniach są aktualne i </w:t>
      </w:r>
      <w:r w:rsidRPr="00802E70">
        <w:rPr>
          <w:rFonts w:ascii="Verdana" w:hAnsi="Verdana"/>
          <w:b/>
        </w:rPr>
        <w:t xml:space="preserve">zgodne z prawdą oraz zostały przedstawione z pełną świadomością konsekwencji wprowadzenia </w:t>
      </w:r>
      <w:r w:rsidR="00584367" w:rsidRPr="00802E70">
        <w:rPr>
          <w:rFonts w:ascii="Verdana" w:hAnsi="Verdana"/>
          <w:b/>
        </w:rPr>
        <w:t>Zamawiaj</w:t>
      </w:r>
      <w:r w:rsidR="00C10229" w:rsidRPr="00802E70">
        <w:rPr>
          <w:rFonts w:ascii="Verdana" w:hAnsi="Verdana"/>
          <w:b/>
        </w:rPr>
        <w:t>ącego w błąd przy </w:t>
      </w:r>
      <w:r w:rsidRPr="00802E70">
        <w:rPr>
          <w:rFonts w:ascii="Verdana" w:hAnsi="Verdana"/>
          <w:b/>
        </w:rPr>
        <w:t>przedstawianiu informacji</w:t>
      </w:r>
      <w:r w:rsidRPr="00802E70">
        <w:rPr>
          <w:rFonts w:ascii="Verdana" w:hAnsi="Verdana"/>
        </w:rPr>
        <w:t>.</w:t>
      </w:r>
    </w:p>
    <w:p w:rsidR="00CF42A4" w:rsidRPr="0070468B" w:rsidRDefault="00CF42A4" w:rsidP="008617B8">
      <w:pPr>
        <w:spacing w:before="240" w:after="0" w:line="240" w:lineRule="auto"/>
        <w:ind w:left="5812"/>
        <w:rPr>
          <w:rFonts w:ascii="Verdana" w:hAnsi="Verdana" w:cs="Arial"/>
          <w:sz w:val="16"/>
          <w:szCs w:val="16"/>
        </w:rPr>
      </w:pPr>
      <w:r>
        <w:rPr>
          <w:rFonts w:ascii="Verdana" w:hAnsi="Verdana" w:cs="Arial"/>
          <w:sz w:val="16"/>
          <w:szCs w:val="16"/>
        </w:rPr>
        <w:t>____________________________</w:t>
      </w:r>
    </w:p>
    <w:p w:rsidR="00CF42A4" w:rsidRPr="009B1054" w:rsidRDefault="00CF42A4" w:rsidP="00FB64B9">
      <w:pPr>
        <w:spacing w:after="0" w:line="240" w:lineRule="auto"/>
        <w:ind w:left="5812"/>
        <w:rPr>
          <w:rFonts w:ascii="Verdana" w:hAnsi="Verdana" w:cs="Arial"/>
          <w:sz w:val="18"/>
          <w:szCs w:val="18"/>
        </w:rPr>
      </w:pPr>
      <w:r w:rsidRPr="009B1054">
        <w:rPr>
          <w:rFonts w:ascii="Verdana" w:hAnsi="Verdana" w:cs="Arial"/>
          <w:sz w:val="18"/>
          <w:szCs w:val="18"/>
        </w:rPr>
        <w:t>Podpisy</w:t>
      </w:r>
    </w:p>
    <w:p w:rsidR="00CF42A4" w:rsidRPr="009B1054" w:rsidRDefault="00CF42A4" w:rsidP="00FB64B9">
      <w:pPr>
        <w:spacing w:after="0" w:line="240" w:lineRule="auto"/>
        <w:ind w:left="5812"/>
        <w:rPr>
          <w:rFonts w:ascii="Verdana" w:hAnsi="Verdana" w:cs="Arial"/>
          <w:iCs/>
          <w:sz w:val="18"/>
          <w:szCs w:val="18"/>
        </w:rPr>
      </w:pPr>
      <w:r w:rsidRPr="009B1054">
        <w:rPr>
          <w:rFonts w:ascii="Verdana" w:hAnsi="Verdana" w:cs="Arial"/>
          <w:iCs/>
          <w:sz w:val="18"/>
          <w:szCs w:val="18"/>
        </w:rPr>
        <w:t>w formie lub postaci elektronicznej</w:t>
      </w:r>
    </w:p>
    <w:p w:rsidR="001372BE" w:rsidRDefault="001372BE" w:rsidP="00FB64B9">
      <w:pPr>
        <w:spacing w:after="0" w:line="240" w:lineRule="auto"/>
        <w:ind w:left="5812"/>
        <w:rPr>
          <w:rFonts w:ascii="Verdana" w:hAnsi="Verdana" w:cs="Arial"/>
          <w:iCs/>
          <w:sz w:val="18"/>
          <w:szCs w:val="18"/>
        </w:rPr>
      </w:pPr>
      <w:r>
        <w:rPr>
          <w:rFonts w:ascii="Verdana" w:hAnsi="Verdana" w:cs="Arial"/>
          <w:sz w:val="18"/>
          <w:szCs w:val="18"/>
        </w:rPr>
        <w:lastRenderedPageBreak/>
        <w:t>osoby (</w:t>
      </w:r>
      <w:r w:rsidR="00CF42A4" w:rsidRPr="009B1054">
        <w:rPr>
          <w:rFonts w:ascii="Verdana" w:hAnsi="Verdana" w:cs="Arial"/>
          <w:sz w:val="18"/>
          <w:szCs w:val="18"/>
        </w:rPr>
        <w:t>osób</w:t>
      </w:r>
      <w:r>
        <w:rPr>
          <w:rFonts w:ascii="Verdana" w:hAnsi="Verdana" w:cs="Arial"/>
          <w:sz w:val="18"/>
          <w:szCs w:val="18"/>
        </w:rPr>
        <w:t>) uprawnionej</w:t>
      </w:r>
      <w:r w:rsidR="00CF42A4" w:rsidRPr="009B1054">
        <w:rPr>
          <w:rFonts w:ascii="Verdana" w:hAnsi="Verdana" w:cs="Arial"/>
          <w:sz w:val="18"/>
          <w:szCs w:val="18"/>
        </w:rPr>
        <w:t xml:space="preserve"> do składania oświadczeń woli </w:t>
      </w:r>
      <w:r w:rsidR="00CF42A4" w:rsidRPr="009B1054">
        <w:rPr>
          <w:rFonts w:ascii="Verdana" w:hAnsi="Verdana" w:cs="Arial"/>
          <w:iCs/>
          <w:sz w:val="18"/>
          <w:szCs w:val="18"/>
        </w:rPr>
        <w:t xml:space="preserve">w imieniu </w:t>
      </w:r>
      <w:r>
        <w:rPr>
          <w:rFonts w:ascii="Verdana" w:hAnsi="Verdana" w:cs="Arial"/>
          <w:iCs/>
          <w:sz w:val="18"/>
          <w:szCs w:val="18"/>
        </w:rPr>
        <w:t>odpowiednio:</w:t>
      </w:r>
    </w:p>
    <w:p w:rsidR="00CF42A4" w:rsidRDefault="001372BE" w:rsidP="00FB64B9">
      <w:pPr>
        <w:spacing w:after="0" w:line="240" w:lineRule="auto"/>
        <w:ind w:left="5812"/>
        <w:rPr>
          <w:rFonts w:ascii="Verdana" w:hAnsi="Verdana" w:cs="Arial"/>
          <w:iCs/>
          <w:sz w:val="18"/>
          <w:szCs w:val="18"/>
        </w:rPr>
      </w:pPr>
      <w:r>
        <w:rPr>
          <w:rFonts w:ascii="Verdana" w:hAnsi="Verdana" w:cs="Arial"/>
          <w:iCs/>
          <w:sz w:val="18"/>
          <w:szCs w:val="18"/>
        </w:rPr>
        <w:t xml:space="preserve">a) </w:t>
      </w:r>
      <w:r w:rsidR="00CF42A4" w:rsidRPr="009B1054">
        <w:rPr>
          <w:rFonts w:ascii="Verdana" w:hAnsi="Verdana" w:cs="Arial"/>
          <w:iCs/>
          <w:sz w:val="18"/>
          <w:szCs w:val="18"/>
        </w:rPr>
        <w:t>wykonawcy</w:t>
      </w:r>
      <w:r>
        <w:rPr>
          <w:rFonts w:ascii="Verdana" w:hAnsi="Verdana" w:cs="Arial"/>
          <w:iCs/>
          <w:sz w:val="18"/>
          <w:szCs w:val="18"/>
        </w:rPr>
        <w:t>;</w:t>
      </w:r>
    </w:p>
    <w:p w:rsidR="001372BE" w:rsidRDefault="001372BE" w:rsidP="00FB64B9">
      <w:pPr>
        <w:spacing w:after="0" w:line="240" w:lineRule="auto"/>
        <w:ind w:left="5812"/>
        <w:rPr>
          <w:rFonts w:ascii="Verdana" w:hAnsi="Verdana" w:cs="Arial"/>
          <w:iCs/>
          <w:sz w:val="18"/>
          <w:szCs w:val="18"/>
        </w:rPr>
      </w:pPr>
      <w:r>
        <w:rPr>
          <w:rFonts w:ascii="Verdana" w:hAnsi="Verdana" w:cs="Arial"/>
          <w:iCs/>
          <w:sz w:val="18"/>
          <w:szCs w:val="18"/>
        </w:rPr>
        <w:t>b)</w:t>
      </w:r>
      <w:r w:rsidR="00FB64B9">
        <w:rPr>
          <w:rFonts w:ascii="Verdana" w:hAnsi="Verdana" w:cs="Arial"/>
          <w:iCs/>
          <w:sz w:val="18"/>
          <w:szCs w:val="18"/>
        </w:rPr>
        <w:t xml:space="preserve"> </w:t>
      </w:r>
      <w:r>
        <w:rPr>
          <w:rFonts w:ascii="Verdana" w:hAnsi="Verdana" w:cs="Arial"/>
          <w:iCs/>
          <w:sz w:val="18"/>
          <w:szCs w:val="18"/>
        </w:rPr>
        <w:t>każdego ze wspólników</w:t>
      </w:r>
      <w:r w:rsidR="001B7997">
        <w:rPr>
          <w:rFonts w:ascii="Verdana" w:hAnsi="Verdana" w:cs="Arial"/>
          <w:iCs/>
          <w:sz w:val="18"/>
          <w:szCs w:val="18"/>
        </w:rPr>
        <w:t xml:space="preserve"> – w przypadku składania oferty wspólnej (</w:t>
      </w:r>
      <w:r>
        <w:rPr>
          <w:rFonts w:ascii="Verdana" w:hAnsi="Verdana" w:cs="Arial"/>
          <w:iCs/>
          <w:sz w:val="18"/>
          <w:szCs w:val="18"/>
        </w:rPr>
        <w:t>konsorcjum</w:t>
      </w:r>
      <w:r w:rsidR="001B7997">
        <w:rPr>
          <w:rFonts w:ascii="Verdana" w:hAnsi="Verdana" w:cs="Arial"/>
          <w:iCs/>
          <w:sz w:val="18"/>
          <w:szCs w:val="18"/>
        </w:rPr>
        <w:t>, spółka</w:t>
      </w:r>
      <w:r>
        <w:rPr>
          <w:rFonts w:ascii="Verdana" w:hAnsi="Verdana" w:cs="Arial"/>
          <w:iCs/>
          <w:sz w:val="18"/>
          <w:szCs w:val="18"/>
        </w:rPr>
        <w:t xml:space="preserve"> cywiln</w:t>
      </w:r>
      <w:r w:rsidR="001B7997">
        <w:rPr>
          <w:rFonts w:ascii="Verdana" w:hAnsi="Verdana" w:cs="Arial"/>
          <w:iCs/>
          <w:sz w:val="18"/>
          <w:szCs w:val="18"/>
        </w:rPr>
        <w:t>a)</w:t>
      </w:r>
      <w:r w:rsidR="00FB64B9">
        <w:rPr>
          <w:rFonts w:ascii="Verdana" w:hAnsi="Verdana" w:cs="Arial"/>
          <w:iCs/>
          <w:sz w:val="18"/>
          <w:szCs w:val="18"/>
        </w:rPr>
        <w:t>;</w:t>
      </w:r>
    </w:p>
    <w:p w:rsidR="00FB64B9" w:rsidRDefault="001B7997" w:rsidP="00FB64B9">
      <w:pPr>
        <w:spacing w:after="0" w:line="240" w:lineRule="auto"/>
        <w:ind w:left="5812"/>
        <w:rPr>
          <w:rFonts w:ascii="Verdana" w:hAnsi="Verdana" w:cs="Arial"/>
          <w:iCs/>
          <w:sz w:val="18"/>
          <w:szCs w:val="18"/>
        </w:rPr>
      </w:pPr>
      <w:r>
        <w:rPr>
          <w:rFonts w:ascii="Verdana" w:hAnsi="Verdana" w:cs="Arial"/>
          <w:iCs/>
          <w:sz w:val="18"/>
          <w:szCs w:val="18"/>
        </w:rPr>
        <w:t>c</w:t>
      </w:r>
      <w:r w:rsidR="00FB64B9">
        <w:rPr>
          <w:rFonts w:ascii="Verdana" w:hAnsi="Verdana" w:cs="Arial"/>
          <w:iCs/>
          <w:sz w:val="18"/>
          <w:szCs w:val="18"/>
        </w:rPr>
        <w:t>) podmiotów</w:t>
      </w:r>
      <w:r>
        <w:rPr>
          <w:rFonts w:ascii="Verdana" w:hAnsi="Verdana" w:cs="Arial"/>
          <w:iCs/>
          <w:sz w:val="18"/>
          <w:szCs w:val="18"/>
        </w:rPr>
        <w:t xml:space="preserve"> udostępniających </w:t>
      </w:r>
      <w:r w:rsidR="00FB64B9">
        <w:rPr>
          <w:rFonts w:ascii="Verdana" w:hAnsi="Verdana" w:cs="Arial"/>
          <w:iCs/>
          <w:sz w:val="18"/>
          <w:szCs w:val="18"/>
        </w:rPr>
        <w:t xml:space="preserve">zasoby </w:t>
      </w:r>
      <w:r>
        <w:rPr>
          <w:rFonts w:ascii="Verdana" w:hAnsi="Verdana" w:cs="Arial"/>
          <w:iCs/>
          <w:sz w:val="18"/>
          <w:szCs w:val="18"/>
        </w:rPr>
        <w:t xml:space="preserve">na </w:t>
      </w:r>
      <w:r w:rsidR="00FB64B9">
        <w:rPr>
          <w:rFonts w:ascii="Verdana" w:hAnsi="Verdana" w:cs="Arial"/>
          <w:iCs/>
          <w:sz w:val="18"/>
          <w:szCs w:val="18"/>
        </w:rPr>
        <w:t>których powołuje się Wykonawca w celu spełniania warunków udziału w postępowaniu.</w:t>
      </w:r>
    </w:p>
    <w:p w:rsidR="001372BE" w:rsidRPr="00A618B3" w:rsidRDefault="001372BE" w:rsidP="001372BE">
      <w:pPr>
        <w:adjustRightInd w:val="0"/>
        <w:spacing w:after="0" w:line="276" w:lineRule="auto"/>
        <w:rPr>
          <w:rFonts w:ascii="Verdana" w:hAnsi="Verdana"/>
          <w:i/>
          <w:lang w:eastAsia="pl-PL"/>
        </w:rPr>
      </w:pPr>
      <w:r>
        <w:rPr>
          <w:rFonts w:ascii="Verdana" w:hAnsi="Verdana"/>
          <w:i/>
          <w:lang w:eastAsia="pl-PL"/>
        </w:rPr>
        <w:t>_______________________________</w:t>
      </w:r>
    </w:p>
    <w:p w:rsidR="001372BE" w:rsidRDefault="001372BE" w:rsidP="00010649">
      <w:pPr>
        <w:adjustRightInd w:val="0"/>
        <w:spacing w:after="120" w:line="276" w:lineRule="auto"/>
        <w:rPr>
          <w:rFonts w:ascii="Verdana" w:hAnsi="Verdana"/>
          <w:sz w:val="18"/>
          <w:szCs w:val="18"/>
          <w:lang w:eastAsia="pl-PL"/>
        </w:rPr>
      </w:pPr>
      <w:r w:rsidRPr="001372BE">
        <w:rPr>
          <w:rFonts w:ascii="Verdana" w:hAnsi="Verdana"/>
          <w:sz w:val="18"/>
          <w:szCs w:val="18"/>
          <w:lang w:eastAsia="pl-PL"/>
        </w:rPr>
        <w:t>(miejsce i data złożenia oświadczenia)</w:t>
      </w:r>
    </w:p>
    <w:p w:rsidR="00FB64B9" w:rsidRPr="00FB64B9" w:rsidRDefault="00FB64B9" w:rsidP="00FB64B9">
      <w:pPr>
        <w:pageBreakBefore/>
        <w:spacing w:after="120" w:line="240" w:lineRule="auto"/>
        <w:ind w:left="6521"/>
        <w:rPr>
          <w:rFonts w:ascii="Verdana" w:hAnsi="Verdana" w:cs="Verdana"/>
          <w:b/>
        </w:rPr>
      </w:pPr>
      <w:r w:rsidRPr="00FB64B9">
        <w:rPr>
          <w:rFonts w:ascii="Verdana" w:hAnsi="Verdana" w:cs="Verdana"/>
        </w:rPr>
        <w:lastRenderedPageBreak/>
        <w:t>Załącznik nr 4 do SWZ</w:t>
      </w:r>
    </w:p>
    <w:p w:rsidR="00FB64B9" w:rsidRPr="00FB64B9" w:rsidRDefault="00FB64B9" w:rsidP="00FB64B9">
      <w:pPr>
        <w:spacing w:after="0" w:line="240" w:lineRule="auto"/>
        <w:jc w:val="center"/>
        <w:rPr>
          <w:rFonts w:ascii="Verdana" w:hAnsi="Verdana" w:cs="Verdana"/>
          <w:b/>
        </w:rPr>
      </w:pPr>
      <w:r w:rsidRPr="00FB64B9">
        <w:rPr>
          <w:rFonts w:ascii="Verdana" w:hAnsi="Verdana" w:cs="Verdana"/>
          <w:b/>
        </w:rPr>
        <w:t>ZOBOWIĄZANIE PODMIOTU</w:t>
      </w:r>
      <w:r w:rsidR="001627E0">
        <w:rPr>
          <w:rFonts w:ascii="Verdana" w:hAnsi="Verdana" w:cs="Verdana"/>
          <w:b/>
        </w:rPr>
        <w:t xml:space="preserve"> </w:t>
      </w:r>
      <w:r w:rsidRPr="00FB64B9">
        <w:rPr>
          <w:rFonts w:ascii="Verdana" w:hAnsi="Verdana"/>
          <w:b/>
        </w:rPr>
        <w:t xml:space="preserve">UDOSTĘPNIAJĄCEGO ZASOBY </w:t>
      </w:r>
      <w:r w:rsidRPr="00FB64B9">
        <w:rPr>
          <w:rFonts w:ascii="Verdana" w:hAnsi="Verdana" w:cs="Verdana"/>
          <w:b/>
        </w:rPr>
        <w:t>WYKONAWCY</w:t>
      </w:r>
    </w:p>
    <w:p w:rsidR="00FB64B9" w:rsidRPr="00FB64B9" w:rsidRDefault="00FB64B9" w:rsidP="00FB64B9">
      <w:pPr>
        <w:spacing w:after="0" w:line="240" w:lineRule="auto"/>
        <w:jc w:val="center"/>
        <w:rPr>
          <w:rFonts w:ascii="Verdana" w:hAnsi="Verdana" w:cs="Verdana"/>
          <w:b/>
        </w:rPr>
      </w:pPr>
      <w:r w:rsidRPr="00FB64B9">
        <w:rPr>
          <w:rFonts w:ascii="Verdana" w:hAnsi="Verdana" w:cs="Verdana"/>
          <w:b/>
        </w:rPr>
        <w:t>NA OKRES KORZYSTANIA Z NICH PRZY WYKONANIU ZAMÓWIENIA</w:t>
      </w:r>
    </w:p>
    <w:p w:rsidR="00FB64B9" w:rsidRPr="00FB64B9" w:rsidRDefault="003A2721" w:rsidP="001627E0">
      <w:pPr>
        <w:spacing w:after="120" w:line="240" w:lineRule="auto"/>
        <w:jc w:val="center"/>
        <w:rPr>
          <w:rFonts w:ascii="Verdana" w:hAnsi="Verdana" w:cs="Verdana"/>
          <w:b/>
          <w:bCs/>
        </w:rPr>
      </w:pPr>
      <w:r>
        <w:rPr>
          <w:rFonts w:ascii="Verdana" w:hAnsi="Verdana" w:cs="Verdana"/>
          <w:b/>
        </w:rPr>
        <w:t>składane na podstawie</w:t>
      </w:r>
      <w:r w:rsidR="00FB64B9" w:rsidRPr="00FB64B9">
        <w:rPr>
          <w:rFonts w:ascii="Verdana" w:hAnsi="Verdana" w:cs="Verdana"/>
          <w:b/>
        </w:rPr>
        <w:t xml:space="preserve"> art. 118 ust. 3 ustawy </w:t>
      </w:r>
      <w:proofErr w:type="spellStart"/>
      <w:r>
        <w:rPr>
          <w:rFonts w:ascii="Verdana" w:hAnsi="Verdana" w:cs="Verdana"/>
          <w:b/>
        </w:rPr>
        <w:t>Pzp</w:t>
      </w:r>
      <w:proofErr w:type="spellEnd"/>
    </w:p>
    <w:p w:rsidR="00FB64B9" w:rsidRPr="00FB64B9" w:rsidRDefault="00FB64B9" w:rsidP="00FB64B9">
      <w:pPr>
        <w:adjustRightInd w:val="0"/>
        <w:spacing w:after="0" w:line="276" w:lineRule="auto"/>
        <w:rPr>
          <w:rFonts w:ascii="Verdana" w:hAnsi="Verdana"/>
          <w:lang w:eastAsia="pl-PL"/>
        </w:rPr>
      </w:pPr>
      <w:r w:rsidRPr="00FB64B9">
        <w:rPr>
          <w:rFonts w:ascii="Verdana" w:hAnsi="Verdana"/>
          <w:lang w:eastAsia="pl-PL"/>
        </w:rPr>
        <w:t xml:space="preserve">Ja/My niżej podpisany(ni) </w:t>
      </w:r>
      <w:r>
        <w:rPr>
          <w:rFonts w:ascii="Verdana" w:hAnsi="Verdana"/>
          <w:lang w:eastAsia="pl-PL"/>
        </w:rPr>
        <w:t>___________________________________________</w:t>
      </w:r>
    </w:p>
    <w:p w:rsidR="00FB64B9" w:rsidRPr="00D07B61" w:rsidRDefault="00FB64B9" w:rsidP="00AE3F64">
      <w:pPr>
        <w:adjustRightInd w:val="0"/>
        <w:spacing w:after="0"/>
        <w:ind w:left="3544"/>
        <w:rPr>
          <w:rFonts w:ascii="Verdana" w:hAnsi="Verdana"/>
          <w:sz w:val="18"/>
          <w:szCs w:val="18"/>
          <w:lang w:eastAsia="pl-PL"/>
        </w:rPr>
      </w:pPr>
      <w:r w:rsidRPr="00D07B61">
        <w:rPr>
          <w:rFonts w:ascii="Verdana" w:hAnsi="Verdana"/>
          <w:sz w:val="18"/>
          <w:szCs w:val="18"/>
          <w:lang w:eastAsia="pl-PL"/>
        </w:rPr>
        <w:t>(imię i nazwisko składającego oświadczenie)</w:t>
      </w:r>
    </w:p>
    <w:p w:rsidR="00FB64B9" w:rsidRPr="00FB64B9" w:rsidRDefault="00FB64B9" w:rsidP="00AE3F64">
      <w:pPr>
        <w:adjustRightInd w:val="0"/>
        <w:spacing w:after="0" w:line="276" w:lineRule="auto"/>
        <w:rPr>
          <w:rFonts w:ascii="Verdana" w:hAnsi="Verdana"/>
          <w:lang w:eastAsia="pl-PL"/>
        </w:rPr>
      </w:pPr>
      <w:r w:rsidRPr="00FB64B9">
        <w:rPr>
          <w:rFonts w:ascii="Verdana" w:hAnsi="Verdana"/>
          <w:lang w:eastAsia="pl-PL"/>
        </w:rPr>
        <w:t>będąc upoważnionym(/mi) do reprezentowania:</w:t>
      </w:r>
    </w:p>
    <w:p w:rsidR="00FB64B9" w:rsidRPr="00FB64B9" w:rsidRDefault="00FB64B9" w:rsidP="00FB64B9">
      <w:pPr>
        <w:adjustRightInd w:val="0"/>
        <w:spacing w:after="0" w:line="276" w:lineRule="auto"/>
        <w:rPr>
          <w:rFonts w:ascii="Verdana" w:hAnsi="Verdana"/>
          <w:lang w:eastAsia="pl-PL"/>
        </w:rPr>
      </w:pPr>
      <w:r>
        <w:rPr>
          <w:rFonts w:ascii="Verdana" w:hAnsi="Verdana"/>
          <w:lang w:eastAsia="pl-PL"/>
        </w:rPr>
        <w:t>________________________________________________________________</w:t>
      </w:r>
    </w:p>
    <w:p w:rsidR="00FB64B9" w:rsidRPr="00D07B61" w:rsidRDefault="00FB64B9" w:rsidP="00AE3F64">
      <w:pPr>
        <w:adjustRightInd w:val="0"/>
        <w:spacing w:after="120"/>
        <w:jc w:val="center"/>
        <w:rPr>
          <w:rFonts w:ascii="Verdana" w:hAnsi="Verdana"/>
          <w:sz w:val="18"/>
          <w:szCs w:val="18"/>
          <w:lang w:eastAsia="pl-PL"/>
        </w:rPr>
      </w:pPr>
      <w:r w:rsidRPr="00D07B61">
        <w:rPr>
          <w:rFonts w:ascii="Verdana" w:hAnsi="Verdana"/>
          <w:sz w:val="18"/>
          <w:szCs w:val="18"/>
          <w:lang w:eastAsia="pl-PL"/>
        </w:rPr>
        <w:t xml:space="preserve">(nazwa i adres podmiotu </w:t>
      </w:r>
      <w:r w:rsidR="001627E0">
        <w:rPr>
          <w:rFonts w:ascii="Verdana" w:hAnsi="Verdana"/>
          <w:sz w:val="18"/>
          <w:szCs w:val="18"/>
          <w:lang w:eastAsia="pl-PL"/>
        </w:rPr>
        <w:t>udostępniającego</w:t>
      </w:r>
      <w:r w:rsidRPr="00D07B61">
        <w:rPr>
          <w:rFonts w:ascii="Verdana" w:hAnsi="Verdana"/>
          <w:sz w:val="18"/>
          <w:szCs w:val="18"/>
          <w:lang w:eastAsia="pl-PL"/>
        </w:rPr>
        <w:t xml:space="preserve"> zasoby)</w:t>
      </w:r>
    </w:p>
    <w:p w:rsidR="00FB64B9" w:rsidRPr="00FB64B9" w:rsidRDefault="00FB64B9" w:rsidP="00E32A02">
      <w:pPr>
        <w:spacing w:before="240" w:after="0" w:line="276" w:lineRule="auto"/>
        <w:jc w:val="center"/>
        <w:rPr>
          <w:rFonts w:ascii="Verdana" w:hAnsi="Verdana" w:cs="Verdana"/>
        </w:rPr>
      </w:pPr>
      <w:r w:rsidRPr="00FB64B9">
        <w:rPr>
          <w:rFonts w:ascii="Verdana" w:hAnsi="Verdana" w:cs="Verdana"/>
          <w:b/>
          <w:bCs/>
        </w:rPr>
        <w:t>o ś w i a d c z a m (y)</w:t>
      </w:r>
      <w:r w:rsidRPr="00FB64B9">
        <w:rPr>
          <w:rFonts w:ascii="Verdana" w:hAnsi="Verdana" w:cs="Verdana"/>
        </w:rPr>
        <w:t>,</w:t>
      </w:r>
    </w:p>
    <w:p w:rsidR="00FB64B9" w:rsidRPr="00FB64B9" w:rsidRDefault="00FB64B9" w:rsidP="0076166B">
      <w:pPr>
        <w:spacing w:after="0" w:line="276" w:lineRule="auto"/>
        <w:rPr>
          <w:rFonts w:ascii="Verdana" w:hAnsi="Verdana" w:cs="Verdana"/>
          <w:i/>
        </w:rPr>
      </w:pPr>
      <w:r w:rsidRPr="00FB64B9">
        <w:rPr>
          <w:rFonts w:ascii="Verdana" w:hAnsi="Verdana" w:cs="Verdana"/>
        </w:rPr>
        <w:t xml:space="preserve">że wyżej wymieniony podmiot, stosownie do art. 118 ust. 4 ustawy z dnia 11 września 2019 r. - Prawo zamówień publicznych </w:t>
      </w:r>
      <w:r w:rsidRPr="00FB64B9">
        <w:rPr>
          <w:rFonts w:ascii="Verdana" w:hAnsi="Verdana"/>
        </w:rPr>
        <w:t>(j.t. Dz. U. z 202</w:t>
      </w:r>
      <w:r w:rsidR="00D251E6">
        <w:rPr>
          <w:rFonts w:ascii="Verdana" w:hAnsi="Verdana"/>
        </w:rPr>
        <w:t>2</w:t>
      </w:r>
      <w:r w:rsidRPr="00FB64B9">
        <w:rPr>
          <w:rFonts w:ascii="Verdana" w:hAnsi="Verdana"/>
        </w:rPr>
        <w:t xml:space="preserve"> r., poz. 1</w:t>
      </w:r>
      <w:r w:rsidR="00D251E6">
        <w:rPr>
          <w:rFonts w:ascii="Verdana" w:hAnsi="Verdana"/>
        </w:rPr>
        <w:t>710</w:t>
      </w:r>
      <w:r w:rsidRPr="00FB64B9">
        <w:rPr>
          <w:rFonts w:ascii="Verdana" w:hAnsi="Verdana"/>
        </w:rPr>
        <w:t xml:space="preserve">) </w:t>
      </w:r>
      <w:r w:rsidRPr="00FB64B9">
        <w:rPr>
          <w:rFonts w:ascii="Verdana" w:hAnsi="Verdana" w:cs="Verdana"/>
        </w:rPr>
        <w:t>gwarantuje wykonawcy rzeczywisty dostęp do nw. zasobów</w:t>
      </w:r>
      <w:r w:rsidRPr="00FB64B9">
        <w:rPr>
          <w:rFonts w:ascii="Verdana" w:hAnsi="Verdana"/>
        </w:rPr>
        <w:t xml:space="preserve"> i </w:t>
      </w:r>
      <w:r w:rsidRPr="00FB64B9">
        <w:rPr>
          <w:rFonts w:ascii="Verdana" w:hAnsi="Verdana" w:cs="Verdana"/>
        </w:rPr>
        <w:t>odda wykonawcy:</w:t>
      </w:r>
    </w:p>
    <w:p w:rsidR="00FB64B9" w:rsidRPr="00FB64B9" w:rsidRDefault="00D07B61" w:rsidP="00D07B61">
      <w:pPr>
        <w:spacing w:after="0" w:line="276" w:lineRule="auto"/>
        <w:rPr>
          <w:rFonts w:ascii="Verdana" w:hAnsi="Verdana" w:cs="Verdana"/>
        </w:rPr>
      </w:pPr>
      <w:r>
        <w:rPr>
          <w:rFonts w:ascii="Verdana" w:hAnsi="Verdana" w:cs="Verdana"/>
        </w:rPr>
        <w:t>________________________________________________________________</w:t>
      </w:r>
    </w:p>
    <w:p w:rsidR="00FB64B9" w:rsidRPr="00D07B61" w:rsidRDefault="00FB64B9" w:rsidP="00AE3F64">
      <w:pPr>
        <w:spacing w:after="120" w:line="240" w:lineRule="auto"/>
        <w:jc w:val="center"/>
        <w:rPr>
          <w:rFonts w:ascii="Verdana" w:hAnsi="Verdana" w:cs="Verdana"/>
          <w:sz w:val="18"/>
          <w:szCs w:val="18"/>
        </w:rPr>
      </w:pPr>
      <w:r w:rsidRPr="00D07B61">
        <w:rPr>
          <w:rFonts w:ascii="Verdana" w:hAnsi="Verdana" w:cs="Verdana"/>
          <w:sz w:val="18"/>
          <w:szCs w:val="18"/>
        </w:rPr>
        <w:t>(nazwa i adres Wykonawcy składającego ofertę)</w:t>
      </w:r>
    </w:p>
    <w:p w:rsidR="00FB64B9" w:rsidRPr="00FB64B9" w:rsidRDefault="00FB64B9" w:rsidP="00FB64B9">
      <w:pPr>
        <w:adjustRightInd w:val="0"/>
        <w:spacing w:after="120" w:line="240" w:lineRule="auto"/>
        <w:rPr>
          <w:rFonts w:ascii="Verdana" w:hAnsi="Verdana"/>
          <w:lang w:eastAsia="pl-PL"/>
        </w:rPr>
      </w:pPr>
      <w:r w:rsidRPr="00FB64B9">
        <w:rPr>
          <w:rFonts w:ascii="Verdana" w:hAnsi="Verdana"/>
          <w:lang w:eastAsia="pl-PL"/>
        </w:rPr>
        <w:t>do dyspozycji niezbędne zasoby, o których mowa w punkcie 18.1.</w:t>
      </w:r>
      <w:r w:rsidR="0081395B" w:rsidRPr="0081395B">
        <w:rPr>
          <w:rFonts w:ascii="Verdana" w:hAnsi="Verdana"/>
          <w:color w:val="FF0000"/>
          <w:lang w:eastAsia="pl-PL"/>
        </w:rPr>
        <w:t>*</w:t>
      </w:r>
      <w:r w:rsidR="0081395B">
        <w:rPr>
          <w:rFonts w:ascii="Verdana" w:hAnsi="Verdana"/>
          <w:lang w:eastAsia="pl-PL"/>
        </w:rPr>
        <w:t>, 18.2.</w:t>
      </w:r>
      <w:r w:rsidR="0081395B" w:rsidRPr="0081395B">
        <w:rPr>
          <w:rFonts w:ascii="Verdana" w:hAnsi="Verdana"/>
          <w:color w:val="FF0000"/>
          <w:lang w:eastAsia="pl-PL"/>
        </w:rPr>
        <w:t>*</w:t>
      </w:r>
      <w:r w:rsidR="0081395B">
        <w:rPr>
          <w:rFonts w:ascii="Verdana" w:hAnsi="Verdana"/>
          <w:lang w:eastAsia="pl-PL"/>
        </w:rPr>
        <w:t>, 18.3.</w:t>
      </w:r>
      <w:r w:rsidR="0081395B" w:rsidRPr="0081395B">
        <w:rPr>
          <w:rFonts w:ascii="Verdana" w:hAnsi="Verdana"/>
          <w:color w:val="FF0000"/>
          <w:lang w:eastAsia="pl-PL"/>
        </w:rPr>
        <w:t>*</w:t>
      </w:r>
      <w:r w:rsidRPr="00FB64B9">
        <w:rPr>
          <w:rFonts w:ascii="Verdana" w:hAnsi="Verdana"/>
          <w:color w:val="0066FF"/>
          <w:lang w:eastAsia="pl-PL"/>
        </w:rPr>
        <w:t xml:space="preserve"> </w:t>
      </w:r>
      <w:r w:rsidRPr="00FB64B9">
        <w:rPr>
          <w:rFonts w:ascii="Verdana" w:hAnsi="Verdana"/>
          <w:lang w:eastAsia="pl-PL"/>
        </w:rPr>
        <w:t>SWZ zgodnie z wymaganiami określonymi w punkcie 10.3)</w:t>
      </w:r>
      <w:r w:rsidRPr="00FB64B9">
        <w:rPr>
          <w:rFonts w:ascii="Verdana" w:hAnsi="Verdana"/>
          <w:color w:val="FF0000"/>
          <w:lang w:eastAsia="pl-PL"/>
        </w:rPr>
        <w:t xml:space="preserve"> </w:t>
      </w:r>
      <w:r w:rsidRPr="00FB64B9">
        <w:rPr>
          <w:rFonts w:ascii="Verdana" w:hAnsi="Verdana"/>
          <w:lang w:eastAsia="pl-PL"/>
        </w:rPr>
        <w:t>SWZ, tj.:</w:t>
      </w:r>
    </w:p>
    <w:p w:rsidR="00FB64B9" w:rsidRPr="00FB64B9" w:rsidRDefault="00FB64B9" w:rsidP="00FB64B9">
      <w:pPr>
        <w:adjustRightInd w:val="0"/>
        <w:spacing w:after="120"/>
        <w:ind w:left="284" w:hanging="284"/>
        <w:rPr>
          <w:rFonts w:ascii="Verdana" w:hAnsi="Verdana"/>
          <w:lang w:eastAsia="pl-PL"/>
        </w:rPr>
      </w:pPr>
      <w:r w:rsidRPr="00FB64B9">
        <w:rPr>
          <w:rFonts w:ascii="Verdana" w:hAnsi="Verdana"/>
          <w:lang w:eastAsia="pl-PL"/>
        </w:rPr>
        <w:t>1) </w:t>
      </w:r>
      <w:r w:rsidRPr="00FB64B9">
        <w:rPr>
          <w:rFonts w:ascii="Verdana" w:eastAsia="TimesNewRoman" w:hAnsi="Verdana"/>
          <w:lang w:eastAsia="pl-PL"/>
        </w:rPr>
        <w:t xml:space="preserve">zakres dostępnych Wykonawcy zasobów podmiotu udostępniającego zasoby jest następujący: </w:t>
      </w:r>
      <w:r w:rsidRPr="00FB64B9">
        <w:rPr>
          <w:rFonts w:ascii="Verdana" w:hAnsi="Verdana"/>
          <w:lang w:eastAsia="pl-PL"/>
        </w:rPr>
        <w:t xml:space="preserve"> </w:t>
      </w:r>
      <w:r w:rsidR="00D07B61">
        <w:rPr>
          <w:rFonts w:ascii="Verdana" w:hAnsi="Verdana"/>
          <w:lang w:eastAsia="pl-PL"/>
        </w:rPr>
        <w:t>_______________________________________________</w:t>
      </w:r>
    </w:p>
    <w:p w:rsidR="00FB64B9" w:rsidRPr="00FB64B9" w:rsidRDefault="00FB64B9" w:rsidP="00D07B61">
      <w:pPr>
        <w:ind w:left="284" w:hanging="284"/>
        <w:rPr>
          <w:rFonts w:ascii="Verdana" w:hAnsi="Verdana"/>
          <w:lang w:eastAsia="pl-PL"/>
        </w:rPr>
      </w:pPr>
      <w:r w:rsidRPr="00FB64B9">
        <w:rPr>
          <w:rFonts w:ascii="Verdana" w:hAnsi="Verdana"/>
          <w:lang w:eastAsia="pl-PL"/>
        </w:rPr>
        <w:t>2) </w:t>
      </w:r>
      <w:r w:rsidRPr="00FB64B9">
        <w:rPr>
          <w:rFonts w:ascii="Verdana" w:eastAsia="TimesNewRoman" w:hAnsi="Verdana"/>
          <w:lang w:eastAsia="pl-PL"/>
        </w:rPr>
        <w:t xml:space="preserve">sposób i okres udostępniania Wykonawcy i wykorzystania przez niego zasobów  podmiotu udostępniającego te zasoby przy wykonywaniu zamówienia jest następujący: </w:t>
      </w:r>
      <w:r w:rsidRPr="00FB64B9">
        <w:rPr>
          <w:rFonts w:ascii="Verdana" w:hAnsi="Verdana"/>
          <w:lang w:eastAsia="pl-PL"/>
        </w:rPr>
        <w:t xml:space="preserve"> </w:t>
      </w:r>
      <w:r w:rsidR="00D07B61">
        <w:rPr>
          <w:rFonts w:ascii="Verdana" w:hAnsi="Verdana"/>
          <w:lang w:eastAsia="pl-PL"/>
        </w:rPr>
        <w:t>_____________________________________</w:t>
      </w:r>
    </w:p>
    <w:p w:rsidR="00FB64B9" w:rsidRPr="00FB64B9" w:rsidRDefault="00FB64B9" w:rsidP="00D07B61">
      <w:pPr>
        <w:ind w:left="284" w:hanging="284"/>
        <w:rPr>
          <w:rFonts w:ascii="Verdana" w:eastAsia="TimesNewRoman" w:hAnsi="Verdana"/>
          <w:lang w:eastAsia="pl-PL"/>
        </w:rPr>
      </w:pPr>
      <w:r w:rsidRPr="00FB64B9">
        <w:rPr>
          <w:rFonts w:ascii="Verdana" w:eastAsia="TimesNewRoman" w:hAnsi="Verdana"/>
          <w:lang w:eastAsia="pl-PL"/>
        </w:rPr>
        <w:t xml:space="preserve">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r w:rsidR="00D07B61">
        <w:rPr>
          <w:rFonts w:ascii="Verdana" w:eastAsia="TimesNewRoman" w:hAnsi="Verdana"/>
          <w:lang w:eastAsia="pl-PL"/>
        </w:rPr>
        <w:t>______________________________________________</w:t>
      </w:r>
    </w:p>
    <w:p w:rsidR="00FB64B9" w:rsidRPr="00FB64B9" w:rsidRDefault="00FB64B9" w:rsidP="00AE3F64">
      <w:pPr>
        <w:spacing w:after="0"/>
        <w:ind w:left="284" w:hanging="284"/>
        <w:rPr>
          <w:rFonts w:ascii="Verdana" w:eastAsia="TimesNewRoman" w:hAnsi="Verdana"/>
          <w:lang w:eastAsia="pl-PL"/>
        </w:rPr>
      </w:pPr>
      <w:r w:rsidRPr="00FB64B9">
        <w:rPr>
          <w:rFonts w:ascii="Verdana" w:eastAsia="TimesNewRoman" w:hAnsi="Verdana"/>
          <w:lang w:eastAsia="pl-PL"/>
        </w:rPr>
        <w:t xml:space="preserve">    TAK</w:t>
      </w:r>
      <w:r w:rsidRPr="00FB64B9">
        <w:rPr>
          <w:rFonts w:ascii="Verdana" w:hAnsi="Verdana"/>
          <w:color w:val="FF0000"/>
          <w:lang w:eastAsia="pl-PL"/>
        </w:rPr>
        <w:t>*</w:t>
      </w:r>
      <w:r w:rsidRPr="00FB64B9">
        <w:rPr>
          <w:rFonts w:ascii="Verdana" w:eastAsia="TimesNewRoman" w:hAnsi="Verdana"/>
          <w:lang w:eastAsia="pl-PL"/>
        </w:rPr>
        <w:t xml:space="preserve">     NIE</w:t>
      </w:r>
      <w:r w:rsidRPr="00FB64B9">
        <w:rPr>
          <w:rFonts w:ascii="Verdana" w:hAnsi="Verdana"/>
          <w:color w:val="FF0000"/>
          <w:lang w:eastAsia="pl-PL"/>
        </w:rPr>
        <w:t>*</w:t>
      </w:r>
      <w:r w:rsidRPr="00FB64B9">
        <w:rPr>
          <w:rFonts w:ascii="Verdana" w:eastAsia="TimesNewRoman" w:hAnsi="Verdana"/>
          <w:lang w:eastAsia="pl-PL"/>
        </w:rPr>
        <w:t xml:space="preserve"> </w:t>
      </w:r>
    </w:p>
    <w:p w:rsidR="00FB64B9" w:rsidRPr="0076166B" w:rsidRDefault="00FB64B9" w:rsidP="00FB64B9">
      <w:pPr>
        <w:spacing w:after="120" w:line="240" w:lineRule="auto"/>
        <w:ind w:left="284"/>
        <w:rPr>
          <w:rFonts w:ascii="Verdana" w:eastAsia="Times New Roman" w:hAnsi="Verdana" w:cs="Verdana"/>
          <w:sz w:val="18"/>
          <w:szCs w:val="18"/>
        </w:rPr>
      </w:pPr>
      <w:r w:rsidRPr="0076166B">
        <w:rPr>
          <w:rFonts w:ascii="Verdana" w:eastAsia="TimesNewRoman" w:hAnsi="Verdana" w:cs="Verdana"/>
          <w:sz w:val="18"/>
          <w:szCs w:val="18"/>
        </w:rPr>
        <w:t>(</w:t>
      </w:r>
      <w:r w:rsidRPr="0076166B">
        <w:rPr>
          <w:rFonts w:ascii="Verdana" w:hAnsi="Verdana"/>
          <w:sz w:val="18"/>
          <w:szCs w:val="18"/>
        </w:rPr>
        <w:t>UWAGA</w:t>
      </w:r>
      <w:r w:rsidRPr="0076166B">
        <w:rPr>
          <w:rFonts w:ascii="Verdana" w:eastAsia="TimesNewRoman" w:hAnsi="Verdana" w:cs="Verdana"/>
          <w:sz w:val="18"/>
          <w:szCs w:val="18"/>
        </w:rPr>
        <w:t>: punkt ten dotyczy warunku, o którym mowa w punkcie 18</w:t>
      </w:r>
      <w:r w:rsidRPr="0076166B">
        <w:rPr>
          <w:rFonts w:ascii="Verdana" w:hAnsi="Verdana"/>
          <w:sz w:val="18"/>
          <w:szCs w:val="18"/>
          <w:lang w:eastAsia="pl-PL"/>
        </w:rPr>
        <w:t xml:space="preserve">.1. </w:t>
      </w:r>
      <w:r w:rsidRPr="0076166B">
        <w:rPr>
          <w:rFonts w:ascii="Verdana" w:eastAsia="TimesNewRoman" w:hAnsi="Verdana" w:cs="Verdana"/>
          <w:sz w:val="18"/>
          <w:szCs w:val="18"/>
        </w:rPr>
        <w:t>SWZ)</w:t>
      </w:r>
    </w:p>
    <w:p w:rsidR="00FB64B9" w:rsidRPr="0076166B" w:rsidRDefault="00FB64B9" w:rsidP="00FB64B9">
      <w:pPr>
        <w:spacing w:after="120" w:line="240" w:lineRule="auto"/>
        <w:ind w:left="284"/>
        <w:rPr>
          <w:rFonts w:ascii="Verdana" w:hAnsi="Verdana" w:cs="Verdana"/>
          <w:color w:val="0066FF"/>
          <w:sz w:val="18"/>
          <w:szCs w:val="18"/>
        </w:rPr>
      </w:pPr>
      <w:r w:rsidRPr="0076166B">
        <w:rPr>
          <w:rFonts w:ascii="Verdana" w:hAnsi="Verdana"/>
          <w:b/>
          <w:color w:val="FF0000"/>
          <w:sz w:val="18"/>
          <w:szCs w:val="18"/>
          <w:lang w:eastAsia="pl-PL"/>
        </w:rPr>
        <w:t>*</w:t>
      </w:r>
      <w:r w:rsidRPr="0076166B">
        <w:rPr>
          <w:rFonts w:ascii="Verdana" w:hAnsi="Verdana" w:cs="Verdana"/>
          <w:color w:val="0066FF"/>
          <w:sz w:val="18"/>
          <w:szCs w:val="18"/>
        </w:rPr>
        <w:t xml:space="preserve"> </w:t>
      </w:r>
      <w:r w:rsidRPr="0076166B">
        <w:rPr>
          <w:rFonts w:ascii="Verdana" w:hAnsi="Verdana" w:cs="Verdana"/>
          <w:color w:val="FF0000"/>
          <w:sz w:val="18"/>
          <w:szCs w:val="18"/>
        </w:rPr>
        <w:t>niepotrzebne skreślić</w:t>
      </w:r>
    </w:p>
    <w:p w:rsidR="00FB64B9" w:rsidRPr="0076166B" w:rsidRDefault="00FB64B9" w:rsidP="00FB64B9">
      <w:pPr>
        <w:spacing w:after="0" w:line="240" w:lineRule="auto"/>
        <w:rPr>
          <w:rFonts w:ascii="Verdana" w:hAnsi="Verdana" w:cs="Verdana"/>
          <w:sz w:val="18"/>
          <w:szCs w:val="18"/>
        </w:rPr>
      </w:pPr>
      <w:r w:rsidRPr="0076166B">
        <w:rPr>
          <w:rFonts w:ascii="Verdana" w:hAnsi="Verdana"/>
          <w:sz w:val="18"/>
          <w:szCs w:val="18"/>
          <w:u w:val="single"/>
        </w:rPr>
        <w:t>UWAGA</w:t>
      </w:r>
      <w:r w:rsidRPr="0076166B">
        <w:rPr>
          <w:rFonts w:ascii="Verdana" w:hAnsi="Verdana" w:cs="Verdana"/>
          <w:sz w:val="18"/>
          <w:szCs w:val="18"/>
        </w:rPr>
        <w:t xml:space="preserve">: </w:t>
      </w:r>
    </w:p>
    <w:p w:rsidR="00FB64B9" w:rsidRPr="0076166B" w:rsidRDefault="00FB64B9" w:rsidP="00AE3F64">
      <w:pPr>
        <w:spacing w:after="0" w:line="240" w:lineRule="auto"/>
        <w:rPr>
          <w:rFonts w:ascii="Verdana" w:hAnsi="Verdana" w:cs="Verdana"/>
          <w:sz w:val="18"/>
          <w:szCs w:val="18"/>
        </w:rPr>
      </w:pPr>
      <w:r w:rsidRPr="0076166B">
        <w:rPr>
          <w:rFonts w:ascii="Verdana" w:hAnsi="Verdana" w:cs="Verdana"/>
          <w:sz w:val="18"/>
          <w:szCs w:val="18"/>
        </w:rPr>
        <w:t>W przypadku korzystania z doświadczenia więcej niż jednej firmy, powyższe zobowiązanie jest drukiem do wielokrotnego wykorzystania.</w:t>
      </w:r>
    </w:p>
    <w:p w:rsidR="00D07B61" w:rsidRPr="0070468B" w:rsidRDefault="00D07B61" w:rsidP="0081395B">
      <w:pPr>
        <w:spacing w:after="0" w:line="240" w:lineRule="auto"/>
        <w:ind w:left="5387"/>
        <w:rPr>
          <w:rFonts w:ascii="Verdana" w:hAnsi="Verdana" w:cs="Arial"/>
          <w:sz w:val="16"/>
          <w:szCs w:val="16"/>
        </w:rPr>
      </w:pPr>
      <w:r>
        <w:rPr>
          <w:rFonts w:ascii="Verdana" w:hAnsi="Verdana" w:cs="Arial"/>
          <w:sz w:val="16"/>
          <w:szCs w:val="16"/>
        </w:rPr>
        <w:t>____________________________</w:t>
      </w:r>
    </w:p>
    <w:p w:rsidR="00D07B61" w:rsidRDefault="00D07B61" w:rsidP="00AE3F64">
      <w:pPr>
        <w:tabs>
          <w:tab w:val="left" w:pos="5387"/>
        </w:tabs>
        <w:spacing w:after="0" w:line="240" w:lineRule="auto"/>
        <w:ind w:left="5387"/>
        <w:rPr>
          <w:rFonts w:ascii="Verdana" w:hAnsi="Verdana" w:cs="Arial"/>
          <w:iCs/>
          <w:sz w:val="18"/>
          <w:szCs w:val="18"/>
        </w:rPr>
      </w:pPr>
      <w:r>
        <w:rPr>
          <w:rFonts w:ascii="Verdana" w:hAnsi="Verdana" w:cs="Arial"/>
          <w:sz w:val="18"/>
          <w:szCs w:val="18"/>
        </w:rPr>
        <w:t xml:space="preserve">Podpis </w:t>
      </w:r>
      <w:r w:rsidRPr="009B1054">
        <w:rPr>
          <w:rFonts w:ascii="Verdana" w:hAnsi="Verdana" w:cs="Arial"/>
          <w:iCs/>
          <w:sz w:val="18"/>
          <w:szCs w:val="18"/>
        </w:rPr>
        <w:t>w formie lub postaci elektronicznej</w:t>
      </w:r>
      <w:r>
        <w:rPr>
          <w:rFonts w:ascii="Verdana" w:hAnsi="Verdana" w:cs="Arial"/>
          <w:iCs/>
          <w:sz w:val="18"/>
          <w:szCs w:val="18"/>
        </w:rPr>
        <w:t xml:space="preserve"> </w:t>
      </w:r>
      <w:r>
        <w:rPr>
          <w:rFonts w:ascii="Verdana" w:hAnsi="Verdana" w:cs="Arial"/>
          <w:sz w:val="18"/>
          <w:szCs w:val="18"/>
        </w:rPr>
        <w:t>osoby uprawnionej</w:t>
      </w:r>
      <w:r w:rsidRPr="009B1054">
        <w:rPr>
          <w:rFonts w:ascii="Verdana" w:hAnsi="Verdana" w:cs="Arial"/>
          <w:sz w:val="18"/>
          <w:szCs w:val="18"/>
        </w:rPr>
        <w:t xml:space="preserve"> do składania oświadczeń woli </w:t>
      </w:r>
      <w:r w:rsidRPr="009B1054">
        <w:rPr>
          <w:rFonts w:ascii="Verdana" w:hAnsi="Verdana" w:cs="Arial"/>
          <w:iCs/>
          <w:sz w:val="18"/>
          <w:szCs w:val="18"/>
        </w:rPr>
        <w:t xml:space="preserve">w imieniu </w:t>
      </w:r>
      <w:r>
        <w:rPr>
          <w:rFonts w:ascii="Verdana" w:hAnsi="Verdana" w:cs="Arial"/>
          <w:iCs/>
          <w:sz w:val="18"/>
          <w:szCs w:val="18"/>
        </w:rPr>
        <w:t xml:space="preserve">podmiotu </w:t>
      </w:r>
      <w:r w:rsidR="0017253F">
        <w:rPr>
          <w:rFonts w:ascii="Verdana" w:hAnsi="Verdana" w:cs="Arial"/>
          <w:iCs/>
          <w:sz w:val="18"/>
          <w:szCs w:val="18"/>
        </w:rPr>
        <w:t>udostępniającego swoje zasoby Wykonawcy</w:t>
      </w:r>
    </w:p>
    <w:p w:rsidR="00E32A02" w:rsidRDefault="00D07B61" w:rsidP="00AE3F64">
      <w:pPr>
        <w:adjustRightInd w:val="0"/>
        <w:spacing w:after="0" w:line="276" w:lineRule="auto"/>
        <w:rPr>
          <w:rFonts w:ascii="Verdana" w:hAnsi="Verdana"/>
          <w:lang w:eastAsia="pl-PL"/>
        </w:rPr>
      </w:pPr>
      <w:r w:rsidRPr="0076166B">
        <w:rPr>
          <w:rFonts w:ascii="Verdana" w:hAnsi="Verdana"/>
          <w:lang w:eastAsia="pl-PL"/>
        </w:rPr>
        <w:t>_______________________________</w:t>
      </w:r>
    </w:p>
    <w:p w:rsidR="00FB64B9" w:rsidRPr="00E32A02" w:rsidRDefault="00D07B61" w:rsidP="0027788D">
      <w:pPr>
        <w:adjustRightInd w:val="0"/>
        <w:spacing w:after="0" w:line="276" w:lineRule="auto"/>
        <w:rPr>
          <w:rFonts w:ascii="Verdana" w:hAnsi="Verdana"/>
          <w:lang w:eastAsia="pl-PL"/>
        </w:rPr>
      </w:pPr>
      <w:r w:rsidRPr="001372BE">
        <w:rPr>
          <w:rFonts w:ascii="Verdana" w:hAnsi="Verdana"/>
          <w:sz w:val="18"/>
          <w:szCs w:val="18"/>
          <w:lang w:eastAsia="pl-PL"/>
        </w:rPr>
        <w:t>(miejsce i data złożenia oświadczenia)</w:t>
      </w:r>
      <w:r w:rsidR="00FB64B9">
        <w:rPr>
          <w:rFonts w:ascii="Verdana" w:eastAsia="Times New Roman" w:hAnsi="Verdana"/>
          <w:lang w:eastAsia="pl-PL"/>
        </w:rPr>
        <w:br w:type="page"/>
      </w:r>
    </w:p>
    <w:p w:rsidR="00F143A8" w:rsidRPr="001372BE" w:rsidRDefault="001372BE" w:rsidP="00AE3F64">
      <w:pPr>
        <w:spacing w:after="120" w:line="276" w:lineRule="auto"/>
        <w:ind w:left="6521"/>
        <w:rPr>
          <w:rFonts w:ascii="Verdana" w:eastAsia="Times New Roman" w:hAnsi="Verdana"/>
          <w:lang w:eastAsia="pl-PL"/>
        </w:rPr>
      </w:pPr>
      <w:r w:rsidRPr="001372BE">
        <w:rPr>
          <w:rFonts w:ascii="Verdana" w:eastAsia="Times New Roman" w:hAnsi="Verdana"/>
          <w:lang w:eastAsia="pl-PL"/>
        </w:rPr>
        <w:lastRenderedPageBreak/>
        <w:t>Z</w:t>
      </w:r>
      <w:r w:rsidR="00F143A8" w:rsidRPr="001372BE">
        <w:rPr>
          <w:rFonts w:ascii="Verdana" w:eastAsia="Times New Roman" w:hAnsi="Verdana"/>
          <w:lang w:eastAsia="pl-PL"/>
        </w:rPr>
        <w:t xml:space="preserve">ałącznik nr </w:t>
      </w:r>
      <w:r w:rsidR="000344B4">
        <w:rPr>
          <w:rFonts w:ascii="Verdana" w:eastAsia="Times New Roman" w:hAnsi="Verdana"/>
          <w:lang w:eastAsia="pl-PL"/>
        </w:rPr>
        <w:t>5</w:t>
      </w:r>
      <w:r>
        <w:rPr>
          <w:rFonts w:ascii="Verdana" w:eastAsia="Times New Roman" w:hAnsi="Verdana"/>
          <w:lang w:eastAsia="pl-PL"/>
        </w:rPr>
        <w:t xml:space="preserve"> do SWZ</w:t>
      </w:r>
    </w:p>
    <w:p w:rsidR="0076166B" w:rsidRPr="00802E70" w:rsidRDefault="0076166B" w:rsidP="00AE3F64">
      <w:pPr>
        <w:spacing w:after="120" w:line="276" w:lineRule="auto"/>
        <w:rPr>
          <w:rFonts w:ascii="Verdana" w:hAnsi="Verdana"/>
          <w:b/>
        </w:rPr>
      </w:pPr>
      <w:r w:rsidRPr="00802E70">
        <w:rPr>
          <w:rFonts w:ascii="Verdana" w:hAnsi="Verdana"/>
          <w:b/>
        </w:rPr>
        <w:t>WYKONAWC</w:t>
      </w:r>
      <w:r>
        <w:rPr>
          <w:rFonts w:ascii="Verdana" w:hAnsi="Verdana"/>
          <w:b/>
        </w:rPr>
        <w:t>Y WSPÓLNIE UBIEGAJĄCY SIĘ O UDZIEL</w:t>
      </w:r>
      <w:r w:rsidR="00E32A02">
        <w:rPr>
          <w:rFonts w:ascii="Verdana" w:hAnsi="Verdana"/>
          <w:b/>
        </w:rPr>
        <w:t>E</w:t>
      </w:r>
      <w:r>
        <w:rPr>
          <w:rFonts w:ascii="Verdana" w:hAnsi="Verdana"/>
          <w:b/>
        </w:rPr>
        <w:t>NIE ZAMÓWIENIA</w:t>
      </w:r>
      <w:r w:rsidRPr="00802E70">
        <w:rPr>
          <w:rFonts w:ascii="Verdana" w:hAnsi="Verdana"/>
          <w:b/>
        </w:rPr>
        <w:t>:</w:t>
      </w:r>
    </w:p>
    <w:p w:rsidR="0076166B" w:rsidRPr="00802E70" w:rsidRDefault="0076166B" w:rsidP="00AE3F64">
      <w:pPr>
        <w:spacing w:after="0" w:line="276" w:lineRule="auto"/>
        <w:rPr>
          <w:rFonts w:ascii="Verdana" w:hAnsi="Verdana"/>
          <w:iCs/>
        </w:rPr>
      </w:pPr>
      <w:r>
        <w:rPr>
          <w:rFonts w:ascii="Verdana" w:hAnsi="Verdana"/>
          <w:iCs/>
        </w:rPr>
        <w:t>Nazwa firmy (wykonawcy)</w:t>
      </w:r>
      <w:r w:rsidR="00AE3F64">
        <w:rPr>
          <w:rFonts w:ascii="Verdana" w:hAnsi="Verdana"/>
        </w:rPr>
        <w:t>:</w:t>
      </w:r>
    </w:p>
    <w:p w:rsidR="0076166B" w:rsidRPr="00802E70" w:rsidRDefault="0076166B" w:rsidP="0076166B">
      <w:pPr>
        <w:spacing w:after="120" w:line="276" w:lineRule="auto"/>
        <w:ind w:right="-2"/>
        <w:rPr>
          <w:rFonts w:ascii="Verdana" w:hAnsi="Verdana"/>
          <w:iCs/>
        </w:rPr>
      </w:pPr>
      <w:r>
        <w:rPr>
          <w:rFonts w:ascii="Verdana" w:hAnsi="Verdana"/>
          <w:iCs/>
        </w:rPr>
        <w:t>_______________________________________________</w:t>
      </w:r>
    </w:p>
    <w:p w:rsidR="0076166B" w:rsidRPr="00802E70" w:rsidRDefault="0076166B" w:rsidP="00AE3F64">
      <w:pPr>
        <w:spacing w:after="0" w:line="276" w:lineRule="auto"/>
        <w:rPr>
          <w:rFonts w:ascii="Verdana" w:hAnsi="Verdana"/>
          <w:iCs/>
        </w:rPr>
      </w:pPr>
      <w:r w:rsidRPr="00802E70">
        <w:rPr>
          <w:rFonts w:ascii="Verdana" w:hAnsi="Verdana"/>
          <w:iCs/>
        </w:rPr>
        <w:t>Adres wykonawcy:</w:t>
      </w:r>
      <w:r>
        <w:rPr>
          <w:rFonts w:ascii="Verdana" w:hAnsi="Verdana"/>
          <w:iCs/>
        </w:rPr>
        <w:t xml:space="preserve"> ________________________________</w:t>
      </w:r>
      <w:r w:rsidRPr="00802E70">
        <w:rPr>
          <w:rFonts w:ascii="Verdana" w:hAnsi="Verdana"/>
          <w:iCs/>
        </w:rPr>
        <w:t xml:space="preserve"> </w:t>
      </w:r>
    </w:p>
    <w:p w:rsidR="0076166B" w:rsidRPr="00802E70" w:rsidRDefault="0076166B" w:rsidP="0076166B">
      <w:pPr>
        <w:spacing w:after="120" w:line="276" w:lineRule="auto"/>
        <w:ind w:right="-2"/>
        <w:rPr>
          <w:rFonts w:ascii="Verdana" w:hAnsi="Verdana"/>
          <w:iCs/>
        </w:rPr>
      </w:pPr>
      <w:r>
        <w:rPr>
          <w:rFonts w:ascii="Verdana" w:hAnsi="Verdana"/>
          <w:iCs/>
        </w:rPr>
        <w:t>_______________________________________________</w:t>
      </w:r>
    </w:p>
    <w:p w:rsidR="001372BE" w:rsidRDefault="0076166B" w:rsidP="0076166B">
      <w:pPr>
        <w:spacing w:before="240" w:line="276" w:lineRule="auto"/>
        <w:rPr>
          <w:rFonts w:ascii="Verdana" w:eastAsia="Times New Roman" w:hAnsi="Verdana"/>
          <w:lang w:eastAsia="pl-PL"/>
        </w:rPr>
      </w:pPr>
      <w:r w:rsidRPr="00802E70">
        <w:rPr>
          <w:rFonts w:ascii="Verdana" w:hAnsi="Verdana"/>
          <w:iCs/>
        </w:rPr>
        <w:t xml:space="preserve">NIP: </w:t>
      </w:r>
      <w:r>
        <w:rPr>
          <w:rFonts w:ascii="Verdana" w:hAnsi="Verdana"/>
          <w:iCs/>
        </w:rPr>
        <w:t>___________________________________________</w:t>
      </w:r>
      <w:r w:rsidRPr="001372BE">
        <w:rPr>
          <w:rFonts w:ascii="Verdana" w:eastAsia="Times New Roman" w:hAnsi="Verdana"/>
          <w:lang w:eastAsia="pl-PL"/>
        </w:rPr>
        <w:t xml:space="preserve"> </w:t>
      </w:r>
    </w:p>
    <w:p w:rsidR="0076166B" w:rsidRPr="00802E70" w:rsidRDefault="0076166B" w:rsidP="00AE3F64">
      <w:pPr>
        <w:spacing w:after="0" w:line="276" w:lineRule="auto"/>
        <w:rPr>
          <w:rFonts w:ascii="Verdana" w:hAnsi="Verdana"/>
          <w:iCs/>
        </w:rPr>
      </w:pPr>
      <w:r>
        <w:rPr>
          <w:rFonts w:ascii="Verdana" w:hAnsi="Verdana"/>
          <w:iCs/>
        </w:rPr>
        <w:t>Nazwa firmy (wykonawcy)</w:t>
      </w:r>
      <w:r w:rsidRPr="00802E70">
        <w:rPr>
          <w:rFonts w:ascii="Verdana" w:hAnsi="Verdana"/>
        </w:rPr>
        <w:t>:</w:t>
      </w:r>
    </w:p>
    <w:p w:rsidR="0076166B" w:rsidRPr="00802E70" w:rsidRDefault="0076166B" w:rsidP="0076166B">
      <w:pPr>
        <w:spacing w:after="120" w:line="276" w:lineRule="auto"/>
        <w:ind w:right="-2"/>
        <w:rPr>
          <w:rFonts w:ascii="Verdana" w:hAnsi="Verdana"/>
          <w:iCs/>
        </w:rPr>
      </w:pPr>
      <w:r>
        <w:rPr>
          <w:rFonts w:ascii="Verdana" w:hAnsi="Verdana"/>
          <w:iCs/>
        </w:rPr>
        <w:t>_______________________________________________</w:t>
      </w:r>
    </w:p>
    <w:p w:rsidR="0076166B" w:rsidRPr="00802E70" w:rsidRDefault="0076166B" w:rsidP="00AE3F64">
      <w:pPr>
        <w:spacing w:after="0" w:line="276" w:lineRule="auto"/>
        <w:rPr>
          <w:rFonts w:ascii="Verdana" w:hAnsi="Verdana"/>
          <w:iCs/>
        </w:rPr>
      </w:pPr>
      <w:r w:rsidRPr="00802E70">
        <w:rPr>
          <w:rFonts w:ascii="Verdana" w:hAnsi="Verdana"/>
          <w:iCs/>
        </w:rPr>
        <w:t>Adres wykonawcy:</w:t>
      </w:r>
      <w:r>
        <w:rPr>
          <w:rFonts w:ascii="Verdana" w:hAnsi="Verdana"/>
          <w:iCs/>
        </w:rPr>
        <w:t xml:space="preserve"> ________________________________</w:t>
      </w:r>
      <w:r w:rsidRPr="00802E70">
        <w:rPr>
          <w:rFonts w:ascii="Verdana" w:hAnsi="Verdana"/>
          <w:iCs/>
        </w:rPr>
        <w:t xml:space="preserve"> </w:t>
      </w:r>
    </w:p>
    <w:p w:rsidR="0076166B" w:rsidRPr="00802E70" w:rsidRDefault="0076166B" w:rsidP="0076166B">
      <w:pPr>
        <w:spacing w:after="120" w:line="276" w:lineRule="auto"/>
        <w:ind w:right="-2"/>
        <w:rPr>
          <w:rFonts w:ascii="Verdana" w:hAnsi="Verdana"/>
          <w:iCs/>
        </w:rPr>
      </w:pPr>
      <w:r>
        <w:rPr>
          <w:rFonts w:ascii="Verdana" w:hAnsi="Verdana"/>
          <w:iCs/>
        </w:rPr>
        <w:t>_______________________________________________</w:t>
      </w:r>
    </w:p>
    <w:p w:rsidR="0076166B" w:rsidRDefault="0076166B" w:rsidP="0076166B">
      <w:pPr>
        <w:spacing w:before="240" w:line="276" w:lineRule="auto"/>
        <w:rPr>
          <w:rFonts w:ascii="Verdana" w:eastAsia="Times New Roman" w:hAnsi="Verdana"/>
          <w:b/>
          <w:lang w:eastAsia="pl-PL"/>
        </w:rPr>
      </w:pPr>
      <w:r w:rsidRPr="00802E70">
        <w:rPr>
          <w:rFonts w:ascii="Verdana" w:hAnsi="Verdana"/>
          <w:iCs/>
        </w:rPr>
        <w:t xml:space="preserve">NIP: </w:t>
      </w:r>
      <w:r>
        <w:rPr>
          <w:rFonts w:ascii="Verdana" w:hAnsi="Verdana"/>
          <w:iCs/>
        </w:rPr>
        <w:t>___________________________________________</w:t>
      </w:r>
      <w:r w:rsidRPr="001372BE">
        <w:rPr>
          <w:rFonts w:ascii="Verdana" w:eastAsia="Times New Roman" w:hAnsi="Verdana"/>
          <w:lang w:eastAsia="pl-PL"/>
        </w:rPr>
        <w:t xml:space="preserve"> </w:t>
      </w:r>
    </w:p>
    <w:p w:rsidR="00F143A8" w:rsidRPr="001372BE" w:rsidRDefault="00F143A8" w:rsidP="0017253F">
      <w:pPr>
        <w:spacing w:before="240" w:line="276" w:lineRule="auto"/>
        <w:jc w:val="center"/>
        <w:rPr>
          <w:rFonts w:ascii="Verdana" w:eastAsia="Times New Roman" w:hAnsi="Verdana"/>
          <w:lang w:eastAsia="pl-PL"/>
        </w:rPr>
      </w:pPr>
      <w:r w:rsidRPr="001372BE">
        <w:rPr>
          <w:rFonts w:ascii="Verdana" w:eastAsia="Times New Roman" w:hAnsi="Verdana"/>
          <w:b/>
          <w:lang w:eastAsia="pl-PL"/>
        </w:rPr>
        <w:t xml:space="preserve">Oświadczenie </w:t>
      </w:r>
      <w:r w:rsidR="001372BE">
        <w:rPr>
          <w:rFonts w:ascii="Verdana" w:eastAsia="Times New Roman" w:hAnsi="Verdana"/>
          <w:b/>
          <w:lang w:eastAsia="pl-PL"/>
        </w:rPr>
        <w:t>w</w:t>
      </w:r>
      <w:r w:rsidRPr="001372BE">
        <w:rPr>
          <w:rFonts w:ascii="Verdana" w:eastAsia="Times New Roman" w:hAnsi="Verdana"/>
          <w:b/>
          <w:lang w:eastAsia="pl-PL"/>
        </w:rPr>
        <w:t>ykonaw</w:t>
      </w:r>
      <w:r w:rsidR="000C20D7">
        <w:rPr>
          <w:rFonts w:ascii="Verdana" w:eastAsia="Times New Roman" w:hAnsi="Verdana"/>
          <w:b/>
          <w:lang w:eastAsia="pl-PL"/>
        </w:rPr>
        <w:t>ców wspólnie ubiegających się o </w:t>
      </w:r>
      <w:r w:rsidRPr="001372BE">
        <w:rPr>
          <w:rFonts w:ascii="Verdana" w:eastAsia="Times New Roman" w:hAnsi="Verdana"/>
          <w:b/>
          <w:lang w:eastAsia="pl-PL"/>
        </w:rPr>
        <w:t>udzielenie zamówien</w:t>
      </w:r>
      <w:r w:rsidR="000C20D7">
        <w:rPr>
          <w:rFonts w:ascii="Verdana" w:eastAsia="Times New Roman" w:hAnsi="Verdana"/>
          <w:b/>
          <w:lang w:eastAsia="pl-PL"/>
        </w:rPr>
        <w:t xml:space="preserve">ia </w:t>
      </w:r>
      <w:r w:rsidR="0017253F">
        <w:rPr>
          <w:rFonts w:ascii="Verdana" w:eastAsia="Times New Roman" w:hAnsi="Verdana"/>
          <w:b/>
          <w:lang w:eastAsia="pl-PL"/>
        </w:rPr>
        <w:t>składane na postawie</w:t>
      </w:r>
      <w:r w:rsidR="000C20D7">
        <w:rPr>
          <w:rFonts w:ascii="Verdana" w:eastAsia="Times New Roman" w:hAnsi="Verdana"/>
          <w:b/>
          <w:lang w:eastAsia="pl-PL"/>
        </w:rPr>
        <w:t xml:space="preserve"> art. 117 ust. 4 ustawy </w:t>
      </w:r>
      <w:proofErr w:type="spellStart"/>
      <w:r w:rsidR="000C20D7">
        <w:rPr>
          <w:rFonts w:ascii="Verdana" w:eastAsia="Times New Roman" w:hAnsi="Verdana"/>
          <w:b/>
          <w:lang w:eastAsia="pl-PL"/>
        </w:rPr>
        <w:t>Pzp</w:t>
      </w:r>
      <w:proofErr w:type="spellEnd"/>
    </w:p>
    <w:p w:rsidR="00F143A8" w:rsidRPr="00AE3F64" w:rsidRDefault="00F143A8" w:rsidP="001372BE">
      <w:pPr>
        <w:pStyle w:val="NormalnyWeb"/>
        <w:spacing w:before="0" w:after="120" w:line="276" w:lineRule="auto"/>
        <w:rPr>
          <w:rFonts w:ascii="Verdana" w:hAnsi="Verdana" w:cs="Calibri"/>
          <w:b/>
          <w:sz w:val="22"/>
          <w:szCs w:val="22"/>
        </w:rPr>
      </w:pPr>
      <w:r w:rsidRPr="001372BE">
        <w:rPr>
          <w:rFonts w:ascii="Verdana" w:eastAsia="Times New Roman" w:hAnsi="Verdana"/>
          <w:sz w:val="22"/>
          <w:szCs w:val="22"/>
          <w:lang w:eastAsia="pl-PL"/>
        </w:rPr>
        <w:t>Na potrzeby postępowania o udzielenie zamówienia publicznego pn.</w:t>
      </w:r>
      <w:r w:rsidRPr="001372BE">
        <w:rPr>
          <w:rFonts w:ascii="Verdana" w:hAnsi="Verdana" w:cs="Calibri"/>
          <w:b/>
          <w:sz w:val="22"/>
          <w:szCs w:val="22"/>
        </w:rPr>
        <w:t xml:space="preserve"> </w:t>
      </w:r>
      <w:r w:rsidR="00AE3F64" w:rsidRPr="00AE3F64">
        <w:rPr>
          <w:rFonts w:ascii="Verdana" w:hAnsi="Verdana" w:cs="Verdana"/>
          <w:b/>
          <w:bCs/>
          <w:sz w:val="22"/>
          <w:szCs w:val="22"/>
        </w:rPr>
        <w:t>Zaprojektowanie i wykonanie robót budowlanych dotyczących zadania pn.: „Modernizacja infrastruktury sportowej na stadionie SKRY przy ul. Loretańsk</w:t>
      </w:r>
      <w:r w:rsidR="001A5C0C">
        <w:rPr>
          <w:rFonts w:ascii="Verdana" w:hAnsi="Verdana" w:cs="Verdana"/>
          <w:b/>
          <w:bCs/>
          <w:sz w:val="22"/>
          <w:szCs w:val="22"/>
        </w:rPr>
        <w:t>a</w:t>
      </w:r>
      <w:r w:rsidR="00AE3F64" w:rsidRPr="00AE3F64">
        <w:rPr>
          <w:rFonts w:ascii="Verdana" w:hAnsi="Verdana" w:cs="Verdana"/>
          <w:b/>
          <w:bCs/>
          <w:sz w:val="22"/>
          <w:szCs w:val="22"/>
        </w:rPr>
        <w:t xml:space="preserve"> w Częstochowie”</w:t>
      </w:r>
      <w:r w:rsidR="00AE3F64">
        <w:rPr>
          <w:rFonts w:ascii="Verdana" w:hAnsi="Verdana" w:cs="Calibri"/>
          <w:b/>
          <w:sz w:val="22"/>
          <w:szCs w:val="22"/>
        </w:rPr>
        <w:t xml:space="preserve"> </w:t>
      </w:r>
      <w:r w:rsidRPr="001372BE">
        <w:rPr>
          <w:rFonts w:ascii="Verdana" w:eastAsia="Times New Roman" w:hAnsi="Verdana"/>
          <w:sz w:val="22"/>
          <w:szCs w:val="22"/>
          <w:lang w:eastAsia="pl-PL"/>
        </w:rPr>
        <w:t xml:space="preserve">prowadzonego przez Gminę Miasto Częstochowa oświadczam, że: </w:t>
      </w:r>
    </w:p>
    <w:p w:rsidR="00F143A8" w:rsidRPr="001372BE" w:rsidRDefault="00F143A8" w:rsidP="001372BE">
      <w:pPr>
        <w:spacing w:line="276" w:lineRule="auto"/>
        <w:ind w:left="284" w:hanging="284"/>
        <w:rPr>
          <w:rFonts w:ascii="Verdana" w:eastAsia="Times New Roman" w:hAnsi="Verdana"/>
          <w:lang w:eastAsia="pl-PL"/>
        </w:rPr>
      </w:pPr>
      <w:r w:rsidRPr="001372BE">
        <w:rPr>
          <w:rFonts w:ascii="Verdana" w:eastAsia="Times New Roman" w:hAnsi="Verdana"/>
          <w:lang w:eastAsia="pl-PL"/>
        </w:rPr>
        <w:t xml:space="preserve">1. Wykonawca (wspólnik </w:t>
      </w:r>
      <w:r w:rsidR="00853FD5" w:rsidRPr="001372BE">
        <w:rPr>
          <w:rFonts w:ascii="Verdana" w:eastAsia="Times New Roman" w:hAnsi="Verdana"/>
          <w:lang w:eastAsia="pl-PL"/>
        </w:rPr>
        <w:t>k</w:t>
      </w:r>
      <w:r w:rsidRPr="001372BE">
        <w:rPr>
          <w:rFonts w:ascii="Verdana" w:eastAsia="Times New Roman" w:hAnsi="Verdana"/>
          <w:lang w:eastAsia="pl-PL"/>
        </w:rPr>
        <w:t>onsorcjum</w:t>
      </w:r>
      <w:r w:rsidR="00853FD5" w:rsidRPr="001372BE">
        <w:rPr>
          <w:rFonts w:ascii="Verdana" w:eastAsia="Times New Roman" w:hAnsi="Verdana"/>
          <w:lang w:eastAsia="pl-PL"/>
        </w:rPr>
        <w:t>/spółki cywilnej</w:t>
      </w:r>
      <w:r w:rsidRPr="001372BE">
        <w:rPr>
          <w:rFonts w:ascii="Verdana" w:eastAsia="Times New Roman" w:hAnsi="Verdana"/>
          <w:lang w:eastAsia="pl-PL"/>
        </w:rPr>
        <w:t xml:space="preserve">)  </w:t>
      </w:r>
      <w:r w:rsidR="000C20D7">
        <w:rPr>
          <w:rFonts w:ascii="Verdana" w:eastAsia="Times New Roman" w:hAnsi="Verdana"/>
          <w:lang w:eastAsia="pl-PL"/>
        </w:rPr>
        <w:t>_____________________</w:t>
      </w:r>
      <w:r w:rsidRPr="001372BE">
        <w:rPr>
          <w:rFonts w:ascii="Verdana" w:eastAsia="Times New Roman" w:hAnsi="Verdana"/>
          <w:lang w:eastAsia="pl-PL"/>
        </w:rPr>
        <w:t xml:space="preserve"> (nazwa i adres </w:t>
      </w:r>
      <w:r w:rsidR="000C20D7">
        <w:rPr>
          <w:rFonts w:ascii="Verdana" w:eastAsia="Times New Roman" w:hAnsi="Verdana"/>
          <w:lang w:eastAsia="pl-PL"/>
        </w:rPr>
        <w:t>w</w:t>
      </w:r>
      <w:r w:rsidRPr="001372BE">
        <w:rPr>
          <w:rFonts w:ascii="Verdana" w:eastAsia="Times New Roman" w:hAnsi="Verdana"/>
          <w:lang w:eastAsia="pl-PL"/>
        </w:rPr>
        <w:t>ykonawcy) zrealizuje następujące roboty budowlane</w:t>
      </w:r>
      <w:r w:rsidRPr="001372BE">
        <w:rPr>
          <w:rFonts w:ascii="Verdana" w:eastAsia="Times New Roman" w:hAnsi="Verdana"/>
          <w:color w:val="FF0000"/>
          <w:lang w:eastAsia="pl-PL"/>
        </w:rPr>
        <w:t>*</w:t>
      </w:r>
      <w:r w:rsidRPr="001372BE">
        <w:rPr>
          <w:rFonts w:ascii="Verdana" w:eastAsia="Times New Roman" w:hAnsi="Verdana"/>
          <w:lang w:eastAsia="pl-PL"/>
        </w:rPr>
        <w:t>, usługi</w:t>
      </w:r>
      <w:r w:rsidRPr="001372BE">
        <w:rPr>
          <w:rFonts w:ascii="Verdana" w:eastAsia="Times New Roman" w:hAnsi="Verdana"/>
          <w:color w:val="FF0000"/>
          <w:lang w:eastAsia="pl-PL"/>
        </w:rPr>
        <w:t>*</w:t>
      </w:r>
      <w:r w:rsidRPr="001372BE">
        <w:rPr>
          <w:rFonts w:ascii="Verdana" w:eastAsia="Times New Roman" w:hAnsi="Verdana"/>
          <w:lang w:eastAsia="pl-PL"/>
        </w:rPr>
        <w:t>, dostawy</w:t>
      </w:r>
      <w:r w:rsidRPr="001372BE">
        <w:rPr>
          <w:rFonts w:ascii="Verdana" w:eastAsia="Times New Roman" w:hAnsi="Verdana"/>
          <w:color w:val="FF0000"/>
          <w:lang w:eastAsia="pl-PL"/>
        </w:rPr>
        <w:t>*</w:t>
      </w:r>
      <w:r w:rsidRPr="001372BE">
        <w:rPr>
          <w:rFonts w:ascii="Verdana" w:eastAsia="Times New Roman" w:hAnsi="Verdana"/>
          <w:lang w:eastAsia="pl-PL"/>
        </w:rPr>
        <w:t xml:space="preserve">: </w:t>
      </w:r>
      <w:r w:rsidR="000C20D7">
        <w:rPr>
          <w:rFonts w:ascii="Verdana" w:eastAsia="Times New Roman" w:hAnsi="Verdana"/>
          <w:lang w:eastAsia="pl-PL"/>
        </w:rPr>
        <w:t>_______________________________________________</w:t>
      </w:r>
    </w:p>
    <w:p w:rsidR="00F143A8" w:rsidRPr="001372BE" w:rsidRDefault="00F143A8" w:rsidP="00F5347A">
      <w:pPr>
        <w:spacing w:after="0" w:line="276" w:lineRule="auto"/>
        <w:ind w:left="284" w:hanging="284"/>
        <w:rPr>
          <w:rFonts w:ascii="Verdana" w:eastAsia="Times New Roman" w:hAnsi="Verdana"/>
          <w:lang w:eastAsia="pl-PL"/>
        </w:rPr>
      </w:pPr>
      <w:r w:rsidRPr="001372BE">
        <w:rPr>
          <w:rFonts w:ascii="Verdana" w:eastAsia="Times New Roman" w:hAnsi="Verdana"/>
          <w:lang w:eastAsia="pl-PL"/>
        </w:rPr>
        <w:t xml:space="preserve">2. Wykonawca (wspólnik </w:t>
      </w:r>
      <w:r w:rsidR="00853FD5" w:rsidRPr="001372BE">
        <w:rPr>
          <w:rFonts w:ascii="Verdana" w:eastAsia="Times New Roman" w:hAnsi="Verdana"/>
          <w:lang w:eastAsia="pl-PL"/>
        </w:rPr>
        <w:t>k</w:t>
      </w:r>
      <w:r w:rsidRPr="001372BE">
        <w:rPr>
          <w:rFonts w:ascii="Verdana" w:eastAsia="Times New Roman" w:hAnsi="Verdana"/>
          <w:lang w:eastAsia="pl-PL"/>
        </w:rPr>
        <w:t>onsorcjum</w:t>
      </w:r>
      <w:r w:rsidR="00853FD5" w:rsidRPr="001372BE">
        <w:rPr>
          <w:rFonts w:ascii="Verdana" w:eastAsia="Times New Roman" w:hAnsi="Verdana"/>
          <w:lang w:eastAsia="pl-PL"/>
        </w:rPr>
        <w:t>/spółki cywilnej</w:t>
      </w:r>
      <w:r w:rsidRPr="001372BE">
        <w:rPr>
          <w:rFonts w:ascii="Verdana" w:eastAsia="Times New Roman" w:hAnsi="Verdana"/>
          <w:lang w:eastAsia="pl-PL"/>
        </w:rPr>
        <w:t xml:space="preserve">)  </w:t>
      </w:r>
      <w:r w:rsidR="000C20D7">
        <w:rPr>
          <w:rFonts w:ascii="Verdana" w:eastAsia="Times New Roman" w:hAnsi="Verdana"/>
          <w:lang w:eastAsia="pl-PL"/>
        </w:rPr>
        <w:t>_____________________</w:t>
      </w:r>
      <w:r w:rsidRPr="001372BE">
        <w:rPr>
          <w:rFonts w:ascii="Verdana" w:eastAsia="Times New Roman" w:hAnsi="Verdana"/>
          <w:lang w:eastAsia="pl-PL"/>
        </w:rPr>
        <w:t xml:space="preserve"> (nazwa i adres </w:t>
      </w:r>
      <w:r w:rsidR="000C20D7">
        <w:rPr>
          <w:rFonts w:ascii="Verdana" w:eastAsia="Times New Roman" w:hAnsi="Verdana"/>
          <w:lang w:eastAsia="pl-PL"/>
        </w:rPr>
        <w:t>w</w:t>
      </w:r>
      <w:r w:rsidRPr="001372BE">
        <w:rPr>
          <w:rFonts w:ascii="Verdana" w:eastAsia="Times New Roman" w:hAnsi="Verdana"/>
          <w:lang w:eastAsia="pl-PL"/>
        </w:rPr>
        <w:t>ykonawcy) zrealizuje następujące roboty budowlane</w:t>
      </w:r>
      <w:r w:rsidRPr="001372BE">
        <w:rPr>
          <w:rFonts w:ascii="Verdana" w:eastAsia="Times New Roman" w:hAnsi="Verdana"/>
          <w:color w:val="FF0000"/>
          <w:lang w:eastAsia="pl-PL"/>
        </w:rPr>
        <w:t>*</w:t>
      </w:r>
      <w:r w:rsidRPr="001372BE">
        <w:rPr>
          <w:rFonts w:ascii="Verdana" w:eastAsia="Times New Roman" w:hAnsi="Verdana"/>
          <w:lang w:eastAsia="pl-PL"/>
        </w:rPr>
        <w:t>, usługi</w:t>
      </w:r>
      <w:r w:rsidRPr="001372BE">
        <w:rPr>
          <w:rFonts w:ascii="Verdana" w:eastAsia="Times New Roman" w:hAnsi="Verdana"/>
          <w:color w:val="FF0000"/>
          <w:lang w:eastAsia="pl-PL"/>
        </w:rPr>
        <w:t>*</w:t>
      </w:r>
      <w:r w:rsidRPr="001372BE">
        <w:rPr>
          <w:rFonts w:ascii="Verdana" w:eastAsia="Times New Roman" w:hAnsi="Verdana"/>
          <w:lang w:eastAsia="pl-PL"/>
        </w:rPr>
        <w:t>, dostawy</w:t>
      </w:r>
      <w:r w:rsidRPr="001372BE">
        <w:rPr>
          <w:rFonts w:ascii="Verdana" w:eastAsia="Times New Roman" w:hAnsi="Verdana"/>
          <w:color w:val="FF0000"/>
          <w:lang w:eastAsia="pl-PL"/>
        </w:rPr>
        <w:t>*</w:t>
      </w:r>
      <w:r w:rsidRPr="001372BE">
        <w:rPr>
          <w:rFonts w:ascii="Verdana" w:eastAsia="Times New Roman" w:hAnsi="Verdana"/>
          <w:lang w:eastAsia="pl-PL"/>
        </w:rPr>
        <w:t xml:space="preserve">: </w:t>
      </w:r>
      <w:r w:rsidR="000C20D7">
        <w:rPr>
          <w:rFonts w:ascii="Verdana" w:eastAsia="Times New Roman" w:hAnsi="Verdana"/>
          <w:lang w:eastAsia="pl-PL"/>
        </w:rPr>
        <w:t>_______________________________________________</w:t>
      </w:r>
    </w:p>
    <w:p w:rsidR="000C20D7" w:rsidRPr="0076166B" w:rsidRDefault="00F143A8" w:rsidP="00F5347A">
      <w:pPr>
        <w:spacing w:after="0" w:line="276" w:lineRule="auto"/>
        <w:ind w:left="284" w:hanging="284"/>
        <w:rPr>
          <w:rFonts w:ascii="Verdana" w:eastAsia="Times New Roman" w:hAnsi="Verdana"/>
          <w:color w:val="FF0000"/>
          <w:lang w:eastAsia="pl-PL"/>
        </w:rPr>
      </w:pPr>
      <w:r w:rsidRPr="000C20D7">
        <w:rPr>
          <w:rFonts w:ascii="Verdana" w:eastAsia="Times New Roman" w:hAnsi="Verdana"/>
          <w:color w:val="FF0000"/>
          <w:lang w:eastAsia="pl-PL"/>
        </w:rPr>
        <w:t>* niepotrzebne skreślić</w:t>
      </w:r>
    </w:p>
    <w:p w:rsidR="000C20D7" w:rsidRPr="0070468B" w:rsidRDefault="000C20D7" w:rsidP="00AE3F64">
      <w:pPr>
        <w:spacing w:after="0" w:line="240" w:lineRule="auto"/>
        <w:ind w:left="6095"/>
        <w:rPr>
          <w:rFonts w:ascii="Verdana" w:hAnsi="Verdana" w:cs="Arial"/>
          <w:sz w:val="16"/>
          <w:szCs w:val="16"/>
        </w:rPr>
      </w:pPr>
      <w:r>
        <w:rPr>
          <w:rFonts w:ascii="Verdana" w:hAnsi="Verdana" w:cs="Arial"/>
          <w:sz w:val="16"/>
          <w:szCs w:val="16"/>
        </w:rPr>
        <w:t>____________________________</w:t>
      </w:r>
    </w:p>
    <w:p w:rsidR="000C20D7" w:rsidRPr="009B1054" w:rsidRDefault="000C20D7" w:rsidP="000C20D7">
      <w:pPr>
        <w:spacing w:after="0" w:line="240" w:lineRule="auto"/>
        <w:ind w:left="6096"/>
        <w:rPr>
          <w:rFonts w:ascii="Verdana" w:hAnsi="Verdana" w:cs="Arial"/>
          <w:sz w:val="18"/>
          <w:szCs w:val="18"/>
        </w:rPr>
      </w:pPr>
      <w:r w:rsidRPr="009B1054">
        <w:rPr>
          <w:rFonts w:ascii="Verdana" w:hAnsi="Verdana" w:cs="Arial"/>
          <w:sz w:val="18"/>
          <w:szCs w:val="18"/>
        </w:rPr>
        <w:t>Podpisy</w:t>
      </w:r>
    </w:p>
    <w:p w:rsidR="000C20D7" w:rsidRPr="009B1054" w:rsidRDefault="000C20D7" w:rsidP="000C20D7">
      <w:pPr>
        <w:spacing w:after="0" w:line="240" w:lineRule="auto"/>
        <w:ind w:left="6096"/>
        <w:rPr>
          <w:rFonts w:ascii="Verdana" w:hAnsi="Verdana" w:cs="Arial"/>
          <w:iCs/>
          <w:sz w:val="18"/>
          <w:szCs w:val="18"/>
        </w:rPr>
      </w:pPr>
      <w:r w:rsidRPr="009B1054">
        <w:rPr>
          <w:rFonts w:ascii="Verdana" w:hAnsi="Verdana" w:cs="Arial"/>
          <w:iCs/>
          <w:sz w:val="18"/>
          <w:szCs w:val="18"/>
        </w:rPr>
        <w:t>w formie lub postaci elektronicznej</w:t>
      </w:r>
    </w:p>
    <w:p w:rsidR="000C20D7" w:rsidRDefault="000C20D7" w:rsidP="00AE3F64">
      <w:pPr>
        <w:spacing w:after="0" w:line="240" w:lineRule="auto"/>
        <w:ind w:left="6095"/>
        <w:rPr>
          <w:rFonts w:ascii="Verdana" w:hAnsi="Verdana" w:cs="Arial"/>
          <w:iCs/>
          <w:sz w:val="18"/>
          <w:szCs w:val="18"/>
        </w:rPr>
      </w:pPr>
      <w:r>
        <w:rPr>
          <w:rFonts w:ascii="Verdana" w:hAnsi="Verdana" w:cs="Arial"/>
          <w:sz w:val="18"/>
          <w:szCs w:val="18"/>
        </w:rPr>
        <w:t>osoby (</w:t>
      </w:r>
      <w:r w:rsidRPr="009B1054">
        <w:rPr>
          <w:rFonts w:ascii="Verdana" w:hAnsi="Verdana" w:cs="Arial"/>
          <w:sz w:val="18"/>
          <w:szCs w:val="18"/>
        </w:rPr>
        <w:t>osób</w:t>
      </w:r>
      <w:r>
        <w:rPr>
          <w:rFonts w:ascii="Verdana" w:hAnsi="Verdana" w:cs="Arial"/>
          <w:sz w:val="18"/>
          <w:szCs w:val="18"/>
        </w:rPr>
        <w:t>) uprawnionej</w:t>
      </w:r>
      <w:r w:rsidRPr="009B1054">
        <w:rPr>
          <w:rFonts w:ascii="Verdana" w:hAnsi="Verdana" w:cs="Arial"/>
          <w:sz w:val="18"/>
          <w:szCs w:val="18"/>
        </w:rPr>
        <w:t xml:space="preserve"> do składania oświadczeń woli </w:t>
      </w:r>
      <w:r w:rsidRPr="009B1054">
        <w:rPr>
          <w:rFonts w:ascii="Verdana" w:hAnsi="Verdana" w:cs="Arial"/>
          <w:iCs/>
          <w:sz w:val="18"/>
          <w:szCs w:val="18"/>
        </w:rPr>
        <w:t xml:space="preserve">w imieniu </w:t>
      </w:r>
      <w:r w:rsidR="0076166B">
        <w:rPr>
          <w:rFonts w:ascii="Verdana" w:hAnsi="Verdana" w:cs="Arial"/>
          <w:iCs/>
          <w:sz w:val="18"/>
          <w:szCs w:val="18"/>
        </w:rPr>
        <w:t>W</w:t>
      </w:r>
      <w:r>
        <w:rPr>
          <w:rFonts w:ascii="Verdana" w:hAnsi="Verdana" w:cs="Arial"/>
          <w:iCs/>
          <w:sz w:val="18"/>
          <w:szCs w:val="18"/>
        </w:rPr>
        <w:t>ykonaw</w:t>
      </w:r>
      <w:r w:rsidR="00E2727F">
        <w:rPr>
          <w:rFonts w:ascii="Verdana" w:hAnsi="Verdana" w:cs="Arial"/>
          <w:iCs/>
          <w:sz w:val="18"/>
          <w:szCs w:val="18"/>
        </w:rPr>
        <w:t>ców wspólnie ubiegających się o </w:t>
      </w:r>
      <w:r>
        <w:rPr>
          <w:rFonts w:ascii="Verdana" w:hAnsi="Verdana" w:cs="Arial"/>
          <w:iCs/>
          <w:sz w:val="18"/>
          <w:szCs w:val="18"/>
        </w:rPr>
        <w:t>zamówienie (konsorcjum, spółka cywilna)</w:t>
      </w:r>
    </w:p>
    <w:p w:rsidR="000C20D7" w:rsidRPr="00A618B3" w:rsidRDefault="000C20D7" w:rsidP="00AE3F64">
      <w:pPr>
        <w:adjustRightInd w:val="0"/>
        <w:spacing w:after="0" w:line="276" w:lineRule="auto"/>
        <w:rPr>
          <w:rFonts w:ascii="Verdana" w:hAnsi="Verdana"/>
          <w:i/>
          <w:lang w:eastAsia="pl-PL"/>
        </w:rPr>
      </w:pPr>
      <w:r>
        <w:rPr>
          <w:rFonts w:ascii="Verdana" w:hAnsi="Verdana"/>
          <w:i/>
          <w:lang w:eastAsia="pl-PL"/>
        </w:rPr>
        <w:t>_______________________________</w:t>
      </w:r>
    </w:p>
    <w:p w:rsidR="00881A1E" w:rsidRDefault="000C20D7" w:rsidP="00AE3F64">
      <w:pPr>
        <w:adjustRightInd w:val="0"/>
        <w:spacing w:after="0" w:line="276" w:lineRule="auto"/>
        <w:rPr>
          <w:rFonts w:ascii="Verdana" w:hAnsi="Verdana"/>
          <w:sz w:val="18"/>
          <w:szCs w:val="18"/>
          <w:lang w:eastAsia="pl-PL"/>
        </w:rPr>
      </w:pPr>
      <w:r w:rsidRPr="001372BE">
        <w:rPr>
          <w:rFonts w:ascii="Verdana" w:hAnsi="Verdana"/>
          <w:sz w:val="18"/>
          <w:szCs w:val="18"/>
          <w:lang w:eastAsia="pl-PL"/>
        </w:rPr>
        <w:t>(miejsce i data złożenia oświadczenia)</w:t>
      </w:r>
    </w:p>
    <w:p w:rsidR="00C861EF" w:rsidRPr="00802E70" w:rsidRDefault="00C861EF" w:rsidP="00C861EF">
      <w:pPr>
        <w:spacing w:after="120" w:line="276" w:lineRule="auto"/>
        <w:ind w:left="6521"/>
        <w:rPr>
          <w:rFonts w:ascii="Verdana" w:hAnsi="Verdana"/>
        </w:rPr>
      </w:pPr>
      <w:r w:rsidRPr="00802E70">
        <w:rPr>
          <w:rFonts w:ascii="Verdana" w:hAnsi="Verdana"/>
        </w:rPr>
        <w:lastRenderedPageBreak/>
        <w:t xml:space="preserve">Załącznik nr </w:t>
      </w:r>
      <w:r>
        <w:rPr>
          <w:rFonts w:ascii="Verdana" w:hAnsi="Verdana"/>
        </w:rPr>
        <w:t>6</w:t>
      </w:r>
      <w:r w:rsidRPr="00802E70">
        <w:rPr>
          <w:rFonts w:ascii="Verdana" w:hAnsi="Verdana"/>
        </w:rPr>
        <w:t xml:space="preserve"> do SWZ</w:t>
      </w:r>
    </w:p>
    <w:p w:rsidR="00C861EF" w:rsidRPr="00802E70" w:rsidRDefault="00C861EF" w:rsidP="00C861EF">
      <w:pPr>
        <w:spacing w:after="0" w:line="276" w:lineRule="auto"/>
        <w:rPr>
          <w:rFonts w:ascii="Verdana" w:hAnsi="Verdana"/>
          <w:b/>
        </w:rPr>
      </w:pPr>
      <w:r w:rsidRPr="00802E70">
        <w:rPr>
          <w:rFonts w:ascii="Verdana" w:hAnsi="Verdana"/>
          <w:b/>
        </w:rPr>
        <w:t>ZAMAWIAJĄCY:</w:t>
      </w:r>
    </w:p>
    <w:p w:rsidR="00C861EF" w:rsidRPr="00802E70" w:rsidRDefault="00C861EF" w:rsidP="00C861EF">
      <w:pPr>
        <w:spacing w:after="0" w:line="276" w:lineRule="auto"/>
        <w:rPr>
          <w:rFonts w:ascii="Verdana" w:hAnsi="Verdana"/>
        </w:rPr>
      </w:pPr>
      <w:r w:rsidRPr="00802E70">
        <w:rPr>
          <w:rFonts w:ascii="Verdana" w:hAnsi="Verdana"/>
        </w:rPr>
        <w:t>Gmina Miasto Częstochowa</w:t>
      </w:r>
    </w:p>
    <w:p w:rsidR="00C861EF" w:rsidRPr="00802E70" w:rsidRDefault="00C861EF" w:rsidP="00C861EF">
      <w:pPr>
        <w:spacing w:after="0" w:line="276" w:lineRule="auto"/>
        <w:rPr>
          <w:rFonts w:ascii="Verdana" w:hAnsi="Verdana"/>
        </w:rPr>
      </w:pPr>
      <w:r w:rsidRPr="00802E70">
        <w:rPr>
          <w:rFonts w:ascii="Verdana" w:hAnsi="Verdana"/>
        </w:rPr>
        <w:t xml:space="preserve">ul. </w:t>
      </w:r>
      <w:r>
        <w:rPr>
          <w:rFonts w:ascii="Verdana" w:hAnsi="Verdana"/>
        </w:rPr>
        <w:t>Ś</w:t>
      </w:r>
      <w:r w:rsidRPr="00802E70">
        <w:rPr>
          <w:rFonts w:ascii="Verdana" w:hAnsi="Verdana"/>
        </w:rPr>
        <w:t>ląska 11/13</w:t>
      </w:r>
    </w:p>
    <w:p w:rsidR="00C861EF" w:rsidRPr="00802E70" w:rsidRDefault="00C861EF" w:rsidP="00C861EF">
      <w:pPr>
        <w:spacing w:after="240" w:line="276" w:lineRule="auto"/>
        <w:rPr>
          <w:rFonts w:ascii="Verdana" w:hAnsi="Verdana"/>
        </w:rPr>
      </w:pPr>
      <w:r w:rsidRPr="00802E70">
        <w:rPr>
          <w:rFonts w:ascii="Verdana" w:hAnsi="Verdana"/>
        </w:rPr>
        <w:t>42-217 Częstochowa</w:t>
      </w:r>
    </w:p>
    <w:p w:rsidR="00C861EF" w:rsidRPr="00802E70" w:rsidRDefault="00C861EF" w:rsidP="00C861EF">
      <w:pPr>
        <w:spacing w:after="120" w:line="276" w:lineRule="auto"/>
        <w:rPr>
          <w:rFonts w:ascii="Verdana" w:hAnsi="Verdana"/>
          <w:b/>
        </w:rPr>
      </w:pPr>
      <w:r w:rsidRPr="00802E70">
        <w:rPr>
          <w:rFonts w:ascii="Verdana" w:hAnsi="Verdana"/>
          <w:b/>
        </w:rPr>
        <w:t>WYKONAWCA:</w:t>
      </w:r>
    </w:p>
    <w:p w:rsidR="00C861EF" w:rsidRPr="00802E70" w:rsidRDefault="00C861EF" w:rsidP="00C861EF">
      <w:pPr>
        <w:spacing w:after="120" w:line="276" w:lineRule="auto"/>
        <w:ind w:right="-2"/>
        <w:rPr>
          <w:rFonts w:ascii="Verdana" w:hAnsi="Verdana"/>
          <w:iCs/>
        </w:rPr>
      </w:pPr>
      <w:r w:rsidRPr="00802E70">
        <w:rPr>
          <w:rFonts w:ascii="Verdana" w:hAnsi="Verdana"/>
          <w:iCs/>
        </w:rPr>
        <w:t xml:space="preserve">Nazwa firmy (wykonawcy), </w:t>
      </w:r>
      <w:r w:rsidRPr="00802E70">
        <w:rPr>
          <w:rFonts w:ascii="Verdana" w:hAnsi="Verdana"/>
        </w:rPr>
        <w:t>którego oświadczenie dotyczy:</w:t>
      </w:r>
      <w:r w:rsidRPr="00802E70">
        <w:rPr>
          <w:rFonts w:ascii="Verdana" w:hAnsi="Verdana"/>
          <w:iCs/>
        </w:rPr>
        <w:t xml:space="preserve">                        </w:t>
      </w:r>
    </w:p>
    <w:p w:rsidR="00C861EF" w:rsidRPr="00802E70" w:rsidRDefault="00C861EF" w:rsidP="00C861EF">
      <w:pPr>
        <w:spacing w:after="120" w:line="276" w:lineRule="auto"/>
        <w:ind w:right="-2"/>
        <w:rPr>
          <w:rFonts w:ascii="Verdana" w:hAnsi="Verdana"/>
          <w:iCs/>
        </w:rPr>
      </w:pPr>
      <w:r>
        <w:rPr>
          <w:rFonts w:ascii="Verdana" w:hAnsi="Verdana"/>
          <w:iCs/>
        </w:rPr>
        <w:t>_______________________________________________</w:t>
      </w:r>
    </w:p>
    <w:p w:rsidR="00C861EF" w:rsidRPr="00802E70" w:rsidRDefault="00C861EF" w:rsidP="00C861EF">
      <w:pPr>
        <w:spacing w:after="120" w:line="276" w:lineRule="auto"/>
        <w:ind w:right="-2"/>
        <w:rPr>
          <w:rFonts w:ascii="Verdana" w:hAnsi="Verdana"/>
          <w:iCs/>
        </w:rPr>
      </w:pPr>
      <w:r w:rsidRPr="00802E70">
        <w:rPr>
          <w:rFonts w:ascii="Verdana" w:hAnsi="Verdana"/>
          <w:iCs/>
        </w:rPr>
        <w:t>Adres wykonawcy:</w:t>
      </w:r>
      <w:r>
        <w:rPr>
          <w:rFonts w:ascii="Verdana" w:hAnsi="Verdana"/>
          <w:iCs/>
        </w:rPr>
        <w:t xml:space="preserve"> ________________________________</w:t>
      </w:r>
      <w:r w:rsidRPr="00802E70">
        <w:rPr>
          <w:rFonts w:ascii="Verdana" w:hAnsi="Verdana"/>
          <w:iCs/>
        </w:rPr>
        <w:t xml:space="preserve"> </w:t>
      </w:r>
    </w:p>
    <w:p w:rsidR="00C861EF" w:rsidRPr="00802E70" w:rsidRDefault="00C861EF" w:rsidP="00C861EF">
      <w:pPr>
        <w:spacing w:after="120" w:line="276" w:lineRule="auto"/>
        <w:ind w:right="-2"/>
        <w:rPr>
          <w:rFonts w:ascii="Verdana" w:hAnsi="Verdana"/>
          <w:iCs/>
        </w:rPr>
      </w:pPr>
      <w:r>
        <w:rPr>
          <w:rFonts w:ascii="Verdana" w:hAnsi="Verdana"/>
          <w:iCs/>
        </w:rPr>
        <w:t>_______________________________________________</w:t>
      </w:r>
    </w:p>
    <w:p w:rsidR="00C861EF" w:rsidRPr="00802E70" w:rsidRDefault="00C861EF" w:rsidP="00C861EF">
      <w:pPr>
        <w:spacing w:after="120" w:line="276" w:lineRule="auto"/>
        <w:ind w:right="-2"/>
        <w:rPr>
          <w:rFonts w:ascii="Verdana" w:hAnsi="Verdana"/>
          <w:iCs/>
        </w:rPr>
      </w:pPr>
      <w:r w:rsidRPr="00802E70">
        <w:rPr>
          <w:rFonts w:ascii="Verdana" w:hAnsi="Verdana"/>
          <w:iCs/>
        </w:rPr>
        <w:t xml:space="preserve">NIP: </w:t>
      </w:r>
      <w:r>
        <w:rPr>
          <w:rFonts w:ascii="Verdana" w:hAnsi="Verdana"/>
          <w:iCs/>
        </w:rPr>
        <w:t>___________________________________________</w:t>
      </w:r>
    </w:p>
    <w:p w:rsidR="00C861EF" w:rsidRPr="00802E70" w:rsidRDefault="00C861EF" w:rsidP="00C861EF">
      <w:pPr>
        <w:spacing w:after="120" w:line="276" w:lineRule="auto"/>
        <w:ind w:right="-2"/>
        <w:rPr>
          <w:rFonts w:ascii="Verdana" w:hAnsi="Verdana"/>
          <w:iCs/>
        </w:rPr>
      </w:pPr>
      <w:r w:rsidRPr="00802E70">
        <w:rPr>
          <w:rFonts w:ascii="Verdana" w:hAnsi="Verdana"/>
          <w:iCs/>
        </w:rPr>
        <w:t xml:space="preserve">REGON: </w:t>
      </w:r>
      <w:r>
        <w:rPr>
          <w:rFonts w:ascii="Verdana" w:hAnsi="Verdana"/>
          <w:iCs/>
        </w:rPr>
        <w:t>________________________________________</w:t>
      </w:r>
    </w:p>
    <w:p w:rsidR="00C861EF" w:rsidRPr="00802E70" w:rsidRDefault="00C861EF" w:rsidP="00C861EF">
      <w:pPr>
        <w:spacing w:after="120" w:line="276" w:lineRule="auto"/>
        <w:ind w:right="-2"/>
        <w:rPr>
          <w:rFonts w:ascii="Verdana" w:hAnsi="Verdana"/>
          <w:iCs/>
        </w:rPr>
      </w:pPr>
      <w:r w:rsidRPr="00802E70">
        <w:rPr>
          <w:rFonts w:ascii="Verdana" w:hAnsi="Verdana"/>
          <w:iCs/>
        </w:rPr>
        <w:t xml:space="preserve">KRS: </w:t>
      </w:r>
      <w:r>
        <w:rPr>
          <w:rFonts w:ascii="Verdana" w:hAnsi="Verdana"/>
          <w:iCs/>
        </w:rPr>
        <w:t>___________________________________________</w:t>
      </w:r>
    </w:p>
    <w:p w:rsidR="00C861EF" w:rsidRPr="00802E70" w:rsidRDefault="00C861EF" w:rsidP="00C861EF">
      <w:pPr>
        <w:spacing w:line="276" w:lineRule="auto"/>
        <w:rPr>
          <w:rFonts w:ascii="Verdana" w:hAnsi="Verdana"/>
        </w:rPr>
      </w:pPr>
      <w:r w:rsidRPr="00802E70">
        <w:rPr>
          <w:rFonts w:ascii="Verdana" w:hAnsi="Verdana"/>
        </w:rPr>
        <w:t>reprezentowany przez:</w:t>
      </w:r>
    </w:p>
    <w:p w:rsidR="00C861EF" w:rsidRPr="00802E70" w:rsidRDefault="00C861EF" w:rsidP="00C861EF">
      <w:pPr>
        <w:spacing w:after="0" w:line="276" w:lineRule="auto"/>
        <w:rPr>
          <w:rFonts w:ascii="Verdana" w:hAnsi="Verdana"/>
        </w:rPr>
      </w:pPr>
      <w:r>
        <w:rPr>
          <w:rFonts w:ascii="Verdana" w:hAnsi="Verdana"/>
        </w:rPr>
        <w:t>_______________________________________________</w:t>
      </w:r>
    </w:p>
    <w:p w:rsidR="00C861EF" w:rsidRPr="00CF42A4" w:rsidRDefault="00C861EF" w:rsidP="00C861EF">
      <w:pPr>
        <w:spacing w:after="240" w:line="240" w:lineRule="auto"/>
        <w:ind w:right="567"/>
        <w:rPr>
          <w:rFonts w:ascii="Verdana" w:hAnsi="Verdana"/>
          <w:sz w:val="18"/>
          <w:szCs w:val="18"/>
        </w:rPr>
      </w:pPr>
      <w:r>
        <w:rPr>
          <w:rFonts w:ascii="Verdana" w:hAnsi="Verdana"/>
          <w:sz w:val="18"/>
          <w:szCs w:val="18"/>
        </w:rPr>
        <w:t>Imię i nazwisko osoby przeprowadzającej wizję lokalną</w:t>
      </w:r>
    </w:p>
    <w:p w:rsidR="00C861EF" w:rsidRPr="00802E70" w:rsidRDefault="00C861EF" w:rsidP="00C861EF">
      <w:pPr>
        <w:spacing w:after="240" w:line="276" w:lineRule="auto"/>
        <w:jc w:val="center"/>
        <w:rPr>
          <w:rFonts w:ascii="Verdana" w:hAnsi="Verdana"/>
        </w:rPr>
      </w:pPr>
      <w:r w:rsidRPr="00802E70">
        <w:rPr>
          <w:rFonts w:ascii="Verdana" w:hAnsi="Verdana"/>
          <w:b/>
        </w:rPr>
        <w:t xml:space="preserve">OŚWIADCZENIE </w:t>
      </w:r>
      <w:r>
        <w:rPr>
          <w:rFonts w:ascii="Verdana" w:hAnsi="Verdana"/>
          <w:b/>
        </w:rPr>
        <w:t>O PRZEPROWADZENIU WIZJI LOKALNEJ</w:t>
      </w:r>
    </w:p>
    <w:p w:rsidR="00ED29C2" w:rsidRPr="00ED29C2" w:rsidRDefault="00C861EF" w:rsidP="00ED29C2">
      <w:pPr>
        <w:pStyle w:val="NormalnyWeb"/>
        <w:spacing w:before="0" w:after="120" w:line="276" w:lineRule="auto"/>
        <w:rPr>
          <w:rFonts w:ascii="Verdana" w:eastAsia="Times New Roman" w:hAnsi="Verdana"/>
          <w:sz w:val="22"/>
          <w:szCs w:val="22"/>
          <w:lang w:eastAsia="pl-PL"/>
        </w:rPr>
      </w:pPr>
      <w:r w:rsidRPr="001372BE">
        <w:rPr>
          <w:rFonts w:ascii="Verdana" w:eastAsia="Times New Roman" w:hAnsi="Verdana"/>
          <w:sz w:val="22"/>
          <w:szCs w:val="22"/>
          <w:lang w:eastAsia="pl-PL"/>
        </w:rPr>
        <w:t>Na potrzeby postępowania o udzielenie zamówienia publicznego pn.</w:t>
      </w:r>
      <w:r w:rsidRPr="001372BE">
        <w:rPr>
          <w:rFonts w:ascii="Verdana" w:hAnsi="Verdana" w:cs="Calibri"/>
          <w:b/>
          <w:sz w:val="22"/>
          <w:szCs w:val="22"/>
        </w:rPr>
        <w:t xml:space="preserve"> </w:t>
      </w:r>
      <w:r w:rsidRPr="00AE3F64">
        <w:rPr>
          <w:rFonts w:ascii="Verdana" w:hAnsi="Verdana" w:cs="Verdana"/>
          <w:b/>
          <w:bCs/>
          <w:sz w:val="22"/>
          <w:szCs w:val="22"/>
        </w:rPr>
        <w:t>Zaprojektowanie i wykonanie robót budowlanych dotyczących zadania pn.: „Modernizacja infrastruktury sportowej na stadionie SKRY przy ul. Loretańsk</w:t>
      </w:r>
      <w:r>
        <w:rPr>
          <w:rFonts w:ascii="Verdana" w:hAnsi="Verdana" w:cs="Verdana"/>
          <w:b/>
          <w:bCs/>
          <w:sz w:val="22"/>
          <w:szCs w:val="22"/>
        </w:rPr>
        <w:t>a</w:t>
      </w:r>
      <w:r w:rsidRPr="00AE3F64">
        <w:rPr>
          <w:rFonts w:ascii="Verdana" w:hAnsi="Verdana" w:cs="Verdana"/>
          <w:b/>
          <w:bCs/>
          <w:sz w:val="22"/>
          <w:szCs w:val="22"/>
        </w:rPr>
        <w:t xml:space="preserve"> w Częstochowie”</w:t>
      </w:r>
      <w:r>
        <w:rPr>
          <w:rFonts w:ascii="Verdana" w:hAnsi="Verdana" w:cs="Calibri"/>
          <w:b/>
          <w:sz w:val="22"/>
          <w:szCs w:val="22"/>
        </w:rPr>
        <w:t xml:space="preserve"> </w:t>
      </w:r>
      <w:r w:rsidRPr="001372BE">
        <w:rPr>
          <w:rFonts w:ascii="Verdana" w:eastAsia="Times New Roman" w:hAnsi="Verdana"/>
          <w:sz w:val="22"/>
          <w:szCs w:val="22"/>
          <w:lang w:eastAsia="pl-PL"/>
        </w:rPr>
        <w:t>prowadzonego przez Gminę Mia</w:t>
      </w:r>
      <w:r w:rsidR="00ED29C2">
        <w:rPr>
          <w:rFonts w:ascii="Verdana" w:eastAsia="Times New Roman" w:hAnsi="Verdana"/>
          <w:sz w:val="22"/>
          <w:szCs w:val="22"/>
          <w:lang w:eastAsia="pl-PL"/>
        </w:rPr>
        <w:t>sto Częstochowa oświadczam, że w dniu ______________ przeprowadziłam/em wizję lokalną i zapoznałam/em się z terenem na którym prowadzone będą roboty budowlane</w:t>
      </w:r>
      <w:r w:rsidR="00ED29C2" w:rsidRPr="00ED29C2">
        <w:rPr>
          <w:rFonts w:ascii="Verdana" w:eastAsia="Times New Roman" w:hAnsi="Verdana"/>
          <w:color w:val="FF0000"/>
          <w:sz w:val="22"/>
          <w:szCs w:val="22"/>
          <w:lang w:eastAsia="pl-PL"/>
        </w:rPr>
        <w:t>*</w:t>
      </w:r>
      <w:r w:rsidR="00ED29C2">
        <w:rPr>
          <w:rFonts w:ascii="Verdana" w:eastAsia="Times New Roman" w:hAnsi="Verdana"/>
          <w:color w:val="FF0000"/>
          <w:lang w:eastAsia="pl-PL"/>
        </w:rPr>
        <w:t xml:space="preserve"> </w:t>
      </w:r>
      <w:r w:rsidR="00ED29C2" w:rsidRPr="00ED29C2">
        <w:rPr>
          <w:rFonts w:ascii="Verdana" w:eastAsia="Times New Roman" w:hAnsi="Verdana"/>
          <w:sz w:val="22"/>
          <w:szCs w:val="22"/>
          <w:lang w:eastAsia="pl-PL"/>
        </w:rPr>
        <w:t>oraz dokonałem</w:t>
      </w:r>
      <w:r w:rsidR="00ED29C2">
        <w:rPr>
          <w:rFonts w:ascii="Verdana" w:eastAsia="Times New Roman" w:hAnsi="Verdana"/>
          <w:sz w:val="22"/>
          <w:szCs w:val="22"/>
          <w:lang w:eastAsia="pl-PL"/>
        </w:rPr>
        <w:t xml:space="preserve"> </w:t>
      </w:r>
      <w:r w:rsidR="00ED29C2" w:rsidRPr="00ED29C2">
        <w:rPr>
          <w:rFonts w:ascii="Verdana" w:hAnsi="Verdana"/>
          <w:sz w:val="22"/>
          <w:szCs w:val="22"/>
        </w:rPr>
        <w:t>odpowiednich uzupełniających pomiarów</w:t>
      </w:r>
      <w:r w:rsidR="00ED29C2" w:rsidRPr="00ED29C2">
        <w:rPr>
          <w:rFonts w:ascii="Verdana" w:eastAsia="Times New Roman" w:hAnsi="Verdana"/>
          <w:color w:val="FF0000"/>
          <w:sz w:val="22"/>
          <w:szCs w:val="22"/>
          <w:lang w:eastAsia="pl-PL"/>
        </w:rPr>
        <w:t>*</w:t>
      </w:r>
      <w:r w:rsidR="00ED29C2" w:rsidRPr="00ED29C2">
        <w:rPr>
          <w:rFonts w:ascii="Verdana" w:hAnsi="Verdana"/>
          <w:sz w:val="22"/>
          <w:szCs w:val="22"/>
        </w:rPr>
        <w:t xml:space="preserve"> niezbędnych do przygotowania oferty.</w:t>
      </w:r>
    </w:p>
    <w:p w:rsidR="00C861EF" w:rsidRPr="0076166B" w:rsidRDefault="00C861EF" w:rsidP="00C861EF">
      <w:pPr>
        <w:spacing w:after="0" w:line="276" w:lineRule="auto"/>
        <w:ind w:left="284" w:hanging="284"/>
        <w:rPr>
          <w:rFonts w:ascii="Verdana" w:eastAsia="Times New Roman" w:hAnsi="Verdana"/>
          <w:color w:val="FF0000"/>
          <w:lang w:eastAsia="pl-PL"/>
        </w:rPr>
      </w:pPr>
      <w:r w:rsidRPr="000C20D7">
        <w:rPr>
          <w:rFonts w:ascii="Verdana" w:eastAsia="Times New Roman" w:hAnsi="Verdana"/>
          <w:color w:val="FF0000"/>
          <w:lang w:eastAsia="pl-PL"/>
        </w:rPr>
        <w:t>* niepotrzebne skreślić</w:t>
      </w:r>
    </w:p>
    <w:p w:rsidR="00C861EF" w:rsidRPr="0070468B" w:rsidRDefault="00C861EF" w:rsidP="00C861EF">
      <w:pPr>
        <w:spacing w:after="0" w:line="240" w:lineRule="auto"/>
        <w:ind w:left="6095"/>
        <w:rPr>
          <w:rFonts w:ascii="Verdana" w:hAnsi="Verdana" w:cs="Arial"/>
          <w:sz w:val="16"/>
          <w:szCs w:val="16"/>
        </w:rPr>
      </w:pPr>
      <w:r>
        <w:rPr>
          <w:rFonts w:ascii="Verdana" w:hAnsi="Verdana" w:cs="Arial"/>
          <w:sz w:val="16"/>
          <w:szCs w:val="16"/>
        </w:rPr>
        <w:t>____________________________</w:t>
      </w:r>
    </w:p>
    <w:p w:rsidR="00C861EF" w:rsidRDefault="00ED29C2" w:rsidP="00ED29C2">
      <w:pPr>
        <w:spacing w:after="0" w:line="240" w:lineRule="auto"/>
        <w:ind w:left="6096"/>
        <w:rPr>
          <w:rFonts w:ascii="Verdana" w:hAnsi="Verdana" w:cs="Arial"/>
          <w:iCs/>
          <w:sz w:val="18"/>
          <w:szCs w:val="18"/>
        </w:rPr>
      </w:pPr>
      <w:r>
        <w:rPr>
          <w:rFonts w:ascii="Verdana" w:hAnsi="Verdana" w:cs="Arial"/>
          <w:sz w:val="18"/>
          <w:szCs w:val="18"/>
        </w:rPr>
        <w:t>Podpis o</w:t>
      </w:r>
      <w:r w:rsidR="00C861EF">
        <w:rPr>
          <w:rFonts w:ascii="Verdana" w:hAnsi="Verdana" w:cs="Arial"/>
          <w:sz w:val="18"/>
          <w:szCs w:val="18"/>
        </w:rPr>
        <w:t xml:space="preserve">soby </w:t>
      </w:r>
      <w:r>
        <w:rPr>
          <w:rFonts w:ascii="Verdana" w:hAnsi="Verdana" w:cs="Arial"/>
          <w:sz w:val="18"/>
          <w:szCs w:val="18"/>
        </w:rPr>
        <w:t>przeprowadzającej wizję lokalną</w:t>
      </w:r>
      <w:r w:rsidR="00C861EF" w:rsidRPr="009B1054">
        <w:rPr>
          <w:rFonts w:ascii="Verdana" w:hAnsi="Verdana" w:cs="Arial"/>
          <w:sz w:val="18"/>
          <w:szCs w:val="18"/>
        </w:rPr>
        <w:t xml:space="preserve"> </w:t>
      </w:r>
      <w:r w:rsidR="00C861EF" w:rsidRPr="009B1054">
        <w:rPr>
          <w:rFonts w:ascii="Verdana" w:hAnsi="Verdana" w:cs="Arial"/>
          <w:iCs/>
          <w:sz w:val="18"/>
          <w:szCs w:val="18"/>
        </w:rPr>
        <w:t xml:space="preserve">w imieniu </w:t>
      </w:r>
      <w:r w:rsidR="00F930AA">
        <w:rPr>
          <w:rFonts w:ascii="Verdana" w:hAnsi="Verdana" w:cs="Arial"/>
          <w:iCs/>
          <w:sz w:val="18"/>
          <w:szCs w:val="18"/>
        </w:rPr>
        <w:t>w</w:t>
      </w:r>
      <w:r w:rsidR="00C861EF">
        <w:rPr>
          <w:rFonts w:ascii="Verdana" w:hAnsi="Verdana" w:cs="Arial"/>
          <w:iCs/>
          <w:sz w:val="18"/>
          <w:szCs w:val="18"/>
        </w:rPr>
        <w:t>ykonawc</w:t>
      </w:r>
      <w:r>
        <w:rPr>
          <w:rFonts w:ascii="Verdana" w:hAnsi="Verdana" w:cs="Arial"/>
          <w:iCs/>
          <w:sz w:val="18"/>
          <w:szCs w:val="18"/>
        </w:rPr>
        <w:t>y</w:t>
      </w:r>
      <w:r w:rsidR="00C861EF">
        <w:rPr>
          <w:rFonts w:ascii="Verdana" w:hAnsi="Verdana" w:cs="Arial"/>
          <w:iCs/>
          <w:sz w:val="18"/>
          <w:szCs w:val="18"/>
        </w:rPr>
        <w:t xml:space="preserve"> </w:t>
      </w:r>
    </w:p>
    <w:p w:rsidR="005B7E98" w:rsidRPr="005B7E98" w:rsidRDefault="005B7E98" w:rsidP="005B7E98">
      <w:pPr>
        <w:spacing w:before="240" w:after="360" w:line="240" w:lineRule="auto"/>
        <w:rPr>
          <w:rFonts w:ascii="Verdana" w:hAnsi="Verdana" w:cs="Arial"/>
          <w:b/>
          <w:iCs/>
        </w:rPr>
      </w:pPr>
      <w:r>
        <w:rPr>
          <w:rFonts w:ascii="Verdana" w:hAnsi="Verdana" w:cs="Arial"/>
          <w:b/>
          <w:iCs/>
        </w:rPr>
        <w:t>Potwierdzam przeprowadzenie wizji lokalnej przez przedstawiciela ww. wykonawcy.</w:t>
      </w:r>
    </w:p>
    <w:p w:rsidR="00C861EF" w:rsidRPr="005B7E98" w:rsidRDefault="00C861EF" w:rsidP="00C861EF">
      <w:pPr>
        <w:adjustRightInd w:val="0"/>
        <w:spacing w:after="0" w:line="276" w:lineRule="auto"/>
        <w:rPr>
          <w:rFonts w:ascii="Verdana" w:hAnsi="Verdana"/>
          <w:lang w:eastAsia="pl-PL"/>
        </w:rPr>
      </w:pPr>
      <w:r w:rsidRPr="005B7E98">
        <w:rPr>
          <w:rFonts w:ascii="Verdana" w:hAnsi="Verdana"/>
          <w:lang w:eastAsia="pl-PL"/>
        </w:rPr>
        <w:t>___________________________</w:t>
      </w:r>
      <w:r w:rsidR="005B7E98" w:rsidRPr="005B7E98">
        <w:rPr>
          <w:rFonts w:ascii="Verdana" w:hAnsi="Verdana"/>
          <w:lang w:eastAsia="pl-PL"/>
        </w:rPr>
        <w:t>______</w:t>
      </w:r>
      <w:r w:rsidRPr="005B7E98">
        <w:rPr>
          <w:rFonts w:ascii="Verdana" w:hAnsi="Verdana"/>
          <w:lang w:eastAsia="pl-PL"/>
        </w:rPr>
        <w:t>____</w:t>
      </w:r>
      <w:bookmarkStart w:id="1" w:name="_GoBack"/>
      <w:bookmarkEnd w:id="1"/>
    </w:p>
    <w:p w:rsidR="00C861EF" w:rsidRPr="00AE3F64" w:rsidRDefault="005B7E98" w:rsidP="00AE3F64">
      <w:pPr>
        <w:adjustRightInd w:val="0"/>
        <w:spacing w:after="0" w:line="276" w:lineRule="auto"/>
        <w:rPr>
          <w:rFonts w:ascii="Verdana" w:hAnsi="Verdana"/>
          <w:sz w:val="18"/>
          <w:szCs w:val="18"/>
          <w:lang w:eastAsia="pl-PL"/>
        </w:rPr>
      </w:pPr>
      <w:r>
        <w:rPr>
          <w:rFonts w:ascii="Verdana" w:hAnsi="Verdana"/>
          <w:sz w:val="18"/>
          <w:szCs w:val="18"/>
          <w:lang w:eastAsia="pl-PL"/>
        </w:rPr>
        <w:t xml:space="preserve">(miejsce, </w:t>
      </w:r>
      <w:r w:rsidR="00C861EF" w:rsidRPr="001372BE">
        <w:rPr>
          <w:rFonts w:ascii="Verdana" w:hAnsi="Verdana"/>
          <w:sz w:val="18"/>
          <w:szCs w:val="18"/>
          <w:lang w:eastAsia="pl-PL"/>
        </w:rPr>
        <w:t xml:space="preserve">data </w:t>
      </w:r>
      <w:r>
        <w:rPr>
          <w:rFonts w:ascii="Verdana" w:hAnsi="Verdana"/>
          <w:sz w:val="18"/>
          <w:szCs w:val="18"/>
          <w:lang w:eastAsia="pl-PL"/>
        </w:rPr>
        <w:t>i podpis przedstawiciela zamawiającego)</w:t>
      </w:r>
    </w:p>
    <w:sectPr w:rsidR="00C861EF" w:rsidRPr="00AE3F64" w:rsidSect="00977C65">
      <w:headerReference w:type="default" r:id="rId21"/>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C35" w:rsidRDefault="00AA5C35" w:rsidP="003E7B35">
      <w:pPr>
        <w:spacing w:after="0" w:line="240" w:lineRule="auto"/>
      </w:pPr>
      <w:r>
        <w:separator/>
      </w:r>
    </w:p>
  </w:endnote>
  <w:endnote w:type="continuationSeparator" w:id="0">
    <w:p w:rsidR="00AA5C35" w:rsidRDefault="00AA5C35" w:rsidP="003E7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A">
    <w:panose1 w:val="00000000000000000000"/>
    <w:charset w:val="EE"/>
    <w:family w:val="auto"/>
    <w:notTrueType/>
    <w:pitch w:val="default"/>
    <w:sig w:usb0="00000005" w:usb1="00000000" w:usb2="00000000" w:usb3="00000000" w:csb0="00000002" w:csb1="00000000"/>
  </w:font>
  <w:font w:name="Arial-BoldMT">
    <w:altName w:val="Arial"/>
    <w:charset w:val="EE"/>
    <w:family w:val="swiss"/>
    <w:pitch w:val="default"/>
    <w:sig w:usb0="00000005" w:usb1="00000000" w:usb2="00000000" w:usb3="00000000" w:csb0="00000002" w:csb1="00000000"/>
  </w:font>
  <w:font w:name="TimesNewRomanPSMT">
    <w:altName w:val="Times New Roman"/>
    <w:charset w:val="EE"/>
    <w:family w:val="auto"/>
    <w:pitch w:val="variable"/>
    <w:sig w:usb0="00000005" w:usb1="00000000" w:usb2="00000000" w:usb3="00000000" w:csb0="00000002" w:csb1="00000000"/>
  </w:font>
  <w:font w:name="TimesNewRoman">
    <w:altName w:val="Times New Roman"/>
    <w:charset w:val="EE"/>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6"/>
        <w:szCs w:val="16"/>
      </w:rPr>
      <w:id w:val="26247863"/>
      <w:docPartObj>
        <w:docPartGallery w:val="Page Numbers (Bottom of Page)"/>
        <w:docPartUnique/>
      </w:docPartObj>
    </w:sdtPr>
    <w:sdtEndPr/>
    <w:sdtContent>
      <w:sdt>
        <w:sdtPr>
          <w:rPr>
            <w:rFonts w:ascii="Verdana" w:hAnsi="Verdana"/>
            <w:sz w:val="16"/>
            <w:szCs w:val="16"/>
          </w:rPr>
          <w:id w:val="26247864"/>
          <w:docPartObj>
            <w:docPartGallery w:val="Page Numbers (Top of Page)"/>
            <w:docPartUnique/>
          </w:docPartObj>
        </w:sdtPr>
        <w:sdtEndPr/>
        <w:sdtContent>
          <w:p w:rsidR="004E207E" w:rsidRPr="00A80E08" w:rsidRDefault="004E207E" w:rsidP="003E7B35">
            <w:pPr>
              <w:pStyle w:val="Stopka"/>
              <w:jc w:val="both"/>
              <w:rPr>
                <w:rFonts w:ascii="Verdana" w:hAnsi="Verdana"/>
                <w:sz w:val="16"/>
                <w:szCs w:val="16"/>
              </w:rPr>
            </w:pPr>
            <w:r w:rsidRPr="00A80E08">
              <w:rPr>
                <w:rFonts w:ascii="Verdana" w:hAnsi="Verdana"/>
                <w:sz w:val="16"/>
                <w:szCs w:val="16"/>
              </w:rPr>
              <w:t>_________________________________________________________________________________________</w:t>
            </w:r>
          </w:p>
          <w:p w:rsidR="004E207E" w:rsidRPr="003E7B35" w:rsidRDefault="004E207E" w:rsidP="003E7B35">
            <w:pPr>
              <w:pStyle w:val="Stopka"/>
              <w:jc w:val="both"/>
              <w:rPr>
                <w:rFonts w:ascii="Verdana" w:hAnsi="Verdana"/>
                <w:sz w:val="16"/>
                <w:szCs w:val="16"/>
              </w:rPr>
            </w:pPr>
            <w:r w:rsidRPr="00A80E08">
              <w:rPr>
                <w:rFonts w:ascii="Verdana" w:hAnsi="Verdana"/>
                <w:sz w:val="16"/>
                <w:szCs w:val="16"/>
              </w:rPr>
              <w:t>IZ.271.59.2022</w:t>
            </w:r>
            <w:r>
              <w:rPr>
                <w:rFonts w:ascii="Verdana" w:hAnsi="Verdana"/>
                <w:sz w:val="16"/>
                <w:szCs w:val="16"/>
              </w:rPr>
              <w:t xml:space="preserve"> </w:t>
            </w:r>
            <w:r w:rsidRPr="003E7B35">
              <w:rPr>
                <w:rFonts w:ascii="Verdana" w:hAnsi="Verdana"/>
                <w:sz w:val="16"/>
                <w:szCs w:val="16"/>
              </w:rPr>
              <w:t xml:space="preserve"> </w:t>
            </w:r>
            <w:r>
              <w:rPr>
                <w:rFonts w:ascii="Verdana" w:hAnsi="Verdana"/>
                <w:sz w:val="16"/>
                <w:szCs w:val="16"/>
              </w:rPr>
              <w:t xml:space="preserve">                                                                                                                  </w:t>
            </w:r>
            <w:r w:rsidRPr="003E7B35">
              <w:rPr>
                <w:rFonts w:ascii="Verdana" w:hAnsi="Verdana"/>
                <w:sz w:val="16"/>
                <w:szCs w:val="16"/>
              </w:rPr>
              <w:t xml:space="preserve">Strona </w:t>
            </w:r>
            <w:r w:rsidRPr="003E7B35">
              <w:rPr>
                <w:rFonts w:ascii="Verdana" w:hAnsi="Verdana"/>
                <w:bCs/>
                <w:sz w:val="16"/>
                <w:szCs w:val="16"/>
              </w:rPr>
              <w:fldChar w:fldCharType="begin"/>
            </w:r>
            <w:r w:rsidRPr="003E7B35">
              <w:rPr>
                <w:rFonts w:ascii="Verdana" w:hAnsi="Verdana"/>
                <w:bCs/>
                <w:sz w:val="16"/>
                <w:szCs w:val="16"/>
              </w:rPr>
              <w:instrText>PAGE</w:instrText>
            </w:r>
            <w:r w:rsidRPr="003E7B35">
              <w:rPr>
                <w:rFonts w:ascii="Verdana" w:hAnsi="Verdana"/>
                <w:bCs/>
                <w:sz w:val="16"/>
                <w:szCs w:val="16"/>
              </w:rPr>
              <w:fldChar w:fldCharType="separate"/>
            </w:r>
            <w:r w:rsidR="00F930AA">
              <w:rPr>
                <w:rFonts w:ascii="Verdana" w:hAnsi="Verdana"/>
                <w:bCs/>
                <w:noProof/>
                <w:sz w:val="16"/>
                <w:szCs w:val="16"/>
              </w:rPr>
              <w:t>38</w:t>
            </w:r>
            <w:r w:rsidRPr="003E7B35">
              <w:rPr>
                <w:rFonts w:ascii="Verdana" w:hAnsi="Verdana"/>
                <w:bCs/>
                <w:sz w:val="16"/>
                <w:szCs w:val="16"/>
              </w:rPr>
              <w:fldChar w:fldCharType="end"/>
            </w:r>
            <w:r w:rsidRPr="003E7B35">
              <w:rPr>
                <w:rFonts w:ascii="Verdana" w:hAnsi="Verdana"/>
                <w:sz w:val="16"/>
                <w:szCs w:val="16"/>
              </w:rPr>
              <w:t xml:space="preserve"> z </w:t>
            </w:r>
            <w:r w:rsidRPr="003E7B35">
              <w:rPr>
                <w:rFonts w:ascii="Verdana" w:hAnsi="Verdana"/>
                <w:bCs/>
                <w:sz w:val="16"/>
                <w:szCs w:val="16"/>
              </w:rPr>
              <w:fldChar w:fldCharType="begin"/>
            </w:r>
            <w:r w:rsidRPr="003E7B35">
              <w:rPr>
                <w:rFonts w:ascii="Verdana" w:hAnsi="Verdana"/>
                <w:bCs/>
                <w:sz w:val="16"/>
                <w:szCs w:val="16"/>
              </w:rPr>
              <w:instrText>NUMPAGES</w:instrText>
            </w:r>
            <w:r w:rsidRPr="003E7B35">
              <w:rPr>
                <w:rFonts w:ascii="Verdana" w:hAnsi="Verdana"/>
                <w:bCs/>
                <w:sz w:val="16"/>
                <w:szCs w:val="16"/>
              </w:rPr>
              <w:fldChar w:fldCharType="separate"/>
            </w:r>
            <w:r w:rsidR="00F930AA">
              <w:rPr>
                <w:rFonts w:ascii="Verdana" w:hAnsi="Verdana"/>
                <w:bCs/>
                <w:noProof/>
                <w:sz w:val="16"/>
                <w:szCs w:val="16"/>
              </w:rPr>
              <w:t>59</w:t>
            </w:r>
            <w:r w:rsidRPr="003E7B35">
              <w:rPr>
                <w:rFonts w:ascii="Verdana" w:hAnsi="Verdana"/>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C35" w:rsidRDefault="00AA5C35" w:rsidP="003E7B35">
      <w:pPr>
        <w:spacing w:after="0" w:line="240" w:lineRule="auto"/>
      </w:pPr>
      <w:r>
        <w:separator/>
      </w:r>
    </w:p>
  </w:footnote>
  <w:footnote w:type="continuationSeparator" w:id="0">
    <w:p w:rsidR="00AA5C35" w:rsidRDefault="00AA5C35" w:rsidP="003E7B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07E" w:rsidRPr="009237BA" w:rsidRDefault="004E207E" w:rsidP="00350CBB">
    <w:pPr>
      <w:pStyle w:val="Nagwek"/>
      <w:jc w:val="center"/>
      <w:rPr>
        <w:rFonts w:ascii="Verdana" w:hAnsi="Verdana"/>
        <w:sz w:val="16"/>
        <w:szCs w:val="16"/>
      </w:rPr>
    </w:pPr>
    <w:r w:rsidRPr="009237BA">
      <w:rPr>
        <w:rFonts w:ascii="Verdana" w:hAnsi="Verdana"/>
        <w:noProof/>
        <w:sz w:val="16"/>
        <w:szCs w:val="16"/>
        <w:lang w:eastAsia="pl-PL"/>
      </w:rPr>
      <w:drawing>
        <wp:inline distT="0" distB="0" distL="0" distR="0">
          <wp:extent cx="600075" cy="371475"/>
          <wp:effectExtent l="0" t="0" r="9525" b="9525"/>
          <wp:docPr id="4" name="Obraz 4"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extent cx="333375" cy="390525"/>
          <wp:effectExtent l="0" t="0" r="9525" b="9525"/>
          <wp:docPr id="3" name="Obraz 3"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extent cx="1133475" cy="4000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extent cx="590550" cy="428625"/>
          <wp:effectExtent l="0" t="0" r="0" b="9525"/>
          <wp:docPr id="1" name="Obraz 1"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4E207E" w:rsidRDefault="004E207E" w:rsidP="00CA4338">
    <w:pPr>
      <w:pStyle w:val="NormalnyWeb"/>
      <w:spacing w:after="0"/>
      <w:jc w:val="both"/>
      <w:rPr>
        <w:rFonts w:ascii="Verdana" w:hAnsi="Verdana"/>
        <w:sz w:val="16"/>
        <w:szCs w:val="16"/>
      </w:rPr>
    </w:pPr>
  </w:p>
  <w:p w:rsidR="004E207E" w:rsidRDefault="004E207E" w:rsidP="00CA4338">
    <w:pPr>
      <w:pStyle w:val="NormalnyWeb"/>
      <w:spacing w:after="0"/>
      <w:jc w:val="both"/>
      <w:rPr>
        <w:rFonts w:ascii="Verdana" w:hAnsi="Verdana"/>
        <w:sz w:val="16"/>
        <w:szCs w:val="16"/>
      </w:rPr>
    </w:pPr>
    <w:r>
      <w:rPr>
        <w:rFonts w:ascii="Verdana" w:hAnsi="Verdana"/>
        <w:sz w:val="16"/>
        <w:szCs w:val="16"/>
      </w:rPr>
      <w:t>RZĄDOWY FUNDUSZ POLSKI ŁAD: PROGRAM INWESTYCJI STRATEGICZNYCH</w:t>
    </w:r>
  </w:p>
  <w:p w:rsidR="004E207E" w:rsidRPr="00C740B4" w:rsidRDefault="004E207E" w:rsidP="00CA4338">
    <w:pPr>
      <w:pStyle w:val="NormalnyWeb"/>
      <w:spacing w:after="0"/>
      <w:jc w:val="both"/>
      <w:rPr>
        <w:rFonts w:ascii="Times New Roman" w:eastAsia="Times New Roman" w:hAnsi="Times New Roman" w:cs="Times New Roman"/>
        <w:kern w:val="0"/>
        <w:lang w:eastAsia="pl-PL"/>
      </w:rPr>
    </w:pPr>
    <w:r w:rsidRPr="00C740B4">
      <w:rPr>
        <w:rFonts w:ascii="Verdana" w:hAnsi="Verdana"/>
        <w:sz w:val="16"/>
        <w:szCs w:val="16"/>
      </w:rPr>
      <w:t xml:space="preserve">Postępowanie prowadzone w trybie podstawowym bez przeprowadzenia negocjacji treści złożonych ofert na </w:t>
    </w:r>
    <w:r>
      <w:rPr>
        <w:rFonts w:ascii="Verdana" w:hAnsi="Verdana" w:cs="Verdana"/>
        <w:bCs/>
        <w:sz w:val="16"/>
        <w:szCs w:val="16"/>
      </w:rPr>
      <w:t>zaprojektowanie i wykonanie robót budowlanych dotyczących zadania pn.: „Modernizacja infrastruktury sportowej na stadionie SKRY przy ul. Loretańska w Częstochowie”.</w:t>
    </w:r>
  </w:p>
  <w:p w:rsidR="004E207E" w:rsidRPr="003E7B35" w:rsidRDefault="004E207E" w:rsidP="003E7B35">
    <w:pPr>
      <w:pStyle w:val="Nagwek"/>
      <w:jc w:val="both"/>
      <w:rPr>
        <w:i/>
        <w:sz w:val="16"/>
        <w:szCs w:val="16"/>
      </w:rPr>
    </w:pPr>
    <w:r>
      <w:rPr>
        <w:rFonts w:ascii="Verdana" w:hAnsi="Verdana"/>
        <w:i/>
        <w:sz w:val="16"/>
        <w:szCs w:val="16"/>
      </w:rPr>
      <w:t>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56C08D26"/>
    <w:name w:val="WW8Num1"/>
    <w:lvl w:ilvl="0">
      <w:start w:val="1"/>
      <w:numFmt w:val="decimal"/>
      <w:lvlText w:val="%1."/>
      <w:lvlJc w:val="left"/>
      <w:pPr>
        <w:tabs>
          <w:tab w:val="num" w:pos="0"/>
        </w:tabs>
        <w:ind w:left="502" w:hanging="360"/>
      </w:pPr>
      <w:rPr>
        <w:b w:val="0"/>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0"/>
      <w:numFmt w:val="decimal"/>
      <w:lvlText w:val="%1."/>
      <w:lvlJc w:val="left"/>
      <w:pPr>
        <w:tabs>
          <w:tab w:val="num" w:pos="502"/>
        </w:tabs>
        <w:ind w:left="502" w:hanging="360"/>
      </w:pPr>
      <w:rPr>
        <w:rFonts w:cs="Verdana"/>
      </w:r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283"/>
        </w:tabs>
        <w:ind w:left="283" w:hanging="283"/>
      </w:pPr>
      <w:rPr>
        <w:rFonts w:ascii="Symbol" w:hAnsi="Symbol" w:cs="Verdana"/>
        <w:b/>
        <w:bCs/>
        <w:sz w:val="20"/>
        <w:lang w:val="pl-PL"/>
      </w:rPr>
    </w:lvl>
    <w:lvl w:ilvl="1">
      <w:start w:val="1"/>
      <w:numFmt w:val="bullet"/>
      <w:lvlText w:val=""/>
      <w:lvlJc w:val="left"/>
      <w:pPr>
        <w:tabs>
          <w:tab w:val="num" w:pos="567"/>
        </w:tabs>
        <w:ind w:left="567" w:hanging="283"/>
      </w:pPr>
      <w:rPr>
        <w:rFonts w:ascii="Symbol" w:hAnsi="Symbol" w:cs="Verdana"/>
        <w:b/>
        <w:bCs/>
        <w:sz w:val="20"/>
        <w:lang w:val="pl-PL"/>
      </w:rPr>
    </w:lvl>
    <w:lvl w:ilvl="2">
      <w:start w:val="1"/>
      <w:numFmt w:val="bullet"/>
      <w:lvlText w:val=""/>
      <w:lvlJc w:val="left"/>
      <w:pPr>
        <w:tabs>
          <w:tab w:val="num" w:pos="850"/>
        </w:tabs>
        <w:ind w:left="850" w:hanging="283"/>
      </w:pPr>
      <w:rPr>
        <w:rFonts w:ascii="Symbol" w:hAnsi="Symbol" w:cs="Verdana"/>
        <w:b/>
        <w:bCs/>
        <w:sz w:val="20"/>
        <w:lang w:val="pl-PL"/>
      </w:rPr>
    </w:lvl>
    <w:lvl w:ilvl="3">
      <w:start w:val="1"/>
      <w:numFmt w:val="bullet"/>
      <w:lvlText w:val=""/>
      <w:lvlJc w:val="left"/>
      <w:pPr>
        <w:tabs>
          <w:tab w:val="num" w:pos="1134"/>
        </w:tabs>
        <w:ind w:left="1134" w:hanging="283"/>
      </w:pPr>
      <w:rPr>
        <w:rFonts w:ascii="Symbol" w:hAnsi="Symbol" w:cs="Verdana"/>
        <w:b/>
        <w:bCs/>
        <w:sz w:val="20"/>
        <w:lang w:val="pl-PL"/>
      </w:rPr>
    </w:lvl>
    <w:lvl w:ilvl="4">
      <w:start w:val="1"/>
      <w:numFmt w:val="bullet"/>
      <w:lvlText w:val=""/>
      <w:lvlJc w:val="left"/>
      <w:pPr>
        <w:tabs>
          <w:tab w:val="num" w:pos="1417"/>
        </w:tabs>
        <w:ind w:left="1417" w:hanging="283"/>
      </w:pPr>
      <w:rPr>
        <w:rFonts w:ascii="Symbol" w:hAnsi="Symbol" w:cs="Verdana"/>
        <w:b/>
        <w:bCs/>
        <w:sz w:val="20"/>
        <w:lang w:val="pl-PL"/>
      </w:rPr>
    </w:lvl>
    <w:lvl w:ilvl="5">
      <w:start w:val="1"/>
      <w:numFmt w:val="bullet"/>
      <w:lvlText w:val=""/>
      <w:lvlJc w:val="left"/>
      <w:pPr>
        <w:tabs>
          <w:tab w:val="num" w:pos="1701"/>
        </w:tabs>
        <w:ind w:left="1701" w:hanging="283"/>
      </w:pPr>
      <w:rPr>
        <w:rFonts w:ascii="Symbol" w:hAnsi="Symbol" w:cs="Verdana"/>
        <w:b/>
        <w:bCs/>
        <w:sz w:val="20"/>
        <w:lang w:val="pl-PL"/>
      </w:rPr>
    </w:lvl>
    <w:lvl w:ilvl="6">
      <w:start w:val="1"/>
      <w:numFmt w:val="bullet"/>
      <w:lvlText w:val=""/>
      <w:lvlJc w:val="left"/>
      <w:pPr>
        <w:tabs>
          <w:tab w:val="num" w:pos="1984"/>
        </w:tabs>
        <w:ind w:left="1984" w:hanging="283"/>
      </w:pPr>
      <w:rPr>
        <w:rFonts w:ascii="Symbol" w:hAnsi="Symbol" w:cs="Verdana"/>
        <w:b/>
        <w:bCs/>
        <w:sz w:val="20"/>
        <w:lang w:val="pl-PL"/>
      </w:rPr>
    </w:lvl>
    <w:lvl w:ilvl="7">
      <w:start w:val="1"/>
      <w:numFmt w:val="bullet"/>
      <w:lvlText w:val=""/>
      <w:lvlJc w:val="left"/>
      <w:pPr>
        <w:tabs>
          <w:tab w:val="num" w:pos="2268"/>
        </w:tabs>
        <w:ind w:left="2268" w:hanging="283"/>
      </w:pPr>
      <w:rPr>
        <w:rFonts w:ascii="Symbol" w:hAnsi="Symbol" w:cs="Verdana"/>
        <w:b/>
        <w:bCs/>
        <w:sz w:val="20"/>
        <w:lang w:val="pl-PL"/>
      </w:rPr>
    </w:lvl>
    <w:lvl w:ilvl="8">
      <w:start w:val="1"/>
      <w:numFmt w:val="bullet"/>
      <w:lvlText w:val=""/>
      <w:lvlJc w:val="left"/>
      <w:pPr>
        <w:tabs>
          <w:tab w:val="num" w:pos="2551"/>
        </w:tabs>
        <w:ind w:left="2551" w:hanging="283"/>
      </w:pPr>
      <w:rPr>
        <w:rFonts w:ascii="Symbol" w:hAnsi="Symbol" w:cs="Verdana"/>
        <w:b/>
        <w:bCs/>
        <w:sz w:val="20"/>
        <w:lang w:val="pl-PL"/>
      </w:rPr>
    </w:lvl>
  </w:abstractNum>
  <w:abstractNum w:abstractNumId="4" w15:restartNumberingAfterBreak="0">
    <w:nsid w:val="00000006"/>
    <w:multiLevelType w:val="multilevel"/>
    <w:tmpl w:val="5F0CB940"/>
    <w:name w:val="WW8Num6"/>
    <w:lvl w:ilvl="0">
      <w:start w:val="1"/>
      <w:numFmt w:val="decimal"/>
      <w:lvlText w:val="%1."/>
      <w:lvlJc w:val="left"/>
      <w:pPr>
        <w:tabs>
          <w:tab w:val="num" w:pos="0"/>
        </w:tabs>
        <w:ind w:left="720" w:hanging="360"/>
      </w:pPr>
      <w:rPr>
        <w:rFonts w:ascii="Verdana" w:eastAsia="Times New Roman" w:hAnsi="Verdana" w:cs="OpenSymbol" w:hint="default"/>
        <w:caps w:val="0"/>
        <w:smallCaps w:val="0"/>
        <w:strike w:val="0"/>
        <w:dstrike w:val="0"/>
        <w:color w:val="000000"/>
        <w:sz w:val="20"/>
        <w:szCs w:val="20"/>
        <w:lang w:val="pl-P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OpenSymbol"/>
        <w:sz w:val="20"/>
        <w:szCs w:val="2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iCs/>
        <w:sz w:val="18"/>
        <w:szCs w:val="18"/>
      </w:rPr>
    </w:lvl>
  </w:abstractNum>
  <w:abstractNum w:abstractNumId="7" w15:restartNumberingAfterBreak="0">
    <w:nsid w:val="00000009"/>
    <w:multiLevelType w:val="singleLevel"/>
    <w:tmpl w:val="00000009"/>
    <w:name w:val="WW8Num21"/>
    <w:lvl w:ilvl="0">
      <w:start w:val="1"/>
      <w:numFmt w:val="decimal"/>
      <w:lvlText w:val="%1."/>
      <w:lvlJc w:val="left"/>
      <w:pPr>
        <w:tabs>
          <w:tab w:val="num" w:pos="1440"/>
        </w:tabs>
        <w:ind w:left="1440" w:hanging="360"/>
      </w:pPr>
      <w:rPr>
        <w:rFonts w:cs="Arial" w:hint="default"/>
      </w:rPr>
    </w:lvl>
  </w:abstractNum>
  <w:abstractNum w:abstractNumId="8" w15:restartNumberingAfterBreak="0">
    <w:nsid w:val="0000000A"/>
    <w:multiLevelType w:val="singleLevel"/>
    <w:tmpl w:val="0000000A"/>
    <w:name w:val="WW8Num12"/>
    <w:lvl w:ilvl="0">
      <w:start w:val="1"/>
      <w:numFmt w:val="decimal"/>
      <w:lvlText w:val="%1."/>
      <w:lvlJc w:val="left"/>
      <w:pPr>
        <w:tabs>
          <w:tab w:val="num" w:pos="0"/>
        </w:tabs>
        <w:ind w:left="720" w:hanging="360"/>
      </w:pPr>
      <w:rPr>
        <w:rFonts w:ascii="Verdana" w:hAnsi="Verdana" w:cs="Verdana"/>
        <w:b w:val="0"/>
        <w:bCs w:val="0"/>
        <w:sz w:val="18"/>
        <w:szCs w:val="18"/>
      </w:rPr>
    </w:lvl>
  </w:abstractNum>
  <w:abstractNum w:abstractNumId="9" w15:restartNumberingAfterBreak="0">
    <w:nsid w:val="0000000B"/>
    <w:multiLevelType w:val="multilevel"/>
    <w:tmpl w:val="0000000B"/>
    <w:name w:val="WW8Num17"/>
    <w:lvl w:ilvl="0">
      <w:start w:val="1"/>
      <w:numFmt w:val="decimal"/>
      <w:lvlText w:val="%1."/>
      <w:lvlJc w:val="left"/>
      <w:pPr>
        <w:tabs>
          <w:tab w:val="num" w:pos="0"/>
        </w:tabs>
        <w:ind w:left="720" w:hanging="360"/>
      </w:pPr>
      <w:rPr>
        <w:rFonts w:ascii="Verdana" w:hAnsi="Verdana" w:cs="Verdana"/>
        <w:kern w:val="2"/>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Verdana" w:hAnsi="Verdana" w:cs="Verdana"/>
        <w:b w:val="0"/>
        <w:bCs w:val="0"/>
        <w:i w:val="0"/>
        <w:iCs w:val="0"/>
        <w:kern w:val="2"/>
        <w:sz w:val="18"/>
        <w:szCs w:val="18"/>
      </w:rPr>
    </w:lvl>
  </w:abstractNum>
  <w:abstractNum w:abstractNumId="12" w15:restartNumberingAfterBreak="0">
    <w:nsid w:val="0000000F"/>
    <w:multiLevelType w:val="multilevel"/>
    <w:tmpl w:val="0000000F"/>
    <w:name w:val="WW8Num22"/>
    <w:lvl w:ilvl="0">
      <w:start w:val="1"/>
      <w:numFmt w:val="decimal"/>
      <w:lvlText w:val="%1."/>
      <w:lvlJc w:val="left"/>
      <w:pPr>
        <w:tabs>
          <w:tab w:val="num" w:pos="1440"/>
        </w:tabs>
        <w:ind w:left="1440" w:hanging="360"/>
      </w:pPr>
      <w:rPr>
        <w:rFonts w:ascii="Verdana" w:hAnsi="Verdana"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Verdana" w:hAnsi="Verdana" w:cs="Verdana"/>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1"/>
    <w:multiLevelType w:val="multilevel"/>
    <w:tmpl w:val="00000011"/>
    <w:name w:val="WW8Num18"/>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4"/>
    <w:multiLevelType w:val="multilevel"/>
    <w:tmpl w:val="00000014"/>
    <w:name w:val="WW8Num20"/>
    <w:lvl w:ilvl="0">
      <w:start w:val="4"/>
      <w:numFmt w:val="decimal"/>
      <w:lvlText w:val="%1."/>
      <w:lvlJc w:val="left"/>
      <w:pPr>
        <w:tabs>
          <w:tab w:val="num" w:pos="720"/>
        </w:tabs>
        <w:ind w:left="720" w:hanging="360"/>
      </w:pPr>
      <w:rPr>
        <w:rFonts w:ascii="Verdana" w:hAnsi="Verdana" w:cs="Verdana"/>
        <w:kern w:val="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5"/>
    <w:multiLevelType w:val="singleLevel"/>
    <w:tmpl w:val="00000015"/>
    <w:name w:val="WW8Num9"/>
    <w:lvl w:ilvl="0">
      <w:start w:val="1"/>
      <w:numFmt w:val="decimal"/>
      <w:lvlText w:val="%1."/>
      <w:lvlJc w:val="left"/>
      <w:pPr>
        <w:tabs>
          <w:tab w:val="num" w:pos="0"/>
        </w:tabs>
        <w:ind w:left="720" w:hanging="360"/>
      </w:pPr>
      <w:rPr>
        <w:rFonts w:ascii="Verdana" w:hAnsi="Verdana" w:cs="Verdana"/>
        <w:bCs/>
        <w:kern w:val="2"/>
        <w:sz w:val="18"/>
        <w:szCs w:val="18"/>
      </w:rPr>
    </w:lvl>
  </w:abstractNum>
  <w:abstractNum w:abstractNumId="17" w15:restartNumberingAfterBreak="0">
    <w:nsid w:val="00000017"/>
    <w:multiLevelType w:val="singleLevel"/>
    <w:tmpl w:val="00000017"/>
    <w:name w:val="WW8Num24"/>
    <w:lvl w:ilvl="0">
      <w:start w:val="1"/>
      <w:numFmt w:val="decimal"/>
      <w:lvlText w:val="%1."/>
      <w:lvlJc w:val="left"/>
      <w:pPr>
        <w:tabs>
          <w:tab w:val="num" w:pos="1440"/>
        </w:tabs>
        <w:ind w:left="1440" w:hanging="360"/>
      </w:pPr>
      <w:rPr>
        <w:rFonts w:ascii="Verdana" w:eastAsia="Tahoma" w:hAnsi="Verdana" w:cs="Arial" w:hint="default"/>
        <w:color w:val="000000"/>
      </w:rPr>
    </w:lvl>
  </w:abstractNum>
  <w:abstractNum w:abstractNumId="18" w15:restartNumberingAfterBreak="0">
    <w:nsid w:val="00000018"/>
    <w:multiLevelType w:val="singleLevel"/>
    <w:tmpl w:val="00000018"/>
    <w:name w:val="WW8Num15"/>
    <w:lvl w:ilvl="0">
      <w:start w:val="1"/>
      <w:numFmt w:val="decimal"/>
      <w:lvlText w:val="%1."/>
      <w:lvlJc w:val="left"/>
      <w:pPr>
        <w:tabs>
          <w:tab w:val="num" w:pos="720"/>
        </w:tabs>
        <w:ind w:left="720" w:hanging="360"/>
      </w:pPr>
      <w:rPr>
        <w:rFonts w:ascii="Verdana" w:hAnsi="Verdana" w:cs="Verdana"/>
        <w:b w:val="0"/>
        <w:sz w:val="18"/>
        <w:szCs w:val="18"/>
      </w:rPr>
    </w:lvl>
  </w:abstractNum>
  <w:abstractNum w:abstractNumId="19" w15:restartNumberingAfterBreak="0">
    <w:nsid w:val="3B1A1A19"/>
    <w:multiLevelType w:val="hybridMultilevel"/>
    <w:tmpl w:val="41FCDA6A"/>
    <w:lvl w:ilvl="0" w:tplc="82CC4C30">
      <w:start w:val="1"/>
      <w:numFmt w:val="decimal"/>
      <w:lvlText w:val="%1)"/>
      <w:lvlJc w:val="left"/>
      <w:pPr>
        <w:ind w:left="786" w:hanging="360"/>
      </w:pPr>
      <w:rPr>
        <w:rFonts w:eastAsia="Times New Roman" w:cs="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53D4362B"/>
    <w:multiLevelType w:val="hybridMultilevel"/>
    <w:tmpl w:val="987AF3E0"/>
    <w:lvl w:ilvl="0" w:tplc="6FFC90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0F7304C"/>
    <w:multiLevelType w:val="hybridMultilevel"/>
    <w:tmpl w:val="C848E4DE"/>
    <w:lvl w:ilvl="0" w:tplc="C5C6F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E23121"/>
    <w:multiLevelType w:val="hybridMultilevel"/>
    <w:tmpl w:val="BF1E8058"/>
    <w:lvl w:ilvl="0" w:tplc="44EEE7D4">
      <w:start w:val="1"/>
      <w:numFmt w:val="decimal"/>
      <w:lvlText w:val="%1."/>
      <w:lvlJc w:val="left"/>
      <w:pPr>
        <w:ind w:left="90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734A30A6"/>
    <w:multiLevelType w:val="multilevel"/>
    <w:tmpl w:val="F3B05192"/>
    <w:name w:val="WW8Num62"/>
    <w:lvl w:ilvl="0">
      <w:start w:val="1"/>
      <w:numFmt w:val="decimal"/>
      <w:lvlText w:val="%1."/>
      <w:lvlJc w:val="left"/>
      <w:pPr>
        <w:tabs>
          <w:tab w:val="num" w:pos="0"/>
        </w:tabs>
        <w:ind w:left="720" w:hanging="360"/>
      </w:pPr>
      <w:rPr>
        <w:rFonts w:ascii="Verdana" w:eastAsia="Times New Roman" w:hAnsi="Verdana" w:cs="OpenSymbol" w:hint="default"/>
        <w:caps w:val="0"/>
        <w:smallCaps w:val="0"/>
        <w:strike w:val="0"/>
        <w:dstrike w:val="0"/>
        <w:color w:val="000000"/>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num w:numId="1">
    <w:abstractNumId w:val="19"/>
  </w:num>
  <w:num w:numId="2">
    <w:abstractNumId w:val="22"/>
  </w:num>
  <w:num w:numId="3">
    <w:abstractNumId w:val="0"/>
  </w:num>
  <w:num w:numId="4">
    <w:abstractNumId w:val="1"/>
  </w:num>
  <w:num w:numId="5">
    <w:abstractNumId w:val="2"/>
  </w:num>
  <w:num w:numId="6">
    <w:abstractNumId w:val="21"/>
  </w:num>
  <w:num w:numId="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A45"/>
    <w:rsid w:val="000002E1"/>
    <w:rsid w:val="00003BC6"/>
    <w:rsid w:val="00004BBF"/>
    <w:rsid w:val="00006407"/>
    <w:rsid w:val="000102EE"/>
    <w:rsid w:val="00010649"/>
    <w:rsid w:val="000139DA"/>
    <w:rsid w:val="0001646B"/>
    <w:rsid w:val="00016AE9"/>
    <w:rsid w:val="00017353"/>
    <w:rsid w:val="0001772C"/>
    <w:rsid w:val="000177AE"/>
    <w:rsid w:val="0002020D"/>
    <w:rsid w:val="00020815"/>
    <w:rsid w:val="00020E07"/>
    <w:rsid w:val="00023D43"/>
    <w:rsid w:val="00027644"/>
    <w:rsid w:val="000308B1"/>
    <w:rsid w:val="00030A30"/>
    <w:rsid w:val="000344B4"/>
    <w:rsid w:val="000348A1"/>
    <w:rsid w:val="000350E5"/>
    <w:rsid w:val="00036F33"/>
    <w:rsid w:val="000401C1"/>
    <w:rsid w:val="0004276E"/>
    <w:rsid w:val="00043E31"/>
    <w:rsid w:val="00044BDB"/>
    <w:rsid w:val="00054C8D"/>
    <w:rsid w:val="000625BA"/>
    <w:rsid w:val="00063741"/>
    <w:rsid w:val="0006467F"/>
    <w:rsid w:val="000728F9"/>
    <w:rsid w:val="00072F1B"/>
    <w:rsid w:val="00074A37"/>
    <w:rsid w:val="00074A7A"/>
    <w:rsid w:val="00076D65"/>
    <w:rsid w:val="00080025"/>
    <w:rsid w:val="00082E27"/>
    <w:rsid w:val="00085766"/>
    <w:rsid w:val="000869C3"/>
    <w:rsid w:val="00087015"/>
    <w:rsid w:val="00091D2A"/>
    <w:rsid w:val="00094E67"/>
    <w:rsid w:val="000A4D41"/>
    <w:rsid w:val="000B14D6"/>
    <w:rsid w:val="000B1AAF"/>
    <w:rsid w:val="000B22F5"/>
    <w:rsid w:val="000B25AD"/>
    <w:rsid w:val="000B2888"/>
    <w:rsid w:val="000B7933"/>
    <w:rsid w:val="000C20D7"/>
    <w:rsid w:val="000C2A0C"/>
    <w:rsid w:val="000C501E"/>
    <w:rsid w:val="000C5C4D"/>
    <w:rsid w:val="000D116C"/>
    <w:rsid w:val="000D2049"/>
    <w:rsid w:val="000D41B4"/>
    <w:rsid w:val="000E2ED5"/>
    <w:rsid w:val="000E451B"/>
    <w:rsid w:val="000F156C"/>
    <w:rsid w:val="000F383C"/>
    <w:rsid w:val="000F3F78"/>
    <w:rsid w:val="000F58EA"/>
    <w:rsid w:val="00104F54"/>
    <w:rsid w:val="0010685D"/>
    <w:rsid w:val="00115D85"/>
    <w:rsid w:val="00116F6E"/>
    <w:rsid w:val="00122ECE"/>
    <w:rsid w:val="001260E3"/>
    <w:rsid w:val="00126304"/>
    <w:rsid w:val="00130FA6"/>
    <w:rsid w:val="001344CA"/>
    <w:rsid w:val="00135D08"/>
    <w:rsid w:val="001372BE"/>
    <w:rsid w:val="0014770A"/>
    <w:rsid w:val="00151940"/>
    <w:rsid w:val="00151F68"/>
    <w:rsid w:val="001627E0"/>
    <w:rsid w:val="00163096"/>
    <w:rsid w:val="001638F2"/>
    <w:rsid w:val="00164031"/>
    <w:rsid w:val="001701D1"/>
    <w:rsid w:val="00171067"/>
    <w:rsid w:val="0017253F"/>
    <w:rsid w:val="00173A03"/>
    <w:rsid w:val="00174DBF"/>
    <w:rsid w:val="00182364"/>
    <w:rsid w:val="00184A8E"/>
    <w:rsid w:val="00191605"/>
    <w:rsid w:val="001920AD"/>
    <w:rsid w:val="0019524F"/>
    <w:rsid w:val="001969B4"/>
    <w:rsid w:val="001A0537"/>
    <w:rsid w:val="001A246B"/>
    <w:rsid w:val="001A3452"/>
    <w:rsid w:val="001A3A34"/>
    <w:rsid w:val="001A5C0C"/>
    <w:rsid w:val="001A742D"/>
    <w:rsid w:val="001B165C"/>
    <w:rsid w:val="001B353B"/>
    <w:rsid w:val="001B7997"/>
    <w:rsid w:val="001C56D1"/>
    <w:rsid w:val="001D0178"/>
    <w:rsid w:val="001D484C"/>
    <w:rsid w:val="001D5809"/>
    <w:rsid w:val="001D65CB"/>
    <w:rsid w:val="001E296C"/>
    <w:rsid w:val="001E4A87"/>
    <w:rsid w:val="001E767D"/>
    <w:rsid w:val="001F107B"/>
    <w:rsid w:val="001F1EA9"/>
    <w:rsid w:val="00200B60"/>
    <w:rsid w:val="00200CEE"/>
    <w:rsid w:val="00206205"/>
    <w:rsid w:val="002109D0"/>
    <w:rsid w:val="00210B1B"/>
    <w:rsid w:val="002113B0"/>
    <w:rsid w:val="00211D17"/>
    <w:rsid w:val="0021729C"/>
    <w:rsid w:val="00217928"/>
    <w:rsid w:val="00222406"/>
    <w:rsid w:val="00224332"/>
    <w:rsid w:val="00226333"/>
    <w:rsid w:val="002268D7"/>
    <w:rsid w:val="002316F7"/>
    <w:rsid w:val="0023222B"/>
    <w:rsid w:val="00232CB6"/>
    <w:rsid w:val="00235455"/>
    <w:rsid w:val="00237E71"/>
    <w:rsid w:val="00243B25"/>
    <w:rsid w:val="00244064"/>
    <w:rsid w:val="00244E3B"/>
    <w:rsid w:val="002456A1"/>
    <w:rsid w:val="0025145E"/>
    <w:rsid w:val="0025245F"/>
    <w:rsid w:val="00252B95"/>
    <w:rsid w:val="00260E84"/>
    <w:rsid w:val="002635AA"/>
    <w:rsid w:val="00265520"/>
    <w:rsid w:val="00265787"/>
    <w:rsid w:val="00270AEF"/>
    <w:rsid w:val="00271261"/>
    <w:rsid w:val="002718CD"/>
    <w:rsid w:val="0027250F"/>
    <w:rsid w:val="002731F6"/>
    <w:rsid w:val="00274C91"/>
    <w:rsid w:val="002759F3"/>
    <w:rsid w:val="00277363"/>
    <w:rsid w:val="00277699"/>
    <w:rsid w:val="0027788D"/>
    <w:rsid w:val="002803DB"/>
    <w:rsid w:val="002805B5"/>
    <w:rsid w:val="002808DB"/>
    <w:rsid w:val="002830BB"/>
    <w:rsid w:val="00286CC0"/>
    <w:rsid w:val="00291DD1"/>
    <w:rsid w:val="0029729C"/>
    <w:rsid w:val="002A107A"/>
    <w:rsid w:val="002A2AAB"/>
    <w:rsid w:val="002A3E33"/>
    <w:rsid w:val="002A744B"/>
    <w:rsid w:val="002B0062"/>
    <w:rsid w:val="002B062B"/>
    <w:rsid w:val="002B3B47"/>
    <w:rsid w:val="002B5723"/>
    <w:rsid w:val="002C79AA"/>
    <w:rsid w:val="002C7C8C"/>
    <w:rsid w:val="002C7D2F"/>
    <w:rsid w:val="002D0FF8"/>
    <w:rsid w:val="002D1828"/>
    <w:rsid w:val="002D3655"/>
    <w:rsid w:val="002D3DDC"/>
    <w:rsid w:val="002D44C9"/>
    <w:rsid w:val="002D5116"/>
    <w:rsid w:val="002D683D"/>
    <w:rsid w:val="002E0D89"/>
    <w:rsid w:val="002E30FC"/>
    <w:rsid w:val="002E4409"/>
    <w:rsid w:val="002E492A"/>
    <w:rsid w:val="002F07DA"/>
    <w:rsid w:val="002F38C4"/>
    <w:rsid w:val="002F7D60"/>
    <w:rsid w:val="00305D7A"/>
    <w:rsid w:val="003224C3"/>
    <w:rsid w:val="00322B73"/>
    <w:rsid w:val="00323549"/>
    <w:rsid w:val="003237FC"/>
    <w:rsid w:val="00324829"/>
    <w:rsid w:val="00331958"/>
    <w:rsid w:val="00334362"/>
    <w:rsid w:val="003350FF"/>
    <w:rsid w:val="00336494"/>
    <w:rsid w:val="00337E36"/>
    <w:rsid w:val="003400DC"/>
    <w:rsid w:val="00340103"/>
    <w:rsid w:val="0034021B"/>
    <w:rsid w:val="00342537"/>
    <w:rsid w:val="00342B3B"/>
    <w:rsid w:val="003447EB"/>
    <w:rsid w:val="003469EF"/>
    <w:rsid w:val="00347129"/>
    <w:rsid w:val="00350CBB"/>
    <w:rsid w:val="00350FAF"/>
    <w:rsid w:val="00356C80"/>
    <w:rsid w:val="00362235"/>
    <w:rsid w:val="00364168"/>
    <w:rsid w:val="00364270"/>
    <w:rsid w:val="00365349"/>
    <w:rsid w:val="00365785"/>
    <w:rsid w:val="0036580B"/>
    <w:rsid w:val="00374786"/>
    <w:rsid w:val="00375349"/>
    <w:rsid w:val="00375BBF"/>
    <w:rsid w:val="00375E5F"/>
    <w:rsid w:val="003851A2"/>
    <w:rsid w:val="003860B5"/>
    <w:rsid w:val="003959FF"/>
    <w:rsid w:val="00395D1D"/>
    <w:rsid w:val="003975D6"/>
    <w:rsid w:val="003A0303"/>
    <w:rsid w:val="003A19E2"/>
    <w:rsid w:val="003A1CF0"/>
    <w:rsid w:val="003A1E80"/>
    <w:rsid w:val="003A2721"/>
    <w:rsid w:val="003A51FA"/>
    <w:rsid w:val="003A5CD5"/>
    <w:rsid w:val="003A5E40"/>
    <w:rsid w:val="003A66AE"/>
    <w:rsid w:val="003A69F6"/>
    <w:rsid w:val="003A6CF4"/>
    <w:rsid w:val="003B141F"/>
    <w:rsid w:val="003B6547"/>
    <w:rsid w:val="003B7357"/>
    <w:rsid w:val="003C056D"/>
    <w:rsid w:val="003C2FB8"/>
    <w:rsid w:val="003C453B"/>
    <w:rsid w:val="003C5728"/>
    <w:rsid w:val="003C6042"/>
    <w:rsid w:val="003C6F38"/>
    <w:rsid w:val="003C70EB"/>
    <w:rsid w:val="003C731F"/>
    <w:rsid w:val="003C7FBD"/>
    <w:rsid w:val="003D164F"/>
    <w:rsid w:val="003D4F93"/>
    <w:rsid w:val="003E0029"/>
    <w:rsid w:val="003E1D2B"/>
    <w:rsid w:val="003E3C32"/>
    <w:rsid w:val="003E45DB"/>
    <w:rsid w:val="003E6764"/>
    <w:rsid w:val="003E7B35"/>
    <w:rsid w:val="003F150C"/>
    <w:rsid w:val="003F2928"/>
    <w:rsid w:val="003F5887"/>
    <w:rsid w:val="003F6804"/>
    <w:rsid w:val="00402137"/>
    <w:rsid w:val="004023D4"/>
    <w:rsid w:val="00402543"/>
    <w:rsid w:val="00402D35"/>
    <w:rsid w:val="004077B1"/>
    <w:rsid w:val="00410508"/>
    <w:rsid w:val="00413F27"/>
    <w:rsid w:val="004231B1"/>
    <w:rsid w:val="004241B4"/>
    <w:rsid w:val="00425840"/>
    <w:rsid w:val="0042593D"/>
    <w:rsid w:val="004301DC"/>
    <w:rsid w:val="004310D9"/>
    <w:rsid w:val="00432771"/>
    <w:rsid w:val="00435B25"/>
    <w:rsid w:val="00436FB5"/>
    <w:rsid w:val="00437BC7"/>
    <w:rsid w:val="00441DAA"/>
    <w:rsid w:val="00446827"/>
    <w:rsid w:val="004477CF"/>
    <w:rsid w:val="0045156A"/>
    <w:rsid w:val="00453ACE"/>
    <w:rsid w:val="00454D9B"/>
    <w:rsid w:val="00455996"/>
    <w:rsid w:val="004576DF"/>
    <w:rsid w:val="00465472"/>
    <w:rsid w:val="00480068"/>
    <w:rsid w:val="00481047"/>
    <w:rsid w:val="0048153E"/>
    <w:rsid w:val="00483B0F"/>
    <w:rsid w:val="00490EE4"/>
    <w:rsid w:val="004930F9"/>
    <w:rsid w:val="0049326A"/>
    <w:rsid w:val="00496DFB"/>
    <w:rsid w:val="004A507A"/>
    <w:rsid w:val="004B0F98"/>
    <w:rsid w:val="004B27BC"/>
    <w:rsid w:val="004B5820"/>
    <w:rsid w:val="004B5C83"/>
    <w:rsid w:val="004B652F"/>
    <w:rsid w:val="004C2D53"/>
    <w:rsid w:val="004C3676"/>
    <w:rsid w:val="004C3CB9"/>
    <w:rsid w:val="004E207E"/>
    <w:rsid w:val="004E25DC"/>
    <w:rsid w:val="004F64A4"/>
    <w:rsid w:val="0050198B"/>
    <w:rsid w:val="00502501"/>
    <w:rsid w:val="00507783"/>
    <w:rsid w:val="00510132"/>
    <w:rsid w:val="005118DA"/>
    <w:rsid w:val="00511CD6"/>
    <w:rsid w:val="00515144"/>
    <w:rsid w:val="00515B58"/>
    <w:rsid w:val="00520613"/>
    <w:rsid w:val="0052067D"/>
    <w:rsid w:val="00523271"/>
    <w:rsid w:val="00526A0B"/>
    <w:rsid w:val="00527564"/>
    <w:rsid w:val="00530FE7"/>
    <w:rsid w:val="00532540"/>
    <w:rsid w:val="00532769"/>
    <w:rsid w:val="0053552E"/>
    <w:rsid w:val="00552D32"/>
    <w:rsid w:val="005532D0"/>
    <w:rsid w:val="00554CBD"/>
    <w:rsid w:val="00555F12"/>
    <w:rsid w:val="00563F70"/>
    <w:rsid w:val="00565B4E"/>
    <w:rsid w:val="00566F25"/>
    <w:rsid w:val="00567E8D"/>
    <w:rsid w:val="00570844"/>
    <w:rsid w:val="00573AD0"/>
    <w:rsid w:val="00574083"/>
    <w:rsid w:val="00584367"/>
    <w:rsid w:val="00585E6A"/>
    <w:rsid w:val="00591C3D"/>
    <w:rsid w:val="005921D7"/>
    <w:rsid w:val="00592B86"/>
    <w:rsid w:val="00592E16"/>
    <w:rsid w:val="005964BE"/>
    <w:rsid w:val="005A31C2"/>
    <w:rsid w:val="005A4A72"/>
    <w:rsid w:val="005B26C5"/>
    <w:rsid w:val="005B32D5"/>
    <w:rsid w:val="005B4C2B"/>
    <w:rsid w:val="005B5587"/>
    <w:rsid w:val="005B7E98"/>
    <w:rsid w:val="005C24B3"/>
    <w:rsid w:val="005C409E"/>
    <w:rsid w:val="005C4619"/>
    <w:rsid w:val="005C469A"/>
    <w:rsid w:val="005D0E30"/>
    <w:rsid w:val="005D2EB5"/>
    <w:rsid w:val="005D51F4"/>
    <w:rsid w:val="005E15A2"/>
    <w:rsid w:val="005E6C69"/>
    <w:rsid w:val="005E7C9C"/>
    <w:rsid w:val="005F39F0"/>
    <w:rsid w:val="005F3C5C"/>
    <w:rsid w:val="005F4DA9"/>
    <w:rsid w:val="0060708A"/>
    <w:rsid w:val="0061137D"/>
    <w:rsid w:val="00612893"/>
    <w:rsid w:val="00613AF1"/>
    <w:rsid w:val="00614266"/>
    <w:rsid w:val="0062022F"/>
    <w:rsid w:val="00620735"/>
    <w:rsid w:val="00623B67"/>
    <w:rsid w:val="00624327"/>
    <w:rsid w:val="00625D9A"/>
    <w:rsid w:val="00630FA1"/>
    <w:rsid w:val="00631E09"/>
    <w:rsid w:val="00634E1A"/>
    <w:rsid w:val="00634EDA"/>
    <w:rsid w:val="00634FD3"/>
    <w:rsid w:val="00635D8B"/>
    <w:rsid w:val="0063609B"/>
    <w:rsid w:val="00636235"/>
    <w:rsid w:val="006406EC"/>
    <w:rsid w:val="00640912"/>
    <w:rsid w:val="00645FCC"/>
    <w:rsid w:val="00646ED5"/>
    <w:rsid w:val="00647639"/>
    <w:rsid w:val="00652415"/>
    <w:rsid w:val="00654914"/>
    <w:rsid w:val="00655115"/>
    <w:rsid w:val="00655FE0"/>
    <w:rsid w:val="00657FD6"/>
    <w:rsid w:val="00671C8E"/>
    <w:rsid w:val="00673642"/>
    <w:rsid w:val="00673AB9"/>
    <w:rsid w:val="00674D98"/>
    <w:rsid w:val="0067623F"/>
    <w:rsid w:val="00680A3F"/>
    <w:rsid w:val="00682149"/>
    <w:rsid w:val="00683D88"/>
    <w:rsid w:val="006871FC"/>
    <w:rsid w:val="006903B6"/>
    <w:rsid w:val="00690C27"/>
    <w:rsid w:val="006919C8"/>
    <w:rsid w:val="006939B2"/>
    <w:rsid w:val="00694218"/>
    <w:rsid w:val="00694339"/>
    <w:rsid w:val="00694FAF"/>
    <w:rsid w:val="006A2476"/>
    <w:rsid w:val="006A6929"/>
    <w:rsid w:val="006A7CEF"/>
    <w:rsid w:val="006C2B75"/>
    <w:rsid w:val="006C400F"/>
    <w:rsid w:val="006C71B2"/>
    <w:rsid w:val="006D16AD"/>
    <w:rsid w:val="006D2ABF"/>
    <w:rsid w:val="006D613C"/>
    <w:rsid w:val="006D6D44"/>
    <w:rsid w:val="006D7323"/>
    <w:rsid w:val="006E0A19"/>
    <w:rsid w:val="006E1327"/>
    <w:rsid w:val="006E20F4"/>
    <w:rsid w:val="006E3936"/>
    <w:rsid w:val="006E513C"/>
    <w:rsid w:val="006F1C39"/>
    <w:rsid w:val="006F4DAB"/>
    <w:rsid w:val="007003CC"/>
    <w:rsid w:val="0070130E"/>
    <w:rsid w:val="007043CB"/>
    <w:rsid w:val="0070468B"/>
    <w:rsid w:val="00712530"/>
    <w:rsid w:val="0071319D"/>
    <w:rsid w:val="00715133"/>
    <w:rsid w:val="00715C74"/>
    <w:rsid w:val="00725068"/>
    <w:rsid w:val="007279FF"/>
    <w:rsid w:val="007310C6"/>
    <w:rsid w:val="00734909"/>
    <w:rsid w:val="007376E6"/>
    <w:rsid w:val="007378BD"/>
    <w:rsid w:val="007433FB"/>
    <w:rsid w:val="00744A7C"/>
    <w:rsid w:val="00744C92"/>
    <w:rsid w:val="00744CA8"/>
    <w:rsid w:val="00752621"/>
    <w:rsid w:val="007534E0"/>
    <w:rsid w:val="007539E5"/>
    <w:rsid w:val="00756A9B"/>
    <w:rsid w:val="0076166B"/>
    <w:rsid w:val="007669DF"/>
    <w:rsid w:val="00772145"/>
    <w:rsid w:val="007721DF"/>
    <w:rsid w:val="0077264A"/>
    <w:rsid w:val="007730F8"/>
    <w:rsid w:val="0077786F"/>
    <w:rsid w:val="00780442"/>
    <w:rsid w:val="00780A39"/>
    <w:rsid w:val="007822D7"/>
    <w:rsid w:val="00782498"/>
    <w:rsid w:val="007841FD"/>
    <w:rsid w:val="0078449D"/>
    <w:rsid w:val="007863C8"/>
    <w:rsid w:val="00786F78"/>
    <w:rsid w:val="00787753"/>
    <w:rsid w:val="00793CEE"/>
    <w:rsid w:val="007A4E40"/>
    <w:rsid w:val="007A5233"/>
    <w:rsid w:val="007A5A22"/>
    <w:rsid w:val="007A7B00"/>
    <w:rsid w:val="007C02D6"/>
    <w:rsid w:val="007C0D32"/>
    <w:rsid w:val="007C24F6"/>
    <w:rsid w:val="007C4305"/>
    <w:rsid w:val="007C6B6B"/>
    <w:rsid w:val="007D1AA4"/>
    <w:rsid w:val="007D76D6"/>
    <w:rsid w:val="007E7C80"/>
    <w:rsid w:val="007F5348"/>
    <w:rsid w:val="007F5E99"/>
    <w:rsid w:val="007F61CB"/>
    <w:rsid w:val="007F64FF"/>
    <w:rsid w:val="007F757F"/>
    <w:rsid w:val="00802E70"/>
    <w:rsid w:val="00802F53"/>
    <w:rsid w:val="0080431D"/>
    <w:rsid w:val="00807183"/>
    <w:rsid w:val="0081168F"/>
    <w:rsid w:val="00811AD0"/>
    <w:rsid w:val="008129C0"/>
    <w:rsid w:val="00812C82"/>
    <w:rsid w:val="00812D13"/>
    <w:rsid w:val="0081395B"/>
    <w:rsid w:val="008170C8"/>
    <w:rsid w:val="00817ACA"/>
    <w:rsid w:val="008209B5"/>
    <w:rsid w:val="008233C3"/>
    <w:rsid w:val="00824945"/>
    <w:rsid w:val="00826CB1"/>
    <w:rsid w:val="00830244"/>
    <w:rsid w:val="00832910"/>
    <w:rsid w:val="00834D9A"/>
    <w:rsid w:val="00835CF1"/>
    <w:rsid w:val="00837E82"/>
    <w:rsid w:val="0084372D"/>
    <w:rsid w:val="008447AA"/>
    <w:rsid w:val="00844AC9"/>
    <w:rsid w:val="00845249"/>
    <w:rsid w:val="00846661"/>
    <w:rsid w:val="00853FD5"/>
    <w:rsid w:val="00857DC7"/>
    <w:rsid w:val="008617B8"/>
    <w:rsid w:val="00861D58"/>
    <w:rsid w:val="00863109"/>
    <w:rsid w:val="00863FC5"/>
    <w:rsid w:val="00867579"/>
    <w:rsid w:val="0087096B"/>
    <w:rsid w:val="00872804"/>
    <w:rsid w:val="0087313B"/>
    <w:rsid w:val="00874C44"/>
    <w:rsid w:val="008756FF"/>
    <w:rsid w:val="008778F6"/>
    <w:rsid w:val="008811EA"/>
    <w:rsid w:val="00881A1E"/>
    <w:rsid w:val="008872B2"/>
    <w:rsid w:val="00887755"/>
    <w:rsid w:val="00894BE6"/>
    <w:rsid w:val="008A0D68"/>
    <w:rsid w:val="008A1CDB"/>
    <w:rsid w:val="008A1FEE"/>
    <w:rsid w:val="008A2420"/>
    <w:rsid w:val="008A305B"/>
    <w:rsid w:val="008A3777"/>
    <w:rsid w:val="008A5FFC"/>
    <w:rsid w:val="008B7974"/>
    <w:rsid w:val="008C16E4"/>
    <w:rsid w:val="008C2368"/>
    <w:rsid w:val="008C37A6"/>
    <w:rsid w:val="008D1B1A"/>
    <w:rsid w:val="008D350D"/>
    <w:rsid w:val="008D50D9"/>
    <w:rsid w:val="008D7105"/>
    <w:rsid w:val="008E107D"/>
    <w:rsid w:val="008E322A"/>
    <w:rsid w:val="008F2EC9"/>
    <w:rsid w:val="008F4635"/>
    <w:rsid w:val="008F54E1"/>
    <w:rsid w:val="009000BC"/>
    <w:rsid w:val="00903041"/>
    <w:rsid w:val="00903EBA"/>
    <w:rsid w:val="009048D5"/>
    <w:rsid w:val="00904C5C"/>
    <w:rsid w:val="0090643A"/>
    <w:rsid w:val="00907CDF"/>
    <w:rsid w:val="00912CE7"/>
    <w:rsid w:val="009132BA"/>
    <w:rsid w:val="00913A35"/>
    <w:rsid w:val="009169A2"/>
    <w:rsid w:val="009208DC"/>
    <w:rsid w:val="00920A42"/>
    <w:rsid w:val="0092250B"/>
    <w:rsid w:val="009252E3"/>
    <w:rsid w:val="0092723A"/>
    <w:rsid w:val="009323D6"/>
    <w:rsid w:val="00932F77"/>
    <w:rsid w:val="009331DE"/>
    <w:rsid w:val="00941A7D"/>
    <w:rsid w:val="0094325B"/>
    <w:rsid w:val="00943F4F"/>
    <w:rsid w:val="009440CC"/>
    <w:rsid w:val="0094540F"/>
    <w:rsid w:val="00947270"/>
    <w:rsid w:val="00947468"/>
    <w:rsid w:val="00951B71"/>
    <w:rsid w:val="009553E8"/>
    <w:rsid w:val="009569BD"/>
    <w:rsid w:val="00957B65"/>
    <w:rsid w:val="00960B2E"/>
    <w:rsid w:val="00965345"/>
    <w:rsid w:val="00971D36"/>
    <w:rsid w:val="009721B2"/>
    <w:rsid w:val="009772CB"/>
    <w:rsid w:val="00977386"/>
    <w:rsid w:val="00977C65"/>
    <w:rsid w:val="00983195"/>
    <w:rsid w:val="00984E2E"/>
    <w:rsid w:val="00993B3A"/>
    <w:rsid w:val="00994112"/>
    <w:rsid w:val="009B0264"/>
    <w:rsid w:val="009B1054"/>
    <w:rsid w:val="009C1E6A"/>
    <w:rsid w:val="009C2022"/>
    <w:rsid w:val="009D289D"/>
    <w:rsid w:val="009D3B42"/>
    <w:rsid w:val="009D524D"/>
    <w:rsid w:val="009D5D1E"/>
    <w:rsid w:val="009D7595"/>
    <w:rsid w:val="009D79F2"/>
    <w:rsid w:val="009D7B5C"/>
    <w:rsid w:val="009E0230"/>
    <w:rsid w:val="009E2284"/>
    <w:rsid w:val="009E2A15"/>
    <w:rsid w:val="009E3237"/>
    <w:rsid w:val="009F1B63"/>
    <w:rsid w:val="009F3006"/>
    <w:rsid w:val="009F59BD"/>
    <w:rsid w:val="00A0184D"/>
    <w:rsid w:val="00A04A64"/>
    <w:rsid w:val="00A1010A"/>
    <w:rsid w:val="00A1032E"/>
    <w:rsid w:val="00A1362E"/>
    <w:rsid w:val="00A20FD6"/>
    <w:rsid w:val="00A34B58"/>
    <w:rsid w:val="00A359DD"/>
    <w:rsid w:val="00A3773D"/>
    <w:rsid w:val="00A40041"/>
    <w:rsid w:val="00A42ADD"/>
    <w:rsid w:val="00A445E1"/>
    <w:rsid w:val="00A450C5"/>
    <w:rsid w:val="00A45817"/>
    <w:rsid w:val="00A46E08"/>
    <w:rsid w:val="00A50DDF"/>
    <w:rsid w:val="00A53150"/>
    <w:rsid w:val="00A54DF8"/>
    <w:rsid w:val="00A550D5"/>
    <w:rsid w:val="00A640FC"/>
    <w:rsid w:val="00A66B9F"/>
    <w:rsid w:val="00A7698A"/>
    <w:rsid w:val="00A8063F"/>
    <w:rsid w:val="00A80E08"/>
    <w:rsid w:val="00A81060"/>
    <w:rsid w:val="00A813B9"/>
    <w:rsid w:val="00A813E2"/>
    <w:rsid w:val="00A839F8"/>
    <w:rsid w:val="00A83F6D"/>
    <w:rsid w:val="00A87929"/>
    <w:rsid w:val="00A906DA"/>
    <w:rsid w:val="00A928FF"/>
    <w:rsid w:val="00AA208B"/>
    <w:rsid w:val="00AA440B"/>
    <w:rsid w:val="00AA5C35"/>
    <w:rsid w:val="00AA657A"/>
    <w:rsid w:val="00AA7EB9"/>
    <w:rsid w:val="00AB0C8B"/>
    <w:rsid w:val="00AB161D"/>
    <w:rsid w:val="00AB1786"/>
    <w:rsid w:val="00AB25EB"/>
    <w:rsid w:val="00AB38EC"/>
    <w:rsid w:val="00AB4645"/>
    <w:rsid w:val="00AB4E03"/>
    <w:rsid w:val="00AB565A"/>
    <w:rsid w:val="00AB79B9"/>
    <w:rsid w:val="00AC1C54"/>
    <w:rsid w:val="00AC26A3"/>
    <w:rsid w:val="00AC31B2"/>
    <w:rsid w:val="00AC33F3"/>
    <w:rsid w:val="00AC3491"/>
    <w:rsid w:val="00AC6A02"/>
    <w:rsid w:val="00AD002A"/>
    <w:rsid w:val="00AD3E1F"/>
    <w:rsid w:val="00AD3E61"/>
    <w:rsid w:val="00AD630D"/>
    <w:rsid w:val="00AE07CE"/>
    <w:rsid w:val="00AE0FD7"/>
    <w:rsid w:val="00AE2B5F"/>
    <w:rsid w:val="00AE3086"/>
    <w:rsid w:val="00AE3F64"/>
    <w:rsid w:val="00AE5CCC"/>
    <w:rsid w:val="00AE7ED8"/>
    <w:rsid w:val="00AF175A"/>
    <w:rsid w:val="00AF33D0"/>
    <w:rsid w:val="00AF345C"/>
    <w:rsid w:val="00AF4B92"/>
    <w:rsid w:val="00AF75B0"/>
    <w:rsid w:val="00B01F46"/>
    <w:rsid w:val="00B039C7"/>
    <w:rsid w:val="00B05E7E"/>
    <w:rsid w:val="00B062CC"/>
    <w:rsid w:val="00B0650F"/>
    <w:rsid w:val="00B1060E"/>
    <w:rsid w:val="00B1519A"/>
    <w:rsid w:val="00B228C9"/>
    <w:rsid w:val="00B22A91"/>
    <w:rsid w:val="00B250B1"/>
    <w:rsid w:val="00B30E96"/>
    <w:rsid w:val="00B30F1A"/>
    <w:rsid w:val="00B315FE"/>
    <w:rsid w:val="00B428E3"/>
    <w:rsid w:val="00B4612D"/>
    <w:rsid w:val="00B56C3B"/>
    <w:rsid w:val="00B61900"/>
    <w:rsid w:val="00B62315"/>
    <w:rsid w:val="00B634FF"/>
    <w:rsid w:val="00B656B1"/>
    <w:rsid w:val="00B66941"/>
    <w:rsid w:val="00B70403"/>
    <w:rsid w:val="00B80064"/>
    <w:rsid w:val="00B801E8"/>
    <w:rsid w:val="00B817A8"/>
    <w:rsid w:val="00B8458B"/>
    <w:rsid w:val="00B90753"/>
    <w:rsid w:val="00B95928"/>
    <w:rsid w:val="00B95CE6"/>
    <w:rsid w:val="00BA4FD8"/>
    <w:rsid w:val="00BA6D5E"/>
    <w:rsid w:val="00BB0A51"/>
    <w:rsid w:val="00BB18E4"/>
    <w:rsid w:val="00BB3147"/>
    <w:rsid w:val="00BB3F6D"/>
    <w:rsid w:val="00BC01BE"/>
    <w:rsid w:val="00BD2C3E"/>
    <w:rsid w:val="00BD2F57"/>
    <w:rsid w:val="00BD34BE"/>
    <w:rsid w:val="00BD4BDA"/>
    <w:rsid w:val="00BD520E"/>
    <w:rsid w:val="00BE54E2"/>
    <w:rsid w:val="00BE5D97"/>
    <w:rsid w:val="00BF12FE"/>
    <w:rsid w:val="00BF39B2"/>
    <w:rsid w:val="00BF5603"/>
    <w:rsid w:val="00BF77DF"/>
    <w:rsid w:val="00C014B3"/>
    <w:rsid w:val="00C03C04"/>
    <w:rsid w:val="00C04C34"/>
    <w:rsid w:val="00C07E3D"/>
    <w:rsid w:val="00C10229"/>
    <w:rsid w:val="00C109AE"/>
    <w:rsid w:val="00C1314D"/>
    <w:rsid w:val="00C141AE"/>
    <w:rsid w:val="00C1519A"/>
    <w:rsid w:val="00C22981"/>
    <w:rsid w:val="00C23ACC"/>
    <w:rsid w:val="00C23EB8"/>
    <w:rsid w:val="00C24C7A"/>
    <w:rsid w:val="00C25613"/>
    <w:rsid w:val="00C2756F"/>
    <w:rsid w:val="00C30AFA"/>
    <w:rsid w:val="00C320EC"/>
    <w:rsid w:val="00C32877"/>
    <w:rsid w:val="00C35712"/>
    <w:rsid w:val="00C36C49"/>
    <w:rsid w:val="00C4363B"/>
    <w:rsid w:val="00C471F1"/>
    <w:rsid w:val="00C505E8"/>
    <w:rsid w:val="00C54A99"/>
    <w:rsid w:val="00C56AC8"/>
    <w:rsid w:val="00C57CBD"/>
    <w:rsid w:val="00C60447"/>
    <w:rsid w:val="00C666FE"/>
    <w:rsid w:val="00C67187"/>
    <w:rsid w:val="00C67E18"/>
    <w:rsid w:val="00C703C3"/>
    <w:rsid w:val="00C70CE4"/>
    <w:rsid w:val="00C70E5D"/>
    <w:rsid w:val="00C72BA1"/>
    <w:rsid w:val="00C72DD2"/>
    <w:rsid w:val="00C73C97"/>
    <w:rsid w:val="00C73E32"/>
    <w:rsid w:val="00C740B4"/>
    <w:rsid w:val="00C75804"/>
    <w:rsid w:val="00C76110"/>
    <w:rsid w:val="00C76143"/>
    <w:rsid w:val="00C76308"/>
    <w:rsid w:val="00C861EF"/>
    <w:rsid w:val="00C86A57"/>
    <w:rsid w:val="00C90C8D"/>
    <w:rsid w:val="00C925ED"/>
    <w:rsid w:val="00C971FB"/>
    <w:rsid w:val="00C97726"/>
    <w:rsid w:val="00CA2819"/>
    <w:rsid w:val="00CA4338"/>
    <w:rsid w:val="00CA6365"/>
    <w:rsid w:val="00CB2EF3"/>
    <w:rsid w:val="00CB521F"/>
    <w:rsid w:val="00CC261C"/>
    <w:rsid w:val="00CC3E15"/>
    <w:rsid w:val="00CC5709"/>
    <w:rsid w:val="00CC7F5D"/>
    <w:rsid w:val="00CD3730"/>
    <w:rsid w:val="00CE2730"/>
    <w:rsid w:val="00CE4B74"/>
    <w:rsid w:val="00CF0574"/>
    <w:rsid w:val="00CF0F37"/>
    <w:rsid w:val="00CF182E"/>
    <w:rsid w:val="00CF1FF7"/>
    <w:rsid w:val="00CF42A4"/>
    <w:rsid w:val="00CF4DEB"/>
    <w:rsid w:val="00CF4E0E"/>
    <w:rsid w:val="00D06D94"/>
    <w:rsid w:val="00D07B61"/>
    <w:rsid w:val="00D07D4D"/>
    <w:rsid w:val="00D10B43"/>
    <w:rsid w:val="00D11646"/>
    <w:rsid w:val="00D128AA"/>
    <w:rsid w:val="00D15BED"/>
    <w:rsid w:val="00D15BF2"/>
    <w:rsid w:val="00D21455"/>
    <w:rsid w:val="00D233A4"/>
    <w:rsid w:val="00D251E6"/>
    <w:rsid w:val="00D25584"/>
    <w:rsid w:val="00D276A7"/>
    <w:rsid w:val="00D31A7A"/>
    <w:rsid w:val="00D32EA3"/>
    <w:rsid w:val="00D35921"/>
    <w:rsid w:val="00D35E22"/>
    <w:rsid w:val="00D37B62"/>
    <w:rsid w:val="00D41AF3"/>
    <w:rsid w:val="00D4601B"/>
    <w:rsid w:val="00D463DD"/>
    <w:rsid w:val="00D46DBF"/>
    <w:rsid w:val="00D54D21"/>
    <w:rsid w:val="00D57B44"/>
    <w:rsid w:val="00D625ED"/>
    <w:rsid w:val="00D62F5A"/>
    <w:rsid w:val="00D70096"/>
    <w:rsid w:val="00D7105E"/>
    <w:rsid w:val="00D726BE"/>
    <w:rsid w:val="00D72784"/>
    <w:rsid w:val="00D74A4E"/>
    <w:rsid w:val="00D74D7C"/>
    <w:rsid w:val="00D80E0D"/>
    <w:rsid w:val="00D85683"/>
    <w:rsid w:val="00D900E7"/>
    <w:rsid w:val="00D90359"/>
    <w:rsid w:val="00D97C5F"/>
    <w:rsid w:val="00DA2465"/>
    <w:rsid w:val="00DA51A4"/>
    <w:rsid w:val="00DA6116"/>
    <w:rsid w:val="00DA622B"/>
    <w:rsid w:val="00DB05A4"/>
    <w:rsid w:val="00DB19B2"/>
    <w:rsid w:val="00DC082F"/>
    <w:rsid w:val="00DC3190"/>
    <w:rsid w:val="00DC4978"/>
    <w:rsid w:val="00DC569A"/>
    <w:rsid w:val="00DD060F"/>
    <w:rsid w:val="00DD097A"/>
    <w:rsid w:val="00DD1C48"/>
    <w:rsid w:val="00DD7EFF"/>
    <w:rsid w:val="00DE255B"/>
    <w:rsid w:val="00DE4B0E"/>
    <w:rsid w:val="00DE5CF6"/>
    <w:rsid w:val="00DF2D86"/>
    <w:rsid w:val="00DF61F6"/>
    <w:rsid w:val="00E042F8"/>
    <w:rsid w:val="00E10CC5"/>
    <w:rsid w:val="00E12025"/>
    <w:rsid w:val="00E127D1"/>
    <w:rsid w:val="00E1288C"/>
    <w:rsid w:val="00E139DC"/>
    <w:rsid w:val="00E15260"/>
    <w:rsid w:val="00E16B34"/>
    <w:rsid w:val="00E23A30"/>
    <w:rsid w:val="00E241A2"/>
    <w:rsid w:val="00E26C9D"/>
    <w:rsid w:val="00E2727F"/>
    <w:rsid w:val="00E27DAF"/>
    <w:rsid w:val="00E32A02"/>
    <w:rsid w:val="00E35E54"/>
    <w:rsid w:val="00E40F3D"/>
    <w:rsid w:val="00E41C13"/>
    <w:rsid w:val="00E42086"/>
    <w:rsid w:val="00E51821"/>
    <w:rsid w:val="00E534D7"/>
    <w:rsid w:val="00E60F52"/>
    <w:rsid w:val="00E635F9"/>
    <w:rsid w:val="00E70E2D"/>
    <w:rsid w:val="00E74B57"/>
    <w:rsid w:val="00E77D22"/>
    <w:rsid w:val="00E8602D"/>
    <w:rsid w:val="00E87682"/>
    <w:rsid w:val="00E905B8"/>
    <w:rsid w:val="00E92298"/>
    <w:rsid w:val="00E9753A"/>
    <w:rsid w:val="00EA5CF4"/>
    <w:rsid w:val="00EA638E"/>
    <w:rsid w:val="00EA63B3"/>
    <w:rsid w:val="00EB4C10"/>
    <w:rsid w:val="00EB6CAA"/>
    <w:rsid w:val="00ED29C2"/>
    <w:rsid w:val="00ED5614"/>
    <w:rsid w:val="00ED5A41"/>
    <w:rsid w:val="00EE15C3"/>
    <w:rsid w:val="00EE227F"/>
    <w:rsid w:val="00EE3EFF"/>
    <w:rsid w:val="00EF0755"/>
    <w:rsid w:val="00EF45D2"/>
    <w:rsid w:val="00F01D90"/>
    <w:rsid w:val="00F051B4"/>
    <w:rsid w:val="00F07EFC"/>
    <w:rsid w:val="00F10A36"/>
    <w:rsid w:val="00F10BD5"/>
    <w:rsid w:val="00F143A8"/>
    <w:rsid w:val="00F15CEB"/>
    <w:rsid w:val="00F16BF7"/>
    <w:rsid w:val="00F23237"/>
    <w:rsid w:val="00F24595"/>
    <w:rsid w:val="00F26CC8"/>
    <w:rsid w:val="00F33056"/>
    <w:rsid w:val="00F34C38"/>
    <w:rsid w:val="00F3542D"/>
    <w:rsid w:val="00F4094C"/>
    <w:rsid w:val="00F42257"/>
    <w:rsid w:val="00F47D15"/>
    <w:rsid w:val="00F5020D"/>
    <w:rsid w:val="00F506BF"/>
    <w:rsid w:val="00F52413"/>
    <w:rsid w:val="00F52938"/>
    <w:rsid w:val="00F5347A"/>
    <w:rsid w:val="00F55750"/>
    <w:rsid w:val="00F55D70"/>
    <w:rsid w:val="00F604E8"/>
    <w:rsid w:val="00F60F43"/>
    <w:rsid w:val="00F63409"/>
    <w:rsid w:val="00F6476E"/>
    <w:rsid w:val="00F650D2"/>
    <w:rsid w:val="00F66EC0"/>
    <w:rsid w:val="00F679E3"/>
    <w:rsid w:val="00F7183F"/>
    <w:rsid w:val="00F763EE"/>
    <w:rsid w:val="00F7782F"/>
    <w:rsid w:val="00F930AA"/>
    <w:rsid w:val="00F95499"/>
    <w:rsid w:val="00F956E1"/>
    <w:rsid w:val="00F96DE3"/>
    <w:rsid w:val="00FA6080"/>
    <w:rsid w:val="00FA79E4"/>
    <w:rsid w:val="00FB24F6"/>
    <w:rsid w:val="00FB64B9"/>
    <w:rsid w:val="00FC494F"/>
    <w:rsid w:val="00FC4AF8"/>
    <w:rsid w:val="00FC52FB"/>
    <w:rsid w:val="00FC7100"/>
    <w:rsid w:val="00FD0AB7"/>
    <w:rsid w:val="00FD0E62"/>
    <w:rsid w:val="00FD32A9"/>
    <w:rsid w:val="00FD5A45"/>
    <w:rsid w:val="00FD6601"/>
    <w:rsid w:val="00FD7C92"/>
    <w:rsid w:val="00FE0025"/>
    <w:rsid w:val="00FE013D"/>
    <w:rsid w:val="00FE07D5"/>
    <w:rsid w:val="00FE1E28"/>
    <w:rsid w:val="00FF1A85"/>
    <w:rsid w:val="00FF2C45"/>
    <w:rsid w:val="00FF6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A6AC3E6-A4AE-4A42-8DF3-F262A507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37E82"/>
  </w:style>
  <w:style w:type="paragraph" w:styleId="Nagwek2">
    <w:name w:val="heading 2"/>
    <w:basedOn w:val="Normalny"/>
    <w:next w:val="Normalny"/>
    <w:link w:val="Nagwek2Znak"/>
    <w:uiPriority w:val="9"/>
    <w:semiHidden/>
    <w:unhideWhenUsed/>
    <w:qFormat/>
    <w:rsid w:val="008329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semiHidden/>
    <w:unhideWhenUsed/>
    <w:qFormat/>
    <w:rsid w:val="00B61900"/>
    <w:pPr>
      <w:keepNext/>
      <w:spacing w:after="0" w:line="240" w:lineRule="auto"/>
      <w:ind w:firstLine="4536"/>
      <w:outlineLvl w:val="2"/>
    </w:pPr>
    <w:rPr>
      <w:rFonts w:ascii="Times New Roman" w:eastAsia="Times New Roman" w:hAnsi="Times New Roman" w:cs="Times New Roman"/>
      <w:b/>
      <w:i/>
      <w:kern w:val="2"/>
      <w:sz w:val="26"/>
      <w:szCs w:val="20"/>
      <w:lang w:eastAsia="ar-SA"/>
    </w:rPr>
  </w:style>
  <w:style w:type="paragraph" w:styleId="Nagwek5">
    <w:name w:val="heading 5"/>
    <w:basedOn w:val="Normalny"/>
    <w:next w:val="Normalny"/>
    <w:link w:val="Nagwek5Znak"/>
    <w:uiPriority w:val="9"/>
    <w:semiHidden/>
    <w:unhideWhenUsed/>
    <w:qFormat/>
    <w:rsid w:val="00F96DE3"/>
    <w:pPr>
      <w:keepNext/>
      <w:keepLines/>
      <w:spacing w:before="40" w:after="0"/>
      <w:outlineLvl w:val="4"/>
    </w:pPr>
    <w:rPr>
      <w:rFonts w:asciiTheme="majorHAnsi" w:eastAsiaTheme="majorEastAsia" w:hAnsiTheme="majorHAnsi" w:cstheme="majorBidi"/>
      <w:color w:val="2E74B5" w:themeColor="accent1" w:themeShade="BF"/>
    </w:rPr>
  </w:style>
  <w:style w:type="paragraph" w:styleId="Nagwek7">
    <w:name w:val="heading 7"/>
    <w:basedOn w:val="Normalny"/>
    <w:next w:val="Normalny"/>
    <w:link w:val="Nagwek7Znak"/>
    <w:uiPriority w:val="9"/>
    <w:semiHidden/>
    <w:unhideWhenUsed/>
    <w:qFormat/>
    <w:rsid w:val="00F96DE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object">
    <w:name w:val="object"/>
    <w:basedOn w:val="Domylnaczcionkaakapitu"/>
    <w:uiPriority w:val="99"/>
    <w:rsid w:val="005F39F0"/>
  </w:style>
  <w:style w:type="character" w:styleId="Pogrubienie">
    <w:name w:val="Strong"/>
    <w:basedOn w:val="Domylnaczcionkaakapitu"/>
    <w:qFormat/>
    <w:rsid w:val="005F39F0"/>
    <w:rPr>
      <w:b/>
      <w:bCs/>
    </w:rPr>
  </w:style>
  <w:style w:type="character" w:styleId="Uwydatnienie">
    <w:name w:val="Emphasis"/>
    <w:basedOn w:val="Domylnaczcionkaakapitu"/>
    <w:uiPriority w:val="20"/>
    <w:qFormat/>
    <w:rsid w:val="005F39F0"/>
    <w:rPr>
      <w:i/>
      <w:iCs/>
    </w:rPr>
  </w:style>
  <w:style w:type="character" w:styleId="Hipercze">
    <w:name w:val="Hyperlink"/>
    <w:rsid w:val="00655FE0"/>
    <w:rPr>
      <w:color w:val="0000FF"/>
      <w:u w:val="single"/>
    </w:rPr>
  </w:style>
  <w:style w:type="paragraph" w:customStyle="1" w:styleId="1">
    <w:name w:val="1."/>
    <w:basedOn w:val="Normalny"/>
    <w:qFormat/>
    <w:rsid w:val="00655FE0"/>
    <w:pPr>
      <w:suppressAutoHyphens/>
      <w:snapToGrid w:val="0"/>
      <w:spacing w:after="0" w:line="258" w:lineRule="atLeast"/>
      <w:ind w:left="227" w:hanging="227"/>
      <w:jc w:val="both"/>
    </w:pPr>
    <w:rPr>
      <w:rFonts w:ascii="FrankfurtGothic" w:eastAsia="Times New Roman" w:hAnsi="FrankfurtGothic" w:cs="Times New Roman"/>
      <w:color w:val="000000"/>
      <w:kern w:val="1"/>
      <w:sz w:val="19"/>
      <w:szCs w:val="20"/>
      <w:lang w:eastAsia="ar-SA"/>
    </w:rPr>
  </w:style>
  <w:style w:type="paragraph" w:customStyle="1" w:styleId="Akapitzlist1">
    <w:name w:val="Akapit z listą1"/>
    <w:aliases w:val="L1,Numerowanie,Akapit z listą5,CW_Lista"/>
    <w:basedOn w:val="Normalny"/>
    <w:link w:val="AkapitzlistZnak"/>
    <w:qFormat/>
    <w:rsid w:val="00655FE0"/>
    <w:pPr>
      <w:spacing w:after="120" w:line="276" w:lineRule="auto"/>
      <w:ind w:left="357"/>
    </w:pPr>
    <w:rPr>
      <w:rFonts w:ascii="Arial" w:eastAsia="Calibri" w:hAnsi="Arial" w:cs="Times New Roman"/>
      <w:kern w:val="1"/>
      <w:sz w:val="20"/>
      <w:lang w:eastAsia="ar-SA"/>
    </w:rPr>
  </w:style>
  <w:style w:type="character" w:customStyle="1" w:styleId="AkapitzlistZnak">
    <w:name w:val="Akapit z listą Znak"/>
    <w:aliases w:val="L1 Znak,Numerowanie Znak,Akapit z listą5 Znak,CW_Lista Znak"/>
    <w:link w:val="Akapitzlist1"/>
    <w:locked/>
    <w:rsid w:val="00655FE0"/>
    <w:rPr>
      <w:rFonts w:ascii="Arial" w:eastAsia="Calibri" w:hAnsi="Arial" w:cs="Times New Roman"/>
      <w:kern w:val="1"/>
      <w:sz w:val="20"/>
      <w:lang w:eastAsia="ar-SA"/>
    </w:rPr>
  </w:style>
  <w:style w:type="character" w:styleId="UyteHipercze">
    <w:name w:val="FollowedHyperlink"/>
    <w:basedOn w:val="Domylnaczcionkaakapitu"/>
    <w:uiPriority w:val="99"/>
    <w:semiHidden/>
    <w:unhideWhenUsed/>
    <w:rsid w:val="000A4D41"/>
    <w:rPr>
      <w:color w:val="954F72" w:themeColor="followedHyperlink"/>
      <w:u w:val="single"/>
    </w:rPr>
  </w:style>
  <w:style w:type="paragraph" w:styleId="Akapitzlist">
    <w:name w:val="List Paragraph"/>
    <w:basedOn w:val="Normalny"/>
    <w:qFormat/>
    <w:rsid w:val="00F52413"/>
    <w:pPr>
      <w:ind w:left="720"/>
      <w:contextualSpacing/>
    </w:pPr>
  </w:style>
  <w:style w:type="character" w:customStyle="1" w:styleId="Nagwek3Znak">
    <w:name w:val="Nagłówek 3 Znak"/>
    <w:basedOn w:val="Domylnaczcionkaakapitu"/>
    <w:link w:val="Nagwek3"/>
    <w:semiHidden/>
    <w:rsid w:val="00B61900"/>
    <w:rPr>
      <w:rFonts w:ascii="Times New Roman" w:eastAsia="Times New Roman" w:hAnsi="Times New Roman" w:cs="Times New Roman"/>
      <w:b/>
      <w:i/>
      <w:kern w:val="2"/>
      <w:sz w:val="26"/>
      <w:szCs w:val="20"/>
      <w:lang w:eastAsia="ar-SA"/>
    </w:rPr>
  </w:style>
  <w:style w:type="paragraph" w:styleId="NormalnyWeb">
    <w:name w:val="Normal (Web)"/>
    <w:basedOn w:val="Normalny"/>
    <w:unhideWhenUsed/>
    <w:rsid w:val="00B61900"/>
    <w:pPr>
      <w:spacing w:before="100" w:after="100" w:line="240" w:lineRule="auto"/>
    </w:pPr>
    <w:rPr>
      <w:rFonts w:ascii="Arial Unicode MS" w:eastAsia="Arial Unicode MS" w:hAnsi="Arial Unicode MS" w:cs="Arial Unicode MS"/>
      <w:kern w:val="2"/>
      <w:sz w:val="24"/>
      <w:szCs w:val="24"/>
      <w:lang w:eastAsia="ar-SA"/>
    </w:rPr>
  </w:style>
  <w:style w:type="character" w:customStyle="1" w:styleId="StopkaZnak">
    <w:name w:val="Stopka Znak"/>
    <w:aliases w:val="Znak Znak1, Znak Znak"/>
    <w:basedOn w:val="Domylnaczcionkaakapitu"/>
    <w:link w:val="Stopka"/>
    <w:uiPriority w:val="99"/>
    <w:locked/>
    <w:rsid w:val="00B61900"/>
    <w:rPr>
      <w:kern w:val="2"/>
      <w:sz w:val="24"/>
      <w:lang w:eastAsia="ar-SA"/>
    </w:rPr>
  </w:style>
  <w:style w:type="paragraph" w:styleId="Stopka">
    <w:name w:val="footer"/>
    <w:aliases w:val="Znak, Znak"/>
    <w:basedOn w:val="Normalny"/>
    <w:link w:val="StopkaZnak"/>
    <w:uiPriority w:val="99"/>
    <w:unhideWhenUsed/>
    <w:rsid w:val="00B61900"/>
    <w:pPr>
      <w:tabs>
        <w:tab w:val="center" w:pos="4536"/>
        <w:tab w:val="right" w:pos="9072"/>
      </w:tabs>
      <w:suppressAutoHyphens/>
      <w:spacing w:after="0" w:line="240" w:lineRule="auto"/>
    </w:pPr>
    <w:rPr>
      <w:kern w:val="2"/>
      <w:sz w:val="24"/>
      <w:lang w:eastAsia="ar-SA"/>
    </w:rPr>
  </w:style>
  <w:style w:type="character" w:customStyle="1" w:styleId="StopkaZnak1">
    <w:name w:val="Stopka Znak1"/>
    <w:aliases w:val="Znak Znak"/>
    <w:basedOn w:val="Domylnaczcionkaakapitu"/>
    <w:rsid w:val="00B61900"/>
  </w:style>
  <w:style w:type="paragraph" w:styleId="Tekstpodstawowy">
    <w:name w:val="Body Text"/>
    <w:basedOn w:val="Normalny"/>
    <w:link w:val="TekstpodstawowyZnak"/>
    <w:uiPriority w:val="99"/>
    <w:unhideWhenUsed/>
    <w:rsid w:val="00B61900"/>
    <w:pPr>
      <w:suppressAutoHyphens/>
      <w:spacing w:after="120" w:line="240" w:lineRule="auto"/>
    </w:pPr>
    <w:rPr>
      <w:rFonts w:ascii="Times New Roman" w:eastAsia="Times New Roman" w:hAnsi="Times New Roman" w:cs="Times New Roman"/>
      <w:kern w:val="2"/>
      <w:sz w:val="24"/>
      <w:szCs w:val="20"/>
      <w:lang w:eastAsia="ar-SA"/>
    </w:rPr>
  </w:style>
  <w:style w:type="character" w:customStyle="1" w:styleId="TekstpodstawowyZnak">
    <w:name w:val="Tekst podstawowy Znak"/>
    <w:basedOn w:val="Domylnaczcionkaakapitu"/>
    <w:link w:val="Tekstpodstawowy"/>
    <w:uiPriority w:val="99"/>
    <w:rsid w:val="00B61900"/>
    <w:rPr>
      <w:rFonts w:ascii="Times New Roman" w:eastAsia="Times New Roman" w:hAnsi="Times New Roman" w:cs="Times New Roman"/>
      <w:kern w:val="2"/>
      <w:sz w:val="24"/>
      <w:szCs w:val="20"/>
      <w:lang w:eastAsia="ar-SA"/>
    </w:rPr>
  </w:style>
  <w:style w:type="paragraph" w:customStyle="1" w:styleId="glowny">
    <w:name w:val="glowny"/>
    <w:basedOn w:val="Stopka"/>
    <w:next w:val="Stopka"/>
    <w:rsid w:val="00B61900"/>
    <w:pPr>
      <w:snapToGrid w:val="0"/>
      <w:spacing w:line="258" w:lineRule="atLeast"/>
      <w:jc w:val="both"/>
    </w:pPr>
    <w:rPr>
      <w:rFonts w:ascii="FrankfurtGothic" w:hAnsi="FrankfurtGothic"/>
      <w:color w:val="000000"/>
      <w:sz w:val="19"/>
    </w:rPr>
  </w:style>
  <w:style w:type="paragraph" w:customStyle="1" w:styleId="Tekstpodstawowywcity33">
    <w:name w:val="Tekst podstawowy wcięty 33"/>
    <w:basedOn w:val="Normalny"/>
    <w:uiPriority w:val="99"/>
    <w:rsid w:val="00B61900"/>
    <w:pPr>
      <w:tabs>
        <w:tab w:val="left" w:pos="-23705"/>
      </w:tabs>
      <w:suppressAutoHyphens/>
      <w:spacing w:after="0" w:line="240" w:lineRule="auto"/>
      <w:ind w:left="709" w:hanging="709"/>
      <w:jc w:val="both"/>
    </w:pPr>
    <w:rPr>
      <w:rFonts w:ascii="Verdana" w:eastAsia="Times New Roman" w:hAnsi="Verdana" w:cs="Times New Roman"/>
      <w:b/>
      <w:kern w:val="2"/>
      <w:szCs w:val="20"/>
      <w:lang w:eastAsia="ar-SA"/>
    </w:rPr>
  </w:style>
  <w:style w:type="paragraph" w:customStyle="1" w:styleId="awciety">
    <w:name w:val="a) wciety"/>
    <w:basedOn w:val="Normalny"/>
    <w:rsid w:val="00B61900"/>
    <w:pPr>
      <w:suppressAutoHyphens/>
      <w:snapToGrid w:val="0"/>
      <w:spacing w:after="0" w:line="258" w:lineRule="atLeast"/>
      <w:ind w:left="567" w:hanging="238"/>
      <w:jc w:val="both"/>
    </w:pPr>
    <w:rPr>
      <w:rFonts w:ascii="FrankfurtGothic" w:eastAsia="Times New Roman" w:hAnsi="FrankfurtGothic" w:cs="Times New Roman"/>
      <w:color w:val="000000"/>
      <w:kern w:val="2"/>
      <w:sz w:val="19"/>
      <w:szCs w:val="20"/>
      <w:lang w:eastAsia="ar-SA"/>
    </w:rPr>
  </w:style>
  <w:style w:type="paragraph" w:customStyle="1" w:styleId="WW-Tekstpodstawowywcity2">
    <w:name w:val="WW-Tekst podstawowy wcięty 2"/>
    <w:basedOn w:val="Normalny"/>
    <w:rsid w:val="00B61900"/>
    <w:pPr>
      <w:suppressAutoHyphens/>
      <w:spacing w:after="0" w:line="240" w:lineRule="auto"/>
      <w:ind w:left="284" w:hanging="284"/>
      <w:jc w:val="both"/>
    </w:pPr>
    <w:rPr>
      <w:rFonts w:ascii="Times New Roman" w:eastAsia="Times New Roman" w:hAnsi="Times New Roman" w:cs="Times New Roman"/>
      <w:kern w:val="2"/>
      <w:sz w:val="24"/>
      <w:szCs w:val="20"/>
      <w:lang w:eastAsia="ar-SA"/>
    </w:rPr>
  </w:style>
  <w:style w:type="paragraph" w:customStyle="1" w:styleId="WW-Tekstpodstawowywcity3">
    <w:name w:val="WW-Tekst podstawowy wcięty 3"/>
    <w:basedOn w:val="Normalny"/>
    <w:uiPriority w:val="99"/>
    <w:rsid w:val="00B61900"/>
    <w:pPr>
      <w:tabs>
        <w:tab w:val="left" w:pos="16756"/>
      </w:tabs>
      <w:suppressAutoHyphens/>
      <w:spacing w:after="0" w:line="240" w:lineRule="auto"/>
      <w:ind w:left="284"/>
      <w:jc w:val="both"/>
    </w:pPr>
    <w:rPr>
      <w:rFonts w:ascii="Times New Roman" w:eastAsia="Times New Roman" w:hAnsi="Times New Roman" w:cs="Times New Roman"/>
      <w:kern w:val="2"/>
      <w:sz w:val="24"/>
      <w:szCs w:val="20"/>
      <w:lang w:eastAsia="ar-SA"/>
    </w:rPr>
  </w:style>
  <w:style w:type="paragraph" w:customStyle="1" w:styleId="WW-Tekstpodstawowywcity31">
    <w:name w:val="WW-Tekst podstawowy wcięty 31"/>
    <w:basedOn w:val="Normalny"/>
    <w:rsid w:val="00B61900"/>
    <w:pPr>
      <w:suppressAutoHyphens/>
      <w:spacing w:after="0" w:line="240" w:lineRule="auto"/>
      <w:ind w:left="-11"/>
    </w:pPr>
    <w:rPr>
      <w:rFonts w:ascii="Times New Roman" w:eastAsia="Times New Roman" w:hAnsi="Times New Roman" w:cs="Times New Roman"/>
      <w:kern w:val="2"/>
      <w:sz w:val="24"/>
      <w:szCs w:val="20"/>
      <w:lang w:eastAsia="ar-SA"/>
    </w:rPr>
  </w:style>
  <w:style w:type="paragraph" w:customStyle="1" w:styleId="western">
    <w:name w:val="western"/>
    <w:basedOn w:val="Normalny"/>
    <w:uiPriority w:val="99"/>
    <w:rsid w:val="00B61900"/>
    <w:pPr>
      <w:suppressAutoHyphens/>
      <w:spacing w:before="280" w:after="280" w:line="240" w:lineRule="auto"/>
      <w:jc w:val="both"/>
    </w:pPr>
    <w:rPr>
      <w:rFonts w:ascii="Times New Roman" w:eastAsia="Times New Roman" w:hAnsi="Times New Roman" w:cs="Times New Roman"/>
      <w:kern w:val="2"/>
      <w:sz w:val="24"/>
      <w:szCs w:val="24"/>
      <w:lang w:eastAsia="ar-SA"/>
    </w:rPr>
  </w:style>
  <w:style w:type="paragraph" w:customStyle="1" w:styleId="Tekstpodstawowywcity34">
    <w:name w:val="Tekst podstawowy wcięty 34"/>
    <w:basedOn w:val="Normalny"/>
    <w:rsid w:val="00B61900"/>
    <w:pPr>
      <w:tabs>
        <w:tab w:val="left" w:pos="-21578"/>
      </w:tabs>
      <w:suppressAutoHyphens/>
      <w:spacing w:after="0" w:line="240" w:lineRule="auto"/>
      <w:ind w:left="709" w:hanging="425"/>
      <w:jc w:val="both"/>
    </w:pPr>
    <w:rPr>
      <w:rFonts w:ascii="Verdana" w:eastAsia="Times New Roman" w:hAnsi="Verdana" w:cs="Times New Roman"/>
      <w:kern w:val="2"/>
      <w:szCs w:val="24"/>
      <w:lang w:eastAsia="ar-SA"/>
    </w:rPr>
  </w:style>
  <w:style w:type="paragraph" w:customStyle="1" w:styleId="Akapitzlist2">
    <w:name w:val="Akapit z listą2"/>
    <w:basedOn w:val="Normalny"/>
    <w:uiPriority w:val="99"/>
    <w:rsid w:val="00B61900"/>
    <w:pPr>
      <w:suppressAutoHyphens/>
      <w:spacing w:after="0" w:line="240" w:lineRule="auto"/>
    </w:pPr>
    <w:rPr>
      <w:rFonts w:ascii="Times New Roman" w:eastAsia="Times New Roman" w:hAnsi="Times New Roman" w:cs="Times New Roman"/>
      <w:kern w:val="2"/>
      <w:sz w:val="24"/>
      <w:szCs w:val="20"/>
      <w:lang w:eastAsia="ar-SA"/>
    </w:rPr>
  </w:style>
  <w:style w:type="paragraph" w:customStyle="1" w:styleId="44-">
    <w:name w:val="44-"/>
    <w:basedOn w:val="awciety"/>
    <w:next w:val="awciety"/>
    <w:uiPriority w:val="99"/>
    <w:rsid w:val="00B61900"/>
    <w:pPr>
      <w:ind w:left="680" w:hanging="227"/>
    </w:pPr>
    <w:rPr>
      <w:rFonts w:cs="FrankfurtGothic"/>
    </w:rPr>
  </w:style>
  <w:style w:type="paragraph" w:customStyle="1" w:styleId="10">
    <w:name w:val="1"/>
    <w:basedOn w:val="Normalny"/>
    <w:uiPriority w:val="99"/>
    <w:rsid w:val="00B61900"/>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FontStyle47">
    <w:name w:val="Font Style47"/>
    <w:rsid w:val="00B61900"/>
    <w:rPr>
      <w:rFonts w:ascii="Tahoma" w:hAnsi="Tahoma" w:cs="Tahoma" w:hint="default"/>
      <w:sz w:val="18"/>
      <w:szCs w:val="18"/>
    </w:rPr>
  </w:style>
  <w:style w:type="character" w:customStyle="1" w:styleId="Nagwek5Znak">
    <w:name w:val="Nagłówek 5 Znak"/>
    <w:basedOn w:val="Domylnaczcionkaakapitu"/>
    <w:link w:val="Nagwek5"/>
    <w:uiPriority w:val="9"/>
    <w:semiHidden/>
    <w:rsid w:val="00F96DE3"/>
    <w:rPr>
      <w:rFonts w:asciiTheme="majorHAnsi" w:eastAsiaTheme="majorEastAsia" w:hAnsiTheme="majorHAnsi" w:cstheme="majorBidi"/>
      <w:color w:val="2E74B5" w:themeColor="accent1" w:themeShade="BF"/>
    </w:rPr>
  </w:style>
  <w:style w:type="character" w:customStyle="1" w:styleId="Nagwek7Znak">
    <w:name w:val="Nagłówek 7 Znak"/>
    <w:basedOn w:val="Domylnaczcionkaakapitu"/>
    <w:link w:val="Nagwek7"/>
    <w:uiPriority w:val="9"/>
    <w:semiHidden/>
    <w:rsid w:val="00F96DE3"/>
    <w:rPr>
      <w:rFonts w:asciiTheme="majorHAnsi" w:eastAsiaTheme="majorEastAsia" w:hAnsiTheme="majorHAnsi" w:cstheme="majorBidi"/>
      <w:i/>
      <w:iCs/>
      <w:color w:val="1F4D78" w:themeColor="accent1" w:themeShade="7F"/>
    </w:rPr>
  </w:style>
  <w:style w:type="paragraph" w:styleId="Tekstpodstawowywcity">
    <w:name w:val="Body Text Indent"/>
    <w:basedOn w:val="Normalny"/>
    <w:link w:val="TekstpodstawowywcityZnak"/>
    <w:uiPriority w:val="99"/>
    <w:unhideWhenUsed/>
    <w:rsid w:val="00F96DE3"/>
    <w:pPr>
      <w:spacing w:after="120"/>
      <w:ind w:left="283"/>
    </w:pPr>
  </w:style>
  <w:style w:type="character" w:customStyle="1" w:styleId="TekstpodstawowywcityZnak">
    <w:name w:val="Tekst podstawowy wcięty Znak"/>
    <w:basedOn w:val="Domylnaczcionkaakapitu"/>
    <w:link w:val="Tekstpodstawowywcity"/>
    <w:uiPriority w:val="99"/>
    <w:rsid w:val="00F96DE3"/>
  </w:style>
  <w:style w:type="paragraph" w:customStyle="1" w:styleId="WW-Listanumerowana">
    <w:name w:val="WW-Lista numerowana"/>
    <w:basedOn w:val="Normalny"/>
    <w:uiPriority w:val="99"/>
    <w:rsid w:val="00F96DE3"/>
    <w:pPr>
      <w:suppressAutoHyphens/>
      <w:spacing w:after="120" w:line="240" w:lineRule="auto"/>
      <w:ind w:left="284" w:hanging="284"/>
      <w:jc w:val="both"/>
    </w:pPr>
    <w:rPr>
      <w:rFonts w:ascii="Times New Roman" w:eastAsia="Times New Roman" w:hAnsi="Times New Roman" w:cs="Times New Roman"/>
      <w:kern w:val="2"/>
      <w:sz w:val="24"/>
      <w:szCs w:val="20"/>
      <w:lang w:eastAsia="ar-SA"/>
    </w:rPr>
  </w:style>
  <w:style w:type="paragraph" w:customStyle="1" w:styleId="WW-Wysunicietekstu1111111111111111111111111111111111111111111111111111111111111111">
    <w:name w:val="WW-Wysunięcie tekstu1111111111111111111111111111111111111111111111111111111111111111"/>
    <w:basedOn w:val="Tekstpodstawowy"/>
    <w:rsid w:val="00F96DE3"/>
    <w:pPr>
      <w:ind w:left="284" w:hanging="284"/>
      <w:jc w:val="both"/>
    </w:pPr>
  </w:style>
  <w:style w:type="paragraph" w:customStyle="1" w:styleId="Tekstpodstawowy33">
    <w:name w:val="Tekst podstawowy 33"/>
    <w:basedOn w:val="Normalny"/>
    <w:rsid w:val="00F7183F"/>
    <w:pPr>
      <w:spacing w:after="120" w:line="240" w:lineRule="auto"/>
    </w:pPr>
    <w:rPr>
      <w:rFonts w:ascii="Times New Roman" w:eastAsia="Times New Roman" w:hAnsi="Times New Roman" w:cs="Times New Roman"/>
      <w:kern w:val="2"/>
      <w:sz w:val="16"/>
      <w:szCs w:val="16"/>
      <w:lang w:val="en-US" w:eastAsia="ar-SA"/>
    </w:rPr>
  </w:style>
  <w:style w:type="paragraph" w:customStyle="1" w:styleId="Default1">
    <w:name w:val="Default1"/>
    <w:basedOn w:val="Normalny"/>
    <w:uiPriority w:val="99"/>
    <w:rsid w:val="003C2FB8"/>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paragraph" w:styleId="Nagwek">
    <w:name w:val="header"/>
    <w:basedOn w:val="Normalny"/>
    <w:link w:val="NagwekZnak"/>
    <w:uiPriority w:val="99"/>
    <w:unhideWhenUsed/>
    <w:rsid w:val="003E7B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E7B35"/>
  </w:style>
  <w:style w:type="character" w:styleId="Odwoaniedokomentarza">
    <w:name w:val="annotation reference"/>
    <w:basedOn w:val="Domylnaczcionkaakapitu"/>
    <w:uiPriority w:val="99"/>
    <w:semiHidden/>
    <w:unhideWhenUsed/>
    <w:rsid w:val="001E296C"/>
    <w:rPr>
      <w:sz w:val="16"/>
      <w:szCs w:val="16"/>
    </w:rPr>
  </w:style>
  <w:style w:type="paragraph" w:styleId="Tekstkomentarza">
    <w:name w:val="annotation text"/>
    <w:basedOn w:val="Normalny"/>
    <w:link w:val="TekstkomentarzaZnak"/>
    <w:uiPriority w:val="99"/>
    <w:semiHidden/>
    <w:unhideWhenUsed/>
    <w:rsid w:val="001E296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296C"/>
    <w:rPr>
      <w:sz w:val="20"/>
      <w:szCs w:val="20"/>
    </w:rPr>
  </w:style>
  <w:style w:type="paragraph" w:styleId="Tematkomentarza">
    <w:name w:val="annotation subject"/>
    <w:basedOn w:val="Tekstkomentarza"/>
    <w:next w:val="Tekstkomentarza"/>
    <w:link w:val="TematkomentarzaZnak"/>
    <w:uiPriority w:val="99"/>
    <w:semiHidden/>
    <w:unhideWhenUsed/>
    <w:rsid w:val="001E296C"/>
    <w:rPr>
      <w:b/>
      <w:bCs/>
    </w:rPr>
  </w:style>
  <w:style w:type="character" w:customStyle="1" w:styleId="TematkomentarzaZnak">
    <w:name w:val="Temat komentarza Znak"/>
    <w:basedOn w:val="TekstkomentarzaZnak"/>
    <w:link w:val="Tematkomentarza"/>
    <w:uiPriority w:val="99"/>
    <w:semiHidden/>
    <w:rsid w:val="001E296C"/>
    <w:rPr>
      <w:b/>
      <w:bCs/>
      <w:sz w:val="20"/>
      <w:szCs w:val="20"/>
    </w:rPr>
  </w:style>
  <w:style w:type="paragraph" w:styleId="Tekstdymka">
    <w:name w:val="Balloon Text"/>
    <w:basedOn w:val="Normalny"/>
    <w:link w:val="TekstdymkaZnak"/>
    <w:uiPriority w:val="99"/>
    <w:semiHidden/>
    <w:unhideWhenUsed/>
    <w:rsid w:val="001E29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E296C"/>
    <w:rPr>
      <w:rFonts w:ascii="Segoe UI" w:hAnsi="Segoe UI" w:cs="Segoe UI"/>
      <w:sz w:val="18"/>
      <w:szCs w:val="18"/>
    </w:rPr>
  </w:style>
  <w:style w:type="paragraph" w:customStyle="1" w:styleId="Akapitzlist3">
    <w:name w:val="Akapit z listą3"/>
    <w:basedOn w:val="Normalny"/>
    <w:rsid w:val="00CF4E0E"/>
    <w:pPr>
      <w:suppressAutoHyphens/>
      <w:spacing w:after="0" w:line="240" w:lineRule="auto"/>
      <w:ind w:left="720"/>
    </w:pPr>
    <w:rPr>
      <w:rFonts w:ascii="Times New Roman" w:eastAsia="Calibri" w:hAnsi="Times New Roman" w:cs="Times New Roman"/>
      <w:kern w:val="1"/>
      <w:sz w:val="24"/>
      <w:szCs w:val="24"/>
      <w:lang w:eastAsia="ar-SA"/>
    </w:rPr>
  </w:style>
  <w:style w:type="character" w:customStyle="1" w:styleId="Domylnaczcionkaakapitu4">
    <w:name w:val="Domyślna czcionka akapitu4"/>
    <w:rsid w:val="00D74A4E"/>
  </w:style>
  <w:style w:type="paragraph" w:customStyle="1" w:styleId="Tekstpodstawowywcity0">
    <w:name w:val="Tekst podstawowy wci?ty"/>
    <w:basedOn w:val="Normalny"/>
    <w:rsid w:val="002A744B"/>
    <w:pPr>
      <w:widowControl w:val="0"/>
      <w:spacing w:after="0" w:line="240" w:lineRule="auto"/>
      <w:ind w:right="51"/>
      <w:jc w:val="both"/>
    </w:pPr>
    <w:rPr>
      <w:rFonts w:ascii="Times New Roman" w:eastAsia="Times New Roman" w:hAnsi="Times New Roman" w:cs="Times New Roman"/>
      <w:sz w:val="24"/>
      <w:szCs w:val="20"/>
      <w:lang w:eastAsia="pl-PL"/>
    </w:rPr>
  </w:style>
  <w:style w:type="paragraph" w:customStyle="1" w:styleId="Numeracja1">
    <w:name w:val="Numeracja 1"/>
    <w:basedOn w:val="Lista"/>
    <w:rsid w:val="002A744B"/>
    <w:pPr>
      <w:widowControl w:val="0"/>
      <w:suppressAutoHyphens/>
      <w:overflowPunct w:val="0"/>
      <w:autoSpaceDE w:val="0"/>
      <w:spacing w:after="120" w:line="240" w:lineRule="auto"/>
      <w:ind w:left="360" w:hanging="360"/>
      <w:contextualSpacing w:val="0"/>
      <w:textAlignment w:val="baseline"/>
    </w:pPr>
    <w:rPr>
      <w:rFonts w:ascii="Times New Roman" w:eastAsia="Times New Roman" w:hAnsi="Times New Roman" w:cs="Times New Roman"/>
      <w:kern w:val="1"/>
      <w:sz w:val="24"/>
      <w:szCs w:val="20"/>
      <w:lang w:eastAsia="ar-SA"/>
    </w:rPr>
  </w:style>
  <w:style w:type="paragraph" w:styleId="Lista">
    <w:name w:val="List"/>
    <w:basedOn w:val="Normalny"/>
    <w:uiPriority w:val="99"/>
    <w:semiHidden/>
    <w:unhideWhenUsed/>
    <w:rsid w:val="002A744B"/>
    <w:pPr>
      <w:ind w:left="283" w:hanging="283"/>
      <w:contextualSpacing/>
    </w:pPr>
  </w:style>
  <w:style w:type="paragraph" w:customStyle="1" w:styleId="Tytu">
    <w:name w:val="Tytu?"/>
    <w:basedOn w:val="Normalny"/>
    <w:rsid w:val="002A744B"/>
    <w:pPr>
      <w:spacing w:after="0" w:line="240" w:lineRule="auto"/>
      <w:jc w:val="center"/>
    </w:pPr>
    <w:rPr>
      <w:rFonts w:ascii="Times New Roman" w:eastAsia="Times New Roman" w:hAnsi="Times New Roman" w:cs="Times New Roman"/>
      <w:b/>
      <w:sz w:val="28"/>
      <w:szCs w:val="20"/>
      <w:lang w:eastAsia="pl-PL"/>
    </w:rPr>
  </w:style>
  <w:style w:type="paragraph" w:styleId="Tekstpodstawowy2">
    <w:name w:val="Body Text 2"/>
    <w:basedOn w:val="Normalny"/>
    <w:link w:val="Tekstpodstawowy2Znak"/>
    <w:uiPriority w:val="99"/>
    <w:unhideWhenUsed/>
    <w:rsid w:val="00C22981"/>
    <w:pPr>
      <w:spacing w:after="120" w:line="480" w:lineRule="auto"/>
    </w:pPr>
  </w:style>
  <w:style w:type="character" w:customStyle="1" w:styleId="Tekstpodstawowy2Znak">
    <w:name w:val="Tekst podstawowy 2 Znak"/>
    <w:basedOn w:val="Domylnaczcionkaakapitu"/>
    <w:link w:val="Tekstpodstawowy2"/>
    <w:uiPriority w:val="99"/>
    <w:rsid w:val="00C22981"/>
  </w:style>
  <w:style w:type="paragraph" w:customStyle="1" w:styleId="Tekstpodstawowy22">
    <w:name w:val="Tekst podstawowy 22"/>
    <w:basedOn w:val="Normalny"/>
    <w:rsid w:val="003A1CF0"/>
    <w:pPr>
      <w:widowControl w:val="0"/>
      <w:suppressAutoHyphens/>
      <w:spacing w:after="120" w:line="240" w:lineRule="auto"/>
      <w:jc w:val="both"/>
    </w:pPr>
    <w:rPr>
      <w:rFonts w:ascii="Arial" w:eastAsia="Times New Roman" w:hAnsi="Arial" w:cs="Arial"/>
      <w:sz w:val="20"/>
      <w:szCs w:val="20"/>
      <w:lang w:eastAsia="ar-SA"/>
    </w:rPr>
  </w:style>
  <w:style w:type="paragraph" w:styleId="Bezodstpw">
    <w:name w:val="No Spacing"/>
    <w:uiPriority w:val="1"/>
    <w:qFormat/>
    <w:rsid w:val="00B90753"/>
    <w:pPr>
      <w:widowControl w:val="0"/>
      <w:suppressAutoHyphens/>
      <w:spacing w:after="0" w:line="240" w:lineRule="auto"/>
    </w:pPr>
    <w:rPr>
      <w:rFonts w:ascii="Times New Roman" w:eastAsia="Lucida Sans Unicode" w:hAnsi="Times New Roman" w:cs="Times New Roman"/>
      <w:color w:val="000000"/>
      <w:sz w:val="24"/>
      <w:szCs w:val="24"/>
      <w:lang w:eastAsia="pl-PL"/>
    </w:rPr>
  </w:style>
  <w:style w:type="paragraph" w:customStyle="1" w:styleId="dataaktudatauchwalenialubwydaniaaktu">
    <w:name w:val="dataaktudatauchwalenialubwydaniaaktu"/>
    <w:basedOn w:val="Normalny"/>
    <w:rsid w:val="00FC4AF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W-Tekstpodstawowy3">
    <w:name w:val="WW-Tekst podstawowy 3"/>
    <w:basedOn w:val="Normalny"/>
    <w:rsid w:val="00903041"/>
    <w:pPr>
      <w:widowControl w:val="0"/>
      <w:suppressAutoHyphens/>
      <w:spacing w:after="0" w:line="240" w:lineRule="auto"/>
      <w:ind w:right="50"/>
      <w:jc w:val="both"/>
    </w:pPr>
    <w:rPr>
      <w:rFonts w:ascii="Times New Roman" w:eastAsia="Lucida Sans Unicode" w:hAnsi="Times New Roman" w:cs="Tahoma"/>
      <w:sz w:val="24"/>
      <w:szCs w:val="20"/>
      <w:lang w:eastAsia="ar-SA"/>
    </w:rPr>
  </w:style>
  <w:style w:type="character" w:customStyle="1" w:styleId="Nagwek2Znak">
    <w:name w:val="Nagłówek 2 Znak"/>
    <w:basedOn w:val="Domylnaczcionkaakapitu"/>
    <w:link w:val="Nagwek2"/>
    <w:uiPriority w:val="9"/>
    <w:semiHidden/>
    <w:rsid w:val="00832910"/>
    <w:rPr>
      <w:rFonts w:asciiTheme="majorHAnsi" w:eastAsiaTheme="majorEastAsia" w:hAnsiTheme="majorHAnsi" w:cstheme="majorBidi"/>
      <w:color w:val="2E74B5" w:themeColor="accent1" w:themeShade="BF"/>
      <w:sz w:val="26"/>
      <w:szCs w:val="26"/>
    </w:rPr>
  </w:style>
  <w:style w:type="paragraph" w:customStyle="1" w:styleId="Zawartotabeli">
    <w:name w:val="Zawartość tabeli"/>
    <w:basedOn w:val="Normalny"/>
    <w:rsid w:val="00AE7ED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kapitzlist4">
    <w:name w:val="Akapit z listą4"/>
    <w:basedOn w:val="Normalny"/>
    <w:rsid w:val="00C67187"/>
    <w:pPr>
      <w:suppressAutoHyphens/>
      <w:spacing w:after="0" w:line="240" w:lineRule="auto"/>
    </w:pPr>
    <w:rPr>
      <w:rFonts w:ascii="Times New Roman" w:eastAsia="Times New Roman" w:hAnsi="Times New Roman" w:cs="Times New Roman"/>
      <w:kern w:val="2"/>
      <w:sz w:val="24"/>
      <w:szCs w:val="20"/>
      <w:lang w:eastAsia="zh-CN" w:bidi="hi-IN"/>
    </w:rPr>
  </w:style>
  <w:style w:type="character" w:customStyle="1" w:styleId="iceouttxt">
    <w:name w:val="iceouttxt"/>
    <w:rsid w:val="002F38C4"/>
  </w:style>
  <w:style w:type="paragraph" w:customStyle="1" w:styleId="Tekstpodstawowywcity32">
    <w:name w:val="Tekst podstawowy wcięty 32"/>
    <w:basedOn w:val="Normalny"/>
    <w:rsid w:val="00F60F43"/>
    <w:pPr>
      <w:tabs>
        <w:tab w:val="left" w:pos="-21057"/>
      </w:tabs>
      <w:suppressAutoHyphens/>
      <w:spacing w:after="0" w:line="240" w:lineRule="auto"/>
      <w:ind w:left="709" w:hanging="283"/>
    </w:pPr>
    <w:rPr>
      <w:rFonts w:ascii="Verdana" w:eastAsia="Times New Roman" w:hAnsi="Verdana" w:cs="Times New Roman"/>
      <w:b/>
      <w:color w:val="000000"/>
      <w:kern w:val="1"/>
      <w:lang w:eastAsia="ar-SA"/>
    </w:rPr>
  </w:style>
  <w:style w:type="character" w:customStyle="1" w:styleId="Domylnaczcionkaakapitu1">
    <w:name w:val="Domyślna czcionka akapitu1"/>
    <w:rsid w:val="00E635F9"/>
  </w:style>
  <w:style w:type="paragraph" w:customStyle="1" w:styleId="Akapitzlist6">
    <w:name w:val="Akapit z listą6"/>
    <w:basedOn w:val="Normalny"/>
    <w:rsid w:val="00AE5CCC"/>
    <w:pPr>
      <w:suppressAutoHyphens/>
      <w:spacing w:after="0" w:line="240" w:lineRule="auto"/>
    </w:pPr>
    <w:rPr>
      <w:rFonts w:ascii="Times New Roman" w:eastAsia="Times New Roman" w:hAnsi="Times New Roman" w:cs="Times New Roman"/>
      <w:kern w:val="1"/>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66701">
      <w:bodyDiv w:val="1"/>
      <w:marLeft w:val="0"/>
      <w:marRight w:val="0"/>
      <w:marTop w:val="0"/>
      <w:marBottom w:val="0"/>
      <w:divBdr>
        <w:top w:val="none" w:sz="0" w:space="0" w:color="auto"/>
        <w:left w:val="none" w:sz="0" w:space="0" w:color="auto"/>
        <w:bottom w:val="none" w:sz="0" w:space="0" w:color="auto"/>
        <w:right w:val="none" w:sz="0" w:space="0" w:color="auto"/>
      </w:divBdr>
    </w:div>
    <w:div w:id="375355084">
      <w:bodyDiv w:val="1"/>
      <w:marLeft w:val="0"/>
      <w:marRight w:val="0"/>
      <w:marTop w:val="0"/>
      <w:marBottom w:val="0"/>
      <w:divBdr>
        <w:top w:val="none" w:sz="0" w:space="0" w:color="auto"/>
        <w:left w:val="none" w:sz="0" w:space="0" w:color="auto"/>
        <w:bottom w:val="none" w:sz="0" w:space="0" w:color="auto"/>
        <w:right w:val="none" w:sz="0" w:space="0" w:color="auto"/>
      </w:divBdr>
    </w:div>
    <w:div w:id="541790434">
      <w:bodyDiv w:val="1"/>
      <w:marLeft w:val="0"/>
      <w:marRight w:val="0"/>
      <w:marTop w:val="0"/>
      <w:marBottom w:val="0"/>
      <w:divBdr>
        <w:top w:val="none" w:sz="0" w:space="0" w:color="auto"/>
        <w:left w:val="none" w:sz="0" w:space="0" w:color="auto"/>
        <w:bottom w:val="none" w:sz="0" w:space="0" w:color="auto"/>
        <w:right w:val="none" w:sz="0" w:space="0" w:color="auto"/>
      </w:divBdr>
    </w:div>
    <w:div w:id="551619971">
      <w:bodyDiv w:val="1"/>
      <w:marLeft w:val="0"/>
      <w:marRight w:val="0"/>
      <w:marTop w:val="0"/>
      <w:marBottom w:val="0"/>
      <w:divBdr>
        <w:top w:val="none" w:sz="0" w:space="0" w:color="auto"/>
        <w:left w:val="none" w:sz="0" w:space="0" w:color="auto"/>
        <w:bottom w:val="none" w:sz="0" w:space="0" w:color="auto"/>
        <w:right w:val="none" w:sz="0" w:space="0" w:color="auto"/>
      </w:divBdr>
    </w:div>
    <w:div w:id="590819828">
      <w:bodyDiv w:val="1"/>
      <w:marLeft w:val="0"/>
      <w:marRight w:val="0"/>
      <w:marTop w:val="0"/>
      <w:marBottom w:val="0"/>
      <w:divBdr>
        <w:top w:val="none" w:sz="0" w:space="0" w:color="auto"/>
        <w:left w:val="none" w:sz="0" w:space="0" w:color="auto"/>
        <w:bottom w:val="none" w:sz="0" w:space="0" w:color="auto"/>
        <w:right w:val="none" w:sz="0" w:space="0" w:color="auto"/>
      </w:divBdr>
    </w:div>
    <w:div w:id="807866818">
      <w:bodyDiv w:val="1"/>
      <w:marLeft w:val="0"/>
      <w:marRight w:val="0"/>
      <w:marTop w:val="0"/>
      <w:marBottom w:val="0"/>
      <w:divBdr>
        <w:top w:val="none" w:sz="0" w:space="0" w:color="auto"/>
        <w:left w:val="none" w:sz="0" w:space="0" w:color="auto"/>
        <w:bottom w:val="none" w:sz="0" w:space="0" w:color="auto"/>
        <w:right w:val="none" w:sz="0" w:space="0" w:color="auto"/>
      </w:divBdr>
    </w:div>
    <w:div w:id="891309758">
      <w:bodyDiv w:val="1"/>
      <w:marLeft w:val="0"/>
      <w:marRight w:val="0"/>
      <w:marTop w:val="0"/>
      <w:marBottom w:val="0"/>
      <w:divBdr>
        <w:top w:val="none" w:sz="0" w:space="0" w:color="auto"/>
        <w:left w:val="none" w:sz="0" w:space="0" w:color="auto"/>
        <w:bottom w:val="none" w:sz="0" w:space="0" w:color="auto"/>
        <w:right w:val="none" w:sz="0" w:space="0" w:color="auto"/>
      </w:divBdr>
    </w:div>
    <w:div w:id="922565604">
      <w:bodyDiv w:val="1"/>
      <w:marLeft w:val="0"/>
      <w:marRight w:val="0"/>
      <w:marTop w:val="0"/>
      <w:marBottom w:val="0"/>
      <w:divBdr>
        <w:top w:val="none" w:sz="0" w:space="0" w:color="auto"/>
        <w:left w:val="none" w:sz="0" w:space="0" w:color="auto"/>
        <w:bottom w:val="none" w:sz="0" w:space="0" w:color="auto"/>
        <w:right w:val="none" w:sz="0" w:space="0" w:color="auto"/>
      </w:divBdr>
    </w:div>
    <w:div w:id="964506683">
      <w:bodyDiv w:val="1"/>
      <w:marLeft w:val="0"/>
      <w:marRight w:val="0"/>
      <w:marTop w:val="0"/>
      <w:marBottom w:val="0"/>
      <w:divBdr>
        <w:top w:val="none" w:sz="0" w:space="0" w:color="auto"/>
        <w:left w:val="none" w:sz="0" w:space="0" w:color="auto"/>
        <w:bottom w:val="none" w:sz="0" w:space="0" w:color="auto"/>
        <w:right w:val="none" w:sz="0" w:space="0" w:color="auto"/>
      </w:divBdr>
    </w:div>
    <w:div w:id="988637004">
      <w:bodyDiv w:val="1"/>
      <w:marLeft w:val="0"/>
      <w:marRight w:val="0"/>
      <w:marTop w:val="0"/>
      <w:marBottom w:val="0"/>
      <w:divBdr>
        <w:top w:val="none" w:sz="0" w:space="0" w:color="auto"/>
        <w:left w:val="none" w:sz="0" w:space="0" w:color="auto"/>
        <w:bottom w:val="none" w:sz="0" w:space="0" w:color="auto"/>
        <w:right w:val="none" w:sz="0" w:space="0" w:color="auto"/>
      </w:divBdr>
    </w:div>
    <w:div w:id="1024135540">
      <w:bodyDiv w:val="1"/>
      <w:marLeft w:val="0"/>
      <w:marRight w:val="0"/>
      <w:marTop w:val="0"/>
      <w:marBottom w:val="0"/>
      <w:divBdr>
        <w:top w:val="none" w:sz="0" w:space="0" w:color="auto"/>
        <w:left w:val="none" w:sz="0" w:space="0" w:color="auto"/>
        <w:bottom w:val="none" w:sz="0" w:space="0" w:color="auto"/>
        <w:right w:val="none" w:sz="0" w:space="0" w:color="auto"/>
      </w:divBdr>
    </w:div>
    <w:div w:id="1042749972">
      <w:bodyDiv w:val="1"/>
      <w:marLeft w:val="0"/>
      <w:marRight w:val="0"/>
      <w:marTop w:val="0"/>
      <w:marBottom w:val="0"/>
      <w:divBdr>
        <w:top w:val="none" w:sz="0" w:space="0" w:color="auto"/>
        <w:left w:val="none" w:sz="0" w:space="0" w:color="auto"/>
        <w:bottom w:val="none" w:sz="0" w:space="0" w:color="auto"/>
        <w:right w:val="none" w:sz="0" w:space="0" w:color="auto"/>
      </w:divBdr>
      <w:divsChild>
        <w:div w:id="1880825525">
          <w:marLeft w:val="0"/>
          <w:marRight w:val="0"/>
          <w:marTop w:val="0"/>
          <w:marBottom w:val="0"/>
          <w:divBdr>
            <w:top w:val="none" w:sz="0" w:space="0" w:color="auto"/>
            <w:left w:val="none" w:sz="0" w:space="0" w:color="auto"/>
            <w:bottom w:val="none" w:sz="0" w:space="0" w:color="auto"/>
            <w:right w:val="none" w:sz="0" w:space="0" w:color="auto"/>
          </w:divBdr>
          <w:divsChild>
            <w:div w:id="1449466077">
              <w:marLeft w:val="0"/>
              <w:marRight w:val="0"/>
              <w:marTop w:val="0"/>
              <w:marBottom w:val="0"/>
              <w:divBdr>
                <w:top w:val="none" w:sz="0" w:space="0" w:color="auto"/>
                <w:left w:val="none" w:sz="0" w:space="0" w:color="auto"/>
                <w:bottom w:val="none" w:sz="0" w:space="0" w:color="auto"/>
                <w:right w:val="none" w:sz="0" w:space="0" w:color="auto"/>
              </w:divBdr>
              <w:divsChild>
                <w:div w:id="227768534">
                  <w:marLeft w:val="0"/>
                  <w:marRight w:val="0"/>
                  <w:marTop w:val="0"/>
                  <w:marBottom w:val="0"/>
                  <w:divBdr>
                    <w:top w:val="none" w:sz="0" w:space="0" w:color="auto"/>
                    <w:left w:val="none" w:sz="0" w:space="0" w:color="auto"/>
                    <w:bottom w:val="none" w:sz="0" w:space="0" w:color="auto"/>
                    <w:right w:val="none" w:sz="0" w:space="0" w:color="auto"/>
                  </w:divBdr>
                  <w:divsChild>
                    <w:div w:id="562563590">
                      <w:marLeft w:val="0"/>
                      <w:marRight w:val="0"/>
                      <w:marTop w:val="0"/>
                      <w:marBottom w:val="0"/>
                      <w:divBdr>
                        <w:top w:val="none" w:sz="0" w:space="0" w:color="auto"/>
                        <w:left w:val="none" w:sz="0" w:space="0" w:color="auto"/>
                        <w:bottom w:val="none" w:sz="0" w:space="0" w:color="auto"/>
                        <w:right w:val="none" w:sz="0" w:space="0" w:color="auto"/>
                      </w:divBdr>
                      <w:divsChild>
                        <w:div w:id="1801458740">
                          <w:marLeft w:val="0"/>
                          <w:marRight w:val="0"/>
                          <w:marTop w:val="0"/>
                          <w:marBottom w:val="0"/>
                          <w:divBdr>
                            <w:top w:val="none" w:sz="0" w:space="0" w:color="auto"/>
                            <w:left w:val="none" w:sz="0" w:space="0" w:color="auto"/>
                            <w:bottom w:val="none" w:sz="0" w:space="0" w:color="auto"/>
                            <w:right w:val="none" w:sz="0" w:space="0" w:color="auto"/>
                          </w:divBdr>
                          <w:divsChild>
                            <w:div w:id="1545361492">
                              <w:marLeft w:val="0"/>
                              <w:marRight w:val="0"/>
                              <w:marTop w:val="0"/>
                              <w:marBottom w:val="0"/>
                              <w:divBdr>
                                <w:top w:val="none" w:sz="0" w:space="0" w:color="auto"/>
                                <w:left w:val="none" w:sz="0" w:space="0" w:color="auto"/>
                                <w:bottom w:val="none" w:sz="0" w:space="0" w:color="auto"/>
                                <w:right w:val="none" w:sz="0" w:space="0" w:color="auto"/>
                              </w:divBdr>
                            </w:div>
                            <w:div w:id="608657723">
                              <w:marLeft w:val="0"/>
                              <w:marRight w:val="0"/>
                              <w:marTop w:val="0"/>
                              <w:marBottom w:val="0"/>
                              <w:divBdr>
                                <w:top w:val="none" w:sz="0" w:space="0" w:color="auto"/>
                                <w:left w:val="none" w:sz="0" w:space="0" w:color="auto"/>
                                <w:bottom w:val="none" w:sz="0" w:space="0" w:color="auto"/>
                                <w:right w:val="none" w:sz="0" w:space="0" w:color="auto"/>
                              </w:divBdr>
                            </w:div>
                            <w:div w:id="1255626830">
                              <w:marLeft w:val="0"/>
                              <w:marRight w:val="0"/>
                              <w:marTop w:val="0"/>
                              <w:marBottom w:val="0"/>
                              <w:divBdr>
                                <w:top w:val="none" w:sz="0" w:space="0" w:color="auto"/>
                                <w:left w:val="none" w:sz="0" w:space="0" w:color="auto"/>
                                <w:bottom w:val="none" w:sz="0" w:space="0" w:color="auto"/>
                                <w:right w:val="none" w:sz="0" w:space="0" w:color="auto"/>
                              </w:divBdr>
                            </w:div>
                            <w:div w:id="1379091873">
                              <w:marLeft w:val="0"/>
                              <w:marRight w:val="0"/>
                              <w:marTop w:val="0"/>
                              <w:marBottom w:val="0"/>
                              <w:divBdr>
                                <w:top w:val="none" w:sz="0" w:space="0" w:color="auto"/>
                                <w:left w:val="none" w:sz="0" w:space="0" w:color="auto"/>
                                <w:bottom w:val="none" w:sz="0" w:space="0" w:color="auto"/>
                                <w:right w:val="none" w:sz="0" w:space="0" w:color="auto"/>
                              </w:divBdr>
                            </w:div>
                            <w:div w:id="1404334760">
                              <w:marLeft w:val="0"/>
                              <w:marRight w:val="0"/>
                              <w:marTop w:val="0"/>
                              <w:marBottom w:val="0"/>
                              <w:divBdr>
                                <w:top w:val="none" w:sz="0" w:space="0" w:color="auto"/>
                                <w:left w:val="none" w:sz="0" w:space="0" w:color="auto"/>
                                <w:bottom w:val="none" w:sz="0" w:space="0" w:color="auto"/>
                                <w:right w:val="none" w:sz="0" w:space="0" w:color="auto"/>
                              </w:divBdr>
                            </w:div>
                            <w:div w:id="1260602758">
                              <w:marLeft w:val="0"/>
                              <w:marRight w:val="0"/>
                              <w:marTop w:val="0"/>
                              <w:marBottom w:val="0"/>
                              <w:divBdr>
                                <w:top w:val="none" w:sz="0" w:space="0" w:color="auto"/>
                                <w:left w:val="none" w:sz="0" w:space="0" w:color="auto"/>
                                <w:bottom w:val="none" w:sz="0" w:space="0" w:color="auto"/>
                                <w:right w:val="none" w:sz="0" w:space="0" w:color="auto"/>
                              </w:divBdr>
                            </w:div>
                            <w:div w:id="967275162">
                              <w:marLeft w:val="0"/>
                              <w:marRight w:val="0"/>
                              <w:marTop w:val="0"/>
                              <w:marBottom w:val="0"/>
                              <w:divBdr>
                                <w:top w:val="none" w:sz="0" w:space="0" w:color="auto"/>
                                <w:left w:val="none" w:sz="0" w:space="0" w:color="auto"/>
                                <w:bottom w:val="none" w:sz="0" w:space="0" w:color="auto"/>
                                <w:right w:val="none" w:sz="0" w:space="0" w:color="auto"/>
                              </w:divBdr>
                            </w:div>
                            <w:div w:id="893545868">
                              <w:marLeft w:val="0"/>
                              <w:marRight w:val="0"/>
                              <w:marTop w:val="0"/>
                              <w:marBottom w:val="0"/>
                              <w:divBdr>
                                <w:top w:val="none" w:sz="0" w:space="0" w:color="auto"/>
                                <w:left w:val="none" w:sz="0" w:space="0" w:color="auto"/>
                                <w:bottom w:val="none" w:sz="0" w:space="0" w:color="auto"/>
                                <w:right w:val="none" w:sz="0" w:space="0" w:color="auto"/>
                              </w:divBdr>
                            </w:div>
                            <w:div w:id="1182356094">
                              <w:marLeft w:val="0"/>
                              <w:marRight w:val="0"/>
                              <w:marTop w:val="0"/>
                              <w:marBottom w:val="0"/>
                              <w:divBdr>
                                <w:top w:val="none" w:sz="0" w:space="0" w:color="auto"/>
                                <w:left w:val="none" w:sz="0" w:space="0" w:color="auto"/>
                                <w:bottom w:val="none" w:sz="0" w:space="0" w:color="auto"/>
                                <w:right w:val="none" w:sz="0" w:space="0" w:color="auto"/>
                              </w:divBdr>
                            </w:div>
                            <w:div w:id="1032683251">
                              <w:marLeft w:val="0"/>
                              <w:marRight w:val="0"/>
                              <w:marTop w:val="0"/>
                              <w:marBottom w:val="0"/>
                              <w:divBdr>
                                <w:top w:val="none" w:sz="0" w:space="0" w:color="auto"/>
                                <w:left w:val="none" w:sz="0" w:space="0" w:color="auto"/>
                                <w:bottom w:val="none" w:sz="0" w:space="0" w:color="auto"/>
                                <w:right w:val="none" w:sz="0" w:space="0" w:color="auto"/>
                              </w:divBdr>
                            </w:div>
                            <w:div w:id="1647008550">
                              <w:marLeft w:val="0"/>
                              <w:marRight w:val="0"/>
                              <w:marTop w:val="0"/>
                              <w:marBottom w:val="0"/>
                              <w:divBdr>
                                <w:top w:val="none" w:sz="0" w:space="0" w:color="auto"/>
                                <w:left w:val="none" w:sz="0" w:space="0" w:color="auto"/>
                                <w:bottom w:val="none" w:sz="0" w:space="0" w:color="auto"/>
                                <w:right w:val="none" w:sz="0" w:space="0" w:color="auto"/>
                              </w:divBdr>
                            </w:div>
                            <w:div w:id="1368725450">
                              <w:marLeft w:val="0"/>
                              <w:marRight w:val="0"/>
                              <w:marTop w:val="0"/>
                              <w:marBottom w:val="0"/>
                              <w:divBdr>
                                <w:top w:val="none" w:sz="0" w:space="0" w:color="auto"/>
                                <w:left w:val="none" w:sz="0" w:space="0" w:color="auto"/>
                                <w:bottom w:val="none" w:sz="0" w:space="0" w:color="auto"/>
                                <w:right w:val="none" w:sz="0" w:space="0" w:color="auto"/>
                              </w:divBdr>
                            </w:div>
                            <w:div w:id="626206988">
                              <w:marLeft w:val="0"/>
                              <w:marRight w:val="0"/>
                              <w:marTop w:val="0"/>
                              <w:marBottom w:val="0"/>
                              <w:divBdr>
                                <w:top w:val="none" w:sz="0" w:space="0" w:color="auto"/>
                                <w:left w:val="none" w:sz="0" w:space="0" w:color="auto"/>
                                <w:bottom w:val="none" w:sz="0" w:space="0" w:color="auto"/>
                                <w:right w:val="none" w:sz="0" w:space="0" w:color="auto"/>
                              </w:divBdr>
                            </w:div>
                            <w:div w:id="1026981134">
                              <w:marLeft w:val="0"/>
                              <w:marRight w:val="0"/>
                              <w:marTop w:val="0"/>
                              <w:marBottom w:val="0"/>
                              <w:divBdr>
                                <w:top w:val="none" w:sz="0" w:space="0" w:color="auto"/>
                                <w:left w:val="none" w:sz="0" w:space="0" w:color="auto"/>
                                <w:bottom w:val="none" w:sz="0" w:space="0" w:color="auto"/>
                                <w:right w:val="none" w:sz="0" w:space="0" w:color="auto"/>
                              </w:divBdr>
                            </w:div>
                            <w:div w:id="864295648">
                              <w:marLeft w:val="0"/>
                              <w:marRight w:val="0"/>
                              <w:marTop w:val="0"/>
                              <w:marBottom w:val="0"/>
                              <w:divBdr>
                                <w:top w:val="none" w:sz="0" w:space="0" w:color="auto"/>
                                <w:left w:val="none" w:sz="0" w:space="0" w:color="auto"/>
                                <w:bottom w:val="none" w:sz="0" w:space="0" w:color="auto"/>
                                <w:right w:val="none" w:sz="0" w:space="0" w:color="auto"/>
                              </w:divBdr>
                            </w:div>
                            <w:div w:id="2285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117300">
          <w:marLeft w:val="0"/>
          <w:marRight w:val="0"/>
          <w:marTop w:val="0"/>
          <w:marBottom w:val="0"/>
          <w:divBdr>
            <w:top w:val="none" w:sz="0" w:space="0" w:color="auto"/>
            <w:left w:val="none" w:sz="0" w:space="0" w:color="auto"/>
            <w:bottom w:val="none" w:sz="0" w:space="0" w:color="auto"/>
            <w:right w:val="none" w:sz="0" w:space="0" w:color="auto"/>
          </w:divBdr>
        </w:div>
        <w:div w:id="1290747036">
          <w:marLeft w:val="0"/>
          <w:marRight w:val="0"/>
          <w:marTop w:val="0"/>
          <w:marBottom w:val="0"/>
          <w:divBdr>
            <w:top w:val="none" w:sz="0" w:space="0" w:color="auto"/>
            <w:left w:val="none" w:sz="0" w:space="0" w:color="auto"/>
            <w:bottom w:val="none" w:sz="0" w:space="0" w:color="auto"/>
            <w:right w:val="none" w:sz="0" w:space="0" w:color="auto"/>
          </w:divBdr>
          <w:divsChild>
            <w:div w:id="1493330682">
              <w:marLeft w:val="0"/>
              <w:marRight w:val="0"/>
              <w:marTop w:val="0"/>
              <w:marBottom w:val="0"/>
              <w:divBdr>
                <w:top w:val="none" w:sz="0" w:space="0" w:color="auto"/>
                <w:left w:val="none" w:sz="0" w:space="0" w:color="auto"/>
                <w:bottom w:val="none" w:sz="0" w:space="0" w:color="auto"/>
                <w:right w:val="none" w:sz="0" w:space="0" w:color="auto"/>
              </w:divBdr>
            </w:div>
            <w:div w:id="512380248">
              <w:marLeft w:val="0"/>
              <w:marRight w:val="0"/>
              <w:marTop w:val="0"/>
              <w:marBottom w:val="0"/>
              <w:divBdr>
                <w:top w:val="none" w:sz="0" w:space="0" w:color="auto"/>
                <w:left w:val="none" w:sz="0" w:space="0" w:color="auto"/>
                <w:bottom w:val="none" w:sz="0" w:space="0" w:color="auto"/>
                <w:right w:val="none" w:sz="0" w:space="0" w:color="auto"/>
              </w:divBdr>
            </w:div>
            <w:div w:id="1262301972">
              <w:marLeft w:val="0"/>
              <w:marRight w:val="0"/>
              <w:marTop w:val="0"/>
              <w:marBottom w:val="0"/>
              <w:divBdr>
                <w:top w:val="none" w:sz="0" w:space="0" w:color="auto"/>
                <w:left w:val="none" w:sz="0" w:space="0" w:color="auto"/>
                <w:bottom w:val="none" w:sz="0" w:space="0" w:color="auto"/>
                <w:right w:val="none" w:sz="0" w:space="0" w:color="auto"/>
              </w:divBdr>
            </w:div>
            <w:div w:id="3787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2668">
      <w:bodyDiv w:val="1"/>
      <w:marLeft w:val="0"/>
      <w:marRight w:val="0"/>
      <w:marTop w:val="0"/>
      <w:marBottom w:val="0"/>
      <w:divBdr>
        <w:top w:val="none" w:sz="0" w:space="0" w:color="auto"/>
        <w:left w:val="none" w:sz="0" w:space="0" w:color="auto"/>
        <w:bottom w:val="none" w:sz="0" w:space="0" w:color="auto"/>
        <w:right w:val="none" w:sz="0" w:space="0" w:color="auto"/>
      </w:divBdr>
    </w:div>
    <w:div w:id="1232816465">
      <w:bodyDiv w:val="1"/>
      <w:marLeft w:val="0"/>
      <w:marRight w:val="0"/>
      <w:marTop w:val="0"/>
      <w:marBottom w:val="0"/>
      <w:divBdr>
        <w:top w:val="none" w:sz="0" w:space="0" w:color="auto"/>
        <w:left w:val="none" w:sz="0" w:space="0" w:color="auto"/>
        <w:bottom w:val="none" w:sz="0" w:space="0" w:color="auto"/>
        <w:right w:val="none" w:sz="0" w:space="0" w:color="auto"/>
      </w:divBdr>
    </w:div>
    <w:div w:id="1284506491">
      <w:bodyDiv w:val="1"/>
      <w:marLeft w:val="0"/>
      <w:marRight w:val="0"/>
      <w:marTop w:val="0"/>
      <w:marBottom w:val="0"/>
      <w:divBdr>
        <w:top w:val="none" w:sz="0" w:space="0" w:color="auto"/>
        <w:left w:val="none" w:sz="0" w:space="0" w:color="auto"/>
        <w:bottom w:val="none" w:sz="0" w:space="0" w:color="auto"/>
        <w:right w:val="none" w:sz="0" w:space="0" w:color="auto"/>
      </w:divBdr>
    </w:div>
    <w:div w:id="1311448371">
      <w:bodyDiv w:val="1"/>
      <w:marLeft w:val="0"/>
      <w:marRight w:val="0"/>
      <w:marTop w:val="0"/>
      <w:marBottom w:val="0"/>
      <w:divBdr>
        <w:top w:val="none" w:sz="0" w:space="0" w:color="auto"/>
        <w:left w:val="none" w:sz="0" w:space="0" w:color="auto"/>
        <w:bottom w:val="none" w:sz="0" w:space="0" w:color="auto"/>
        <w:right w:val="none" w:sz="0" w:space="0" w:color="auto"/>
      </w:divBdr>
    </w:div>
    <w:div w:id="1341353096">
      <w:bodyDiv w:val="1"/>
      <w:marLeft w:val="0"/>
      <w:marRight w:val="0"/>
      <w:marTop w:val="0"/>
      <w:marBottom w:val="0"/>
      <w:divBdr>
        <w:top w:val="none" w:sz="0" w:space="0" w:color="auto"/>
        <w:left w:val="none" w:sz="0" w:space="0" w:color="auto"/>
        <w:bottom w:val="none" w:sz="0" w:space="0" w:color="auto"/>
        <w:right w:val="none" w:sz="0" w:space="0" w:color="auto"/>
      </w:divBdr>
    </w:div>
    <w:div w:id="1360353382">
      <w:bodyDiv w:val="1"/>
      <w:marLeft w:val="0"/>
      <w:marRight w:val="0"/>
      <w:marTop w:val="0"/>
      <w:marBottom w:val="0"/>
      <w:divBdr>
        <w:top w:val="none" w:sz="0" w:space="0" w:color="auto"/>
        <w:left w:val="none" w:sz="0" w:space="0" w:color="auto"/>
        <w:bottom w:val="none" w:sz="0" w:space="0" w:color="auto"/>
        <w:right w:val="none" w:sz="0" w:space="0" w:color="auto"/>
      </w:divBdr>
    </w:div>
    <w:div w:id="1761296034">
      <w:bodyDiv w:val="1"/>
      <w:marLeft w:val="0"/>
      <w:marRight w:val="0"/>
      <w:marTop w:val="0"/>
      <w:marBottom w:val="0"/>
      <w:divBdr>
        <w:top w:val="none" w:sz="0" w:space="0" w:color="auto"/>
        <w:left w:val="none" w:sz="0" w:space="0" w:color="auto"/>
        <w:bottom w:val="none" w:sz="0" w:space="0" w:color="auto"/>
        <w:right w:val="none" w:sz="0" w:space="0" w:color="auto"/>
      </w:divBdr>
    </w:div>
    <w:div w:id="1765609607">
      <w:bodyDiv w:val="1"/>
      <w:marLeft w:val="0"/>
      <w:marRight w:val="0"/>
      <w:marTop w:val="0"/>
      <w:marBottom w:val="0"/>
      <w:divBdr>
        <w:top w:val="none" w:sz="0" w:space="0" w:color="auto"/>
        <w:left w:val="none" w:sz="0" w:space="0" w:color="auto"/>
        <w:bottom w:val="none" w:sz="0" w:space="0" w:color="auto"/>
        <w:right w:val="none" w:sz="0" w:space="0" w:color="auto"/>
      </w:divBdr>
    </w:div>
    <w:div w:id="1798794571">
      <w:bodyDiv w:val="1"/>
      <w:marLeft w:val="0"/>
      <w:marRight w:val="0"/>
      <w:marTop w:val="0"/>
      <w:marBottom w:val="0"/>
      <w:divBdr>
        <w:top w:val="none" w:sz="0" w:space="0" w:color="auto"/>
        <w:left w:val="none" w:sz="0" w:space="0" w:color="auto"/>
        <w:bottom w:val="none" w:sz="0" w:space="0" w:color="auto"/>
        <w:right w:val="none" w:sz="0" w:space="0" w:color="auto"/>
      </w:divBdr>
    </w:div>
    <w:div w:id="1969434367">
      <w:bodyDiv w:val="1"/>
      <w:marLeft w:val="0"/>
      <w:marRight w:val="0"/>
      <w:marTop w:val="0"/>
      <w:marBottom w:val="0"/>
      <w:divBdr>
        <w:top w:val="none" w:sz="0" w:space="0" w:color="auto"/>
        <w:left w:val="none" w:sz="0" w:space="0" w:color="auto"/>
        <w:bottom w:val="none" w:sz="0" w:space="0" w:color="auto"/>
        <w:right w:val="none" w:sz="0" w:space="0" w:color="auto"/>
      </w:divBdr>
    </w:div>
    <w:div w:id="202862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z@czestochowa.um.gov.pl" TargetMode="External"/><Relationship Id="rId13" Type="http://schemas.openxmlformats.org/officeDocument/2006/relationships/hyperlink" Target="mailto:iz@czestochowa.um.gov.pl" TargetMode="External"/><Relationship Id="rId18" Type="http://schemas.openxmlformats.org/officeDocument/2006/relationships/hyperlink" Target="mailto:info@czestochowa.um.gov.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z@czestochowa.um.gov.pl" TargetMode="External"/><Relationship Id="rId17" Type="http://schemas.openxmlformats.org/officeDocument/2006/relationships/hyperlink" Target="mailto:iz@czestochowa.um.gov.pl" TargetMode="External"/><Relationship Id="rId2" Type="http://schemas.openxmlformats.org/officeDocument/2006/relationships/numbering" Target="numbering.xml"/><Relationship Id="rId16" Type="http://schemas.openxmlformats.org/officeDocument/2006/relationships/hyperlink" Target="mailto:iz@czestochowa.um.gov.pl" TargetMode="External"/><Relationship Id="rId20" Type="http://schemas.openxmlformats.org/officeDocument/2006/relationships/hyperlink" Target="https://bip.czestochowa.pl/przetargi/714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czestochowa.pl/przetargi/7143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fontTable" Target="fontTable.xml"/><Relationship Id="rId10" Type="http://schemas.openxmlformats.org/officeDocument/2006/relationships/hyperlink" Target="http://epuap.gov.pl/wps/portal/strefa-klienta/katalog-spraw/profil-urzedu/97j3t1ixjk" TargetMode="External"/><Relationship Id="rId19" Type="http://schemas.openxmlformats.org/officeDocument/2006/relationships/hyperlink" Target="mailto:iod@czestochowa.um.gov.pl" TargetMode="External"/><Relationship Id="rId4" Type="http://schemas.openxmlformats.org/officeDocument/2006/relationships/settings" Target="settings.xml"/><Relationship Id="rId9" Type="http://schemas.openxmlformats.org/officeDocument/2006/relationships/hyperlink" Target="https://bip.czestochowa.pl/przetargi/71430" TargetMode="External"/><Relationship Id="rId14" Type="http://schemas.openxmlformats.org/officeDocument/2006/relationships/hyperlink" Target="https://www.uzp.gov.pl/__data/assets/pdf_file/0016/47401/Jak-nalezy-podpisac-oferte-w-postaci-elektronicznej.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12A1D-05AE-4CE7-815F-FF8D66733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1</Pages>
  <Words>17299</Words>
  <Characters>103798</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SWZ</vt:lpstr>
    </vt:vector>
  </TitlesOfParts>
  <Company/>
  <LinksUpToDate>false</LinksUpToDate>
  <CharactersWithSpaces>120856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dc:title>
  <dc:creator>Urząd Miasta Częstochowy</dc:creator>
  <cp:lastModifiedBy>amarchewka</cp:lastModifiedBy>
  <cp:revision>74</cp:revision>
  <dcterms:created xsi:type="dcterms:W3CDTF">2021-11-10T12:26:00Z</dcterms:created>
  <dcterms:modified xsi:type="dcterms:W3CDTF">2022-08-18T12:06:00Z</dcterms:modified>
</cp:coreProperties>
</file>